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1E" w:rsidRDefault="00941E1F" w:rsidP="005A2EC3">
      <w:pPr>
        <w:spacing w:after="0"/>
        <w:jc w:val="center"/>
        <w:rPr>
          <w:rFonts w:ascii="Times New Roman" w:hAnsi="Times New Roman" w:cs="Times New Roman"/>
        </w:rPr>
      </w:pPr>
      <w:r w:rsidRPr="00941E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30595" cy="8514637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1E" w:rsidRDefault="00CB421E" w:rsidP="005A2EC3">
      <w:pPr>
        <w:spacing w:after="0"/>
        <w:jc w:val="center"/>
        <w:rPr>
          <w:rFonts w:ascii="Times New Roman" w:hAnsi="Times New Roman" w:cs="Times New Roman"/>
        </w:rPr>
      </w:pPr>
    </w:p>
    <w:p w:rsidR="00CB421E" w:rsidRDefault="00CB421E" w:rsidP="005A2EC3">
      <w:pPr>
        <w:spacing w:after="0"/>
        <w:jc w:val="center"/>
        <w:rPr>
          <w:rFonts w:ascii="Times New Roman" w:hAnsi="Times New Roman" w:cs="Times New Roman"/>
        </w:rPr>
      </w:pPr>
    </w:p>
    <w:p w:rsidR="00CB421E" w:rsidRDefault="00CB421E" w:rsidP="005A2EC3">
      <w:pPr>
        <w:spacing w:after="0"/>
        <w:jc w:val="center"/>
        <w:rPr>
          <w:rFonts w:ascii="Times New Roman" w:hAnsi="Times New Roman" w:cs="Times New Roman"/>
        </w:rPr>
      </w:pPr>
    </w:p>
    <w:p w:rsidR="00CB421E" w:rsidRDefault="00CB421E" w:rsidP="005A2EC3">
      <w:pPr>
        <w:spacing w:after="0"/>
        <w:jc w:val="center"/>
        <w:rPr>
          <w:rFonts w:ascii="Times New Roman" w:hAnsi="Times New Roman" w:cs="Times New Roman"/>
        </w:rPr>
      </w:pPr>
    </w:p>
    <w:p w:rsidR="00CB421E" w:rsidRDefault="00CB421E" w:rsidP="005A2EC3">
      <w:pPr>
        <w:spacing w:after="0"/>
        <w:jc w:val="center"/>
        <w:rPr>
          <w:rFonts w:ascii="Times New Roman" w:hAnsi="Times New Roman" w:cs="Times New Roman"/>
        </w:rPr>
      </w:pPr>
    </w:p>
    <w:p w:rsidR="00CB421E" w:rsidRPr="00977CC9" w:rsidRDefault="00CB421E" w:rsidP="005A2E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7CC9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CB421E" w:rsidRPr="00977CC9" w:rsidRDefault="00CB421E" w:rsidP="005A2E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B421E" w:rsidRPr="00977CC9" w:rsidRDefault="00CB421E" w:rsidP="005A2E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80" w:type="dxa"/>
        <w:tblInd w:w="-289" w:type="dxa"/>
        <w:tblLook w:val="04A0" w:firstRow="1" w:lastRow="0" w:firstColumn="1" w:lastColumn="0" w:noHBand="0" w:noVBand="1"/>
      </w:tblPr>
      <w:tblGrid>
        <w:gridCol w:w="696"/>
        <w:gridCol w:w="8550"/>
        <w:gridCol w:w="834"/>
      </w:tblGrid>
      <w:tr w:rsidR="009441DD" w:rsidRPr="00977CC9" w:rsidTr="00D21257">
        <w:tc>
          <w:tcPr>
            <w:tcW w:w="696" w:type="dxa"/>
          </w:tcPr>
          <w:p w:rsidR="009441DD" w:rsidRPr="00977CC9" w:rsidRDefault="009441DD" w:rsidP="00CB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</w:tcPr>
          <w:p w:rsidR="009441DD" w:rsidRPr="00977CC9" w:rsidRDefault="009441DD" w:rsidP="00CB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34" w:type="dxa"/>
          </w:tcPr>
          <w:p w:rsidR="009441DD" w:rsidRPr="00977CC9" w:rsidRDefault="008F1635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7775" w:rsidRPr="00977CC9" w:rsidTr="00D21257">
        <w:tc>
          <w:tcPr>
            <w:tcW w:w="696" w:type="dxa"/>
          </w:tcPr>
          <w:p w:rsidR="005F7775" w:rsidRPr="00977CC9" w:rsidRDefault="005F7775" w:rsidP="00CB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</w:tcPr>
          <w:p w:rsidR="005F7775" w:rsidRPr="00977CC9" w:rsidRDefault="005F7775" w:rsidP="00D212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I. Целевые ориентиры и планируемые результаты программы воспитания образовательной организации, осуществляющей образовательный процесс на </w:t>
            </w:r>
            <w:r w:rsidR="00D21257" w:rsidRPr="00977CC9">
              <w:rPr>
                <w:rFonts w:ascii="Times New Roman" w:hAnsi="Times New Roman" w:cs="Times New Roman"/>
                <w:b/>
                <w:sz w:val="24"/>
                <w:szCs w:val="24"/>
              </w:rPr>
              <w:t>уровне дошкольного образования</w:t>
            </w:r>
          </w:p>
        </w:tc>
        <w:tc>
          <w:tcPr>
            <w:tcW w:w="834" w:type="dxa"/>
          </w:tcPr>
          <w:p w:rsidR="005F7775" w:rsidRPr="00977CC9" w:rsidRDefault="005F7775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9441DD" w:rsidP="00CB4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50" w:type="dxa"/>
          </w:tcPr>
          <w:p w:rsidR="009441DD" w:rsidRPr="00977CC9" w:rsidRDefault="009441DD" w:rsidP="00CB4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 воспитания</w:t>
            </w:r>
          </w:p>
        </w:tc>
        <w:tc>
          <w:tcPr>
            <w:tcW w:w="834" w:type="dxa"/>
          </w:tcPr>
          <w:p w:rsidR="009441DD" w:rsidRPr="00977CC9" w:rsidRDefault="00EC0F79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9441DD" w:rsidP="00CB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50" w:type="dxa"/>
          </w:tcPr>
          <w:p w:rsidR="009441DD" w:rsidRPr="00977CC9" w:rsidRDefault="009441DD" w:rsidP="00944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834" w:type="dxa"/>
          </w:tcPr>
          <w:p w:rsidR="009441DD" w:rsidRPr="00977CC9" w:rsidRDefault="00EC0F79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9441DD" w:rsidP="00CB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550" w:type="dxa"/>
          </w:tcPr>
          <w:p w:rsidR="009441DD" w:rsidRPr="00977CC9" w:rsidRDefault="009441DD" w:rsidP="00944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Уклад образовательной организации</w:t>
            </w:r>
          </w:p>
        </w:tc>
        <w:tc>
          <w:tcPr>
            <w:tcW w:w="834" w:type="dxa"/>
          </w:tcPr>
          <w:p w:rsidR="009441DD" w:rsidRPr="00977CC9" w:rsidRDefault="00EC0F79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9441DD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50" w:type="dxa"/>
          </w:tcPr>
          <w:p w:rsidR="009441DD" w:rsidRPr="00977CC9" w:rsidRDefault="009441DD" w:rsidP="009441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Воспитывающая среда ДОО</w:t>
            </w:r>
          </w:p>
        </w:tc>
        <w:tc>
          <w:tcPr>
            <w:tcW w:w="834" w:type="dxa"/>
          </w:tcPr>
          <w:p w:rsidR="009441DD" w:rsidRPr="00977CC9" w:rsidRDefault="00EC0F79" w:rsidP="005A2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1DD" w:rsidRPr="00977CC9" w:rsidRDefault="009441DD" w:rsidP="009441DD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sz w:val="24"/>
                <w:szCs w:val="24"/>
              </w:rPr>
              <w:t>Общности (сообщества) ДОО</w:t>
            </w:r>
          </w:p>
        </w:tc>
        <w:tc>
          <w:tcPr>
            <w:tcW w:w="834" w:type="dxa"/>
          </w:tcPr>
          <w:p w:rsidR="009441DD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1DD" w:rsidRPr="00977CC9" w:rsidRDefault="009441DD" w:rsidP="009441DD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sz w:val="24"/>
                <w:szCs w:val="24"/>
              </w:rPr>
              <w:t>Социокультурный контекст</w:t>
            </w:r>
          </w:p>
        </w:tc>
        <w:tc>
          <w:tcPr>
            <w:tcW w:w="834" w:type="dxa"/>
          </w:tcPr>
          <w:p w:rsidR="009441DD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1DD" w:rsidRPr="00977CC9" w:rsidRDefault="009441DD" w:rsidP="009441DD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и культурные практики в ДОО</w:t>
            </w:r>
          </w:p>
        </w:tc>
        <w:tc>
          <w:tcPr>
            <w:tcW w:w="834" w:type="dxa"/>
          </w:tcPr>
          <w:p w:rsidR="009441DD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1DD" w:rsidRPr="00977CC9" w:rsidRDefault="009441DD" w:rsidP="009441DD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Style w:val="s6"/>
                <w:rFonts w:ascii="Times New Roman" w:hAnsi="Times New Roman"/>
                <w:bCs/>
                <w:color w:val="000000"/>
                <w:sz w:val="24"/>
                <w:szCs w:val="24"/>
              </w:rPr>
              <w:t>Требования к планируемым результатам</w:t>
            </w:r>
            <w:bookmarkStart w:id="0" w:name="_Hlk72078915"/>
            <w:bookmarkEnd w:id="0"/>
            <w:r w:rsidRPr="00977CC9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77CC9">
              <w:rPr>
                <w:rStyle w:val="s6"/>
                <w:rFonts w:ascii="Times New Roman" w:hAnsi="Times New Roman"/>
                <w:bCs/>
                <w:color w:val="000000"/>
                <w:sz w:val="24"/>
                <w:szCs w:val="24"/>
              </w:rPr>
              <w:t>освоения Примерной программы</w:t>
            </w:r>
          </w:p>
        </w:tc>
        <w:tc>
          <w:tcPr>
            <w:tcW w:w="834" w:type="dxa"/>
          </w:tcPr>
          <w:p w:rsidR="009441DD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441DD" w:rsidRPr="00977CC9" w:rsidTr="00D21257">
        <w:tc>
          <w:tcPr>
            <w:tcW w:w="696" w:type="dxa"/>
          </w:tcPr>
          <w:p w:rsidR="009441DD" w:rsidRPr="00977CC9" w:rsidRDefault="00205806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550" w:type="dxa"/>
          </w:tcPr>
          <w:p w:rsidR="009441DD" w:rsidRPr="00977CC9" w:rsidRDefault="009441DD" w:rsidP="005F77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ориентиры воспитательной работы для </w:t>
            </w:r>
            <w:proofErr w:type="gramStart"/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 раннего</w:t>
            </w:r>
            <w:proofErr w:type="gramEnd"/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возраста (до 3 лет)</w:t>
            </w:r>
          </w:p>
        </w:tc>
        <w:tc>
          <w:tcPr>
            <w:tcW w:w="834" w:type="dxa"/>
          </w:tcPr>
          <w:p w:rsidR="009441DD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F7775" w:rsidRPr="00977CC9" w:rsidTr="00D21257">
        <w:tc>
          <w:tcPr>
            <w:tcW w:w="696" w:type="dxa"/>
          </w:tcPr>
          <w:p w:rsidR="005F7775" w:rsidRPr="00977CC9" w:rsidRDefault="00205806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550" w:type="dxa"/>
          </w:tcPr>
          <w:p w:rsidR="005F7775" w:rsidRPr="00977CC9" w:rsidRDefault="005F7775" w:rsidP="005F777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834" w:type="dxa"/>
          </w:tcPr>
          <w:p w:rsidR="005F7775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F7775" w:rsidRPr="00977CC9" w:rsidTr="00D21257">
        <w:tc>
          <w:tcPr>
            <w:tcW w:w="696" w:type="dxa"/>
          </w:tcPr>
          <w:p w:rsidR="005F7775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</w:tcPr>
          <w:p w:rsidR="005F7775" w:rsidRPr="00977CC9" w:rsidRDefault="005F7775" w:rsidP="00D212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II. Содержательный</w:t>
            </w:r>
          </w:p>
        </w:tc>
        <w:tc>
          <w:tcPr>
            <w:tcW w:w="834" w:type="dxa"/>
          </w:tcPr>
          <w:p w:rsidR="005F7775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775" w:rsidRPr="00977CC9" w:rsidTr="00D21257">
        <w:tc>
          <w:tcPr>
            <w:tcW w:w="696" w:type="dxa"/>
          </w:tcPr>
          <w:p w:rsidR="005F7775" w:rsidRPr="00977CC9" w:rsidRDefault="005F7775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50" w:type="dxa"/>
          </w:tcPr>
          <w:p w:rsidR="005F7775" w:rsidRPr="00977CC9" w:rsidRDefault="005F7775" w:rsidP="005F777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 воспитательной работы по направлениям воспитания</w:t>
            </w:r>
          </w:p>
        </w:tc>
        <w:tc>
          <w:tcPr>
            <w:tcW w:w="834" w:type="dxa"/>
          </w:tcPr>
          <w:p w:rsidR="005F7775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8550" w:type="dxa"/>
          </w:tcPr>
          <w:p w:rsidR="00D21257" w:rsidRPr="00977CC9" w:rsidRDefault="00D21257" w:rsidP="005F777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9441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Этико-эстетическое направление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Особенности реализации воспитательного процесса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III. Организационный</w:t>
            </w:r>
          </w:p>
        </w:tc>
        <w:tc>
          <w:tcPr>
            <w:tcW w:w="834" w:type="dxa"/>
          </w:tcPr>
          <w:p w:rsidR="00D21257" w:rsidRPr="00977CC9" w:rsidRDefault="00D21257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Взаимодействия взрослого с детьми. События ДОО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Кадровое обеспечение воспитательного процесса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Нормативно-методическое обеспечение реализации Программы воспитания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pacing w:before="0"/>
              <w:outlineLvl w:val="0"/>
              <w:rPr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D21257" w:rsidRPr="00977CC9" w:rsidTr="00D21257">
        <w:tc>
          <w:tcPr>
            <w:tcW w:w="696" w:type="dxa"/>
          </w:tcPr>
          <w:p w:rsidR="00D21257" w:rsidRPr="00977CC9" w:rsidRDefault="00BE66E5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CC9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257" w:rsidRPr="00977CC9" w:rsidRDefault="00D21257" w:rsidP="00D21257">
            <w:pPr>
              <w:rPr>
                <w:rFonts w:ascii="Times New Roman" w:hAnsi="Times New Roman"/>
                <w:sz w:val="24"/>
                <w:szCs w:val="24"/>
              </w:rPr>
            </w:pPr>
            <w:r w:rsidRPr="00977C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Примерный календарный план воспитательной работы</w:t>
            </w:r>
          </w:p>
        </w:tc>
        <w:tc>
          <w:tcPr>
            <w:tcW w:w="834" w:type="dxa"/>
          </w:tcPr>
          <w:p w:rsidR="00D21257" w:rsidRPr="00977CC9" w:rsidRDefault="00EC0F79" w:rsidP="00D2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9B20C1" w:rsidRDefault="009B20C1" w:rsidP="00CB421E">
      <w:pPr>
        <w:spacing w:after="0"/>
        <w:jc w:val="center"/>
        <w:rPr>
          <w:rFonts w:ascii="Times New Roman" w:hAnsi="Times New Roman" w:cs="Times New Roman"/>
        </w:rPr>
      </w:pPr>
    </w:p>
    <w:p w:rsidR="00EC0F79" w:rsidRDefault="00EC0F79" w:rsidP="00CB421E">
      <w:pPr>
        <w:spacing w:after="0"/>
        <w:jc w:val="center"/>
        <w:rPr>
          <w:rFonts w:ascii="Times New Roman" w:hAnsi="Times New Roman" w:cs="Times New Roman"/>
        </w:rPr>
      </w:pPr>
    </w:p>
    <w:p w:rsidR="00EC0F79" w:rsidRDefault="00EC0F79" w:rsidP="00CB421E">
      <w:pPr>
        <w:spacing w:after="0"/>
        <w:jc w:val="center"/>
        <w:rPr>
          <w:rFonts w:ascii="Times New Roman" w:hAnsi="Times New Roman" w:cs="Times New Roman"/>
        </w:rPr>
      </w:pPr>
    </w:p>
    <w:p w:rsidR="00EC0F79" w:rsidRDefault="00EC0F79" w:rsidP="00CB421E">
      <w:pPr>
        <w:spacing w:after="0"/>
        <w:jc w:val="center"/>
        <w:rPr>
          <w:rFonts w:ascii="Times New Roman" w:hAnsi="Times New Roman" w:cs="Times New Roman"/>
        </w:rPr>
      </w:pPr>
    </w:p>
    <w:p w:rsidR="009B20C1" w:rsidRDefault="009B20C1" w:rsidP="00CB421E">
      <w:pPr>
        <w:spacing w:after="0"/>
        <w:jc w:val="center"/>
        <w:rPr>
          <w:rFonts w:ascii="Times New Roman" w:hAnsi="Times New Roman" w:cs="Times New Roman"/>
        </w:rPr>
      </w:pPr>
    </w:p>
    <w:p w:rsidR="009B20C1" w:rsidRDefault="009B20C1" w:rsidP="00CB421E">
      <w:pPr>
        <w:spacing w:after="0"/>
        <w:jc w:val="center"/>
        <w:rPr>
          <w:rFonts w:ascii="Times New Roman" w:hAnsi="Times New Roman" w:cs="Times New Roman"/>
        </w:rPr>
      </w:pPr>
    </w:p>
    <w:p w:rsidR="00BE66E5" w:rsidRDefault="00BE66E5" w:rsidP="00BE66E5">
      <w:pPr>
        <w:spacing w:after="0"/>
        <w:rPr>
          <w:rFonts w:ascii="Times New Roman" w:hAnsi="Times New Roman" w:cs="Times New Roman"/>
        </w:rPr>
      </w:pPr>
    </w:p>
    <w:p w:rsidR="000A2397" w:rsidRDefault="000A2397" w:rsidP="00BE66E5">
      <w:pPr>
        <w:spacing w:after="0"/>
        <w:rPr>
          <w:rFonts w:ascii="Times New Roman" w:hAnsi="Times New Roman" w:cs="Times New Roman"/>
        </w:rPr>
      </w:pPr>
    </w:p>
    <w:p w:rsidR="000A2397" w:rsidRDefault="000A2397" w:rsidP="00BE66E5">
      <w:pPr>
        <w:spacing w:after="0"/>
        <w:rPr>
          <w:rFonts w:ascii="Times New Roman" w:hAnsi="Times New Roman" w:cs="Times New Roman"/>
        </w:rPr>
      </w:pPr>
    </w:p>
    <w:p w:rsidR="000A2397" w:rsidRDefault="000A2397" w:rsidP="00BE66E5">
      <w:pPr>
        <w:spacing w:after="0"/>
        <w:rPr>
          <w:rFonts w:ascii="Times New Roman" w:hAnsi="Times New Roman" w:cs="Times New Roman"/>
        </w:rPr>
      </w:pPr>
    </w:p>
    <w:p w:rsidR="000A2397" w:rsidRDefault="000A2397" w:rsidP="00BE66E5">
      <w:pPr>
        <w:spacing w:after="0"/>
        <w:rPr>
          <w:rFonts w:ascii="Times New Roman" w:hAnsi="Times New Roman" w:cs="Times New Roman"/>
        </w:rPr>
      </w:pPr>
    </w:p>
    <w:p w:rsidR="00120233" w:rsidRDefault="00120233" w:rsidP="00BE66E5">
      <w:pPr>
        <w:spacing w:after="0"/>
        <w:rPr>
          <w:rFonts w:ascii="Times New Roman" w:hAnsi="Times New Roman" w:cs="Times New Roman"/>
        </w:rPr>
      </w:pPr>
      <w:bookmarkStart w:id="1" w:name="_GoBack"/>
      <w:bookmarkEnd w:id="1"/>
    </w:p>
    <w:p w:rsidR="000A2397" w:rsidRDefault="000A2397" w:rsidP="00BE66E5">
      <w:pPr>
        <w:spacing w:after="0"/>
        <w:rPr>
          <w:rFonts w:ascii="Times New Roman" w:hAnsi="Times New Roman" w:cs="Times New Roman"/>
        </w:rPr>
      </w:pPr>
    </w:p>
    <w:p w:rsidR="00BE66E5" w:rsidRDefault="00BE66E5" w:rsidP="00BE66E5">
      <w:pPr>
        <w:spacing w:after="0"/>
        <w:rPr>
          <w:rFonts w:ascii="Times New Roman" w:hAnsi="Times New Roman" w:cs="Times New Roman"/>
        </w:rPr>
      </w:pPr>
    </w:p>
    <w:p w:rsidR="00BE66E5" w:rsidRDefault="00BE66E5" w:rsidP="00BE6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0C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E5EBF" w:rsidRDefault="009B20C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5EBF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</w:t>
      </w:r>
      <w:r>
        <w:rPr>
          <w:rFonts w:ascii="Times New Roman" w:hAnsi="Times New Roman" w:cs="Times New Roman"/>
          <w:sz w:val="28"/>
          <w:szCs w:val="28"/>
        </w:rPr>
        <w:t>структурного подразделения де</w:t>
      </w:r>
      <w:r w:rsidR="00AE5EBF">
        <w:rPr>
          <w:rFonts w:ascii="Times New Roman" w:hAnsi="Times New Roman" w:cs="Times New Roman"/>
          <w:sz w:val="28"/>
          <w:szCs w:val="28"/>
        </w:rPr>
        <w:t>тский сад МАОУ «СОШ №</w:t>
      </w:r>
      <w:proofErr w:type="gramStart"/>
      <w:r w:rsidR="00AE5EBF">
        <w:rPr>
          <w:rFonts w:ascii="Times New Roman" w:hAnsi="Times New Roman" w:cs="Times New Roman"/>
          <w:sz w:val="28"/>
          <w:szCs w:val="28"/>
        </w:rPr>
        <w:t>10»  (</w:t>
      </w:r>
      <w:proofErr w:type="gramEnd"/>
      <w:r w:rsidR="00AE5EBF">
        <w:rPr>
          <w:rFonts w:ascii="Times New Roman" w:hAnsi="Times New Roman" w:cs="Times New Roman"/>
          <w:sz w:val="28"/>
          <w:szCs w:val="28"/>
        </w:rPr>
        <w:t>ДОО) разработана на основе требований Федерального закона № 304-03 от 31.07.2020 «О внесении изменений в Федеральный закон «Об образовании в Российской Федерации» по вопросам воспитания обучающихся», с учетом Плана мероприятий по</w:t>
      </w:r>
      <w:r>
        <w:rPr>
          <w:rFonts w:ascii="Times New Roman" w:hAnsi="Times New Roman" w:cs="Times New Roman"/>
          <w:sz w:val="28"/>
          <w:szCs w:val="28"/>
        </w:rPr>
        <w:t xml:space="preserve"> реализации в 2021-2025 годах, </w:t>
      </w:r>
      <w:r w:rsidR="00AE5EBF">
        <w:rPr>
          <w:rFonts w:ascii="Times New Roman" w:hAnsi="Times New Roman" w:cs="Times New Roman"/>
          <w:sz w:val="28"/>
          <w:szCs w:val="28"/>
        </w:rPr>
        <w:t>Стратегии развития воспитания в Российской Федерации на период до 2025 года.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Настоящая программа разработана рабочей группой педагогов</w:t>
      </w:r>
      <w:r w:rsidR="009B20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разработки Программы являются положения следующих</w:t>
      </w:r>
      <w:r w:rsidRPr="00AE5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документов: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Российской Федерации (принята на всенародном голосовании 12 декабря 1993 г.) (с поправками);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28 июня 2014 г. № 172-ФЗ «О стратегическом планировании в Российской Федерации»;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29 декабря .2012 г. №27З-ФЗ «Об образовании в Российской Федерации»;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6 октября 2003 г. № 131-03 «Об общих принципах организации местного самоуправления в Российской Федерации»;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 мая 2015 г. №996-р об утверждении Стратегия развития воспитания в Российской Федерации на период до 2025 года;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 ноября 2020 г. № 2945-р об утверждении Плана мероприятий по реализации в 2021-2025 годах Стратегии развития воспитания в Российской Федерации на период до 2025года;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З февраля 2019</w:t>
      </w:r>
      <w:r w:rsidRPr="00AE5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№207-р об утверждении Стратегии пространственного развития Российской</w:t>
      </w:r>
      <w:r w:rsidRPr="00AE5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 на период до 2025 года;</w:t>
      </w:r>
    </w:p>
    <w:p w:rsidR="00AE5EBF" w:rsidRDefault="00AE5EBF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17 октября 2013 г. №1155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дошкольного образования».</w:t>
      </w:r>
    </w:p>
    <w:p w:rsidR="00AE5EBF" w:rsidRDefault="00AE5EBF" w:rsidP="009B20C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Рабочая программа воспитания направлена на развитие личности воспитанников, в том числе духовно-нравственное развитие, укрепление психического здоровья и физическое воспитание, достижение результатов освоения воспитанниками основной образовательной программы дошкольного образования.</w:t>
      </w:r>
    </w:p>
    <w:p w:rsidR="00AE5EBF" w:rsidRDefault="00AE5EBF" w:rsidP="009B20C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Рабочая программа воспитания реализуется совместно с семьей и является открытым документом, что предполагает возможность внесения в нее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изменений по причинам, связанным с изменениями во внешней или внутренней среды дошкольной образовательной организации.</w:t>
      </w:r>
    </w:p>
    <w:p w:rsidR="00AE5EBF" w:rsidRDefault="00AE5EBF" w:rsidP="009B20C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воспитания является обязательной частью</w:t>
      </w:r>
    </w:p>
    <w:p w:rsidR="009764F2" w:rsidRPr="00C760EE" w:rsidRDefault="002131FB" w:rsidP="009B20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64F2">
        <w:rPr>
          <w:rFonts w:ascii="Times New Roman" w:hAnsi="Times New Roman" w:cs="Times New Roman"/>
          <w:sz w:val="28"/>
          <w:szCs w:val="28"/>
        </w:rPr>
        <w:t xml:space="preserve">   </w:t>
      </w:r>
      <w:r w:rsidR="009764F2" w:rsidRPr="009764F2">
        <w:rPr>
          <w:rFonts w:ascii="Times New Roman" w:hAnsi="Times New Roman" w:cs="Times New Roman"/>
          <w:sz w:val="28"/>
          <w:szCs w:val="28"/>
        </w:rPr>
        <w:t>Программа воспитания является компонентом основной образовательной программы дошкольного образования (далее – ДО). В связи с этим структура Программы воспитания включает три раздела – целевой, содержательный и организационный</w:t>
      </w:r>
      <w:r w:rsidR="009764F2" w:rsidRPr="00C760EE">
        <w:rPr>
          <w:rFonts w:ascii="Times New Roman" w:hAnsi="Times New Roman" w:cs="Times New Roman"/>
          <w:sz w:val="28"/>
          <w:szCs w:val="28"/>
        </w:rPr>
        <w:t>, в каждом из них предусматривается обязательная часть и часть, формируемая участниками образовательных отношений.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64F2" w:rsidRPr="009764F2">
        <w:rPr>
          <w:rFonts w:ascii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 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="009764F2" w:rsidRPr="009764F2">
        <w:rPr>
          <w:rFonts w:ascii="Times New Roman" w:hAnsi="Times New Roman" w:cs="Times New Roman"/>
          <w:sz w:val="28"/>
          <w:szCs w:val="28"/>
        </w:rPr>
        <w:t>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64F2" w:rsidRPr="009764F2">
        <w:rPr>
          <w:rFonts w:ascii="Times New Roman" w:hAnsi="Times New Roman" w:cs="Times New Roman"/>
          <w:sz w:val="28"/>
          <w:szCs w:val="28"/>
        </w:rPr>
        <w:t>В основе процесса воспитания детей в ДОО лежат конституционные и национальные ценности российского общества.</w:t>
      </w:r>
    </w:p>
    <w:p w:rsidR="009764F2" w:rsidRPr="009764F2" w:rsidRDefault="003426C6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4F2" w:rsidRPr="009764F2">
        <w:rPr>
          <w:rFonts w:ascii="Times New Roman" w:hAnsi="Times New Roman" w:cs="Times New Roman"/>
          <w:sz w:val="28"/>
          <w:szCs w:val="28"/>
        </w:rPr>
        <w:t>Целевые ориентиры следует рассматривать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Планируемые результаты определяют направления для разработчиков рабочей программы воспитания.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64F2" w:rsidRPr="009764F2">
        <w:rPr>
          <w:rFonts w:ascii="Times New Roman" w:hAnsi="Times New Roman" w:cs="Times New Roman"/>
          <w:sz w:val="28"/>
          <w:szCs w:val="28"/>
        </w:rPr>
        <w:t>С учетом особенностей социокультурной среды, в которой воспитывается ребенок, в рабочей программе воспитания отра</w:t>
      </w:r>
      <w:r>
        <w:rPr>
          <w:rFonts w:ascii="Times New Roman" w:hAnsi="Times New Roman" w:cs="Times New Roman"/>
          <w:sz w:val="28"/>
          <w:szCs w:val="28"/>
        </w:rPr>
        <w:t>жается</w:t>
      </w:r>
      <w:r w:rsidR="009764F2" w:rsidRPr="009764F2">
        <w:rPr>
          <w:rFonts w:ascii="Times New Roman" w:hAnsi="Times New Roman" w:cs="Times New Roman"/>
          <w:sz w:val="28"/>
          <w:szCs w:val="28"/>
        </w:rPr>
        <w:t xml:space="preserve">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64F2" w:rsidRPr="009764F2">
        <w:rPr>
          <w:rFonts w:ascii="Times New Roman" w:hAnsi="Times New Roman" w:cs="Times New Roman"/>
          <w:sz w:val="28"/>
          <w:szCs w:val="28"/>
        </w:rPr>
        <w:t>Для того чтобы эти ценности осваивались ребёнком, они должны найти свое отражение в основных направлениях воспитательной работы ДОО.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t>Ценности Родины и природы лежат в основе патриотического направления воспитания.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t>Ценности человека, семьи, дружбы, сотрудничества лежат в основе социального направления воспитания.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t>Ценность знания лежит в основе познавательного направления воспитания.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lastRenderedPageBreak/>
        <w:t>Ценность здоровья лежит в основе физического и оздоровительного направления воспитания.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t>Ценность труда лежит в основе трудового направления воспитания.</w:t>
      </w:r>
    </w:p>
    <w:p w:rsidR="009764F2" w:rsidRPr="002131FB" w:rsidRDefault="009764F2" w:rsidP="002131FB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FB">
        <w:rPr>
          <w:rFonts w:ascii="Times New Roman" w:hAnsi="Times New Roman" w:cs="Times New Roman"/>
          <w:sz w:val="28"/>
          <w:szCs w:val="28"/>
        </w:rPr>
        <w:t>Ценности культуры и красоты лежат в основе этико-эстетического направления воспитания.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4F2" w:rsidRPr="009764F2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764F2" w:rsidRPr="009764F2">
        <w:rPr>
          <w:rFonts w:ascii="Times New Roman" w:hAnsi="Times New Roman" w:cs="Times New Roman"/>
          <w:sz w:val="28"/>
          <w:szCs w:val="28"/>
        </w:rPr>
        <w:t xml:space="preserve">рограммы основана на взаимодействии с разными субъектами образовательных отношений. </w:t>
      </w:r>
    </w:p>
    <w:p w:rsidR="009764F2" w:rsidRPr="009764F2" w:rsidRDefault="002131FB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4F2" w:rsidRPr="009764F2">
        <w:rPr>
          <w:rFonts w:ascii="Times New Roman" w:hAnsi="Times New Roman" w:cs="Times New Roman"/>
          <w:sz w:val="28"/>
          <w:szCs w:val="28"/>
        </w:rPr>
        <w:t>ДОО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развития, физического развития.</w:t>
      </w:r>
    </w:p>
    <w:p w:rsidR="009764F2" w:rsidRDefault="003426C6" w:rsidP="0097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64F2" w:rsidRPr="009764F2">
        <w:rPr>
          <w:rFonts w:ascii="Times New Roman" w:hAnsi="Times New Roman" w:cs="Times New Roman"/>
          <w:sz w:val="28"/>
          <w:szCs w:val="28"/>
        </w:rPr>
        <w:t>Реализация Программы воспитания предполагает социальное партнерство с другими организациями.</w:t>
      </w:r>
    </w:p>
    <w:p w:rsidR="003426C6" w:rsidRPr="00677ACE" w:rsidRDefault="003426C6" w:rsidP="003426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7ACE">
        <w:rPr>
          <w:rFonts w:ascii="Times New Roman" w:hAnsi="Times New Roman" w:cs="Times New Roman"/>
          <w:sz w:val="28"/>
          <w:szCs w:val="28"/>
        </w:rPr>
        <w:t xml:space="preserve">    </w:t>
      </w:r>
      <w:r w:rsidR="00BE66E5" w:rsidRPr="00677ACE">
        <w:rPr>
          <w:rFonts w:ascii="Times New Roman" w:hAnsi="Times New Roman" w:cs="Times New Roman"/>
          <w:sz w:val="28"/>
          <w:szCs w:val="28"/>
        </w:rPr>
        <w:t>Рабочая программа воспитания реализуется в рамках образовательной программы дошкольного образования и адаптированной программы дошкольного образования для обучающихся с ограниченными возможностями здоровья (</w:t>
      </w:r>
      <w:proofErr w:type="gramStart"/>
      <w:r w:rsidR="00BE66E5" w:rsidRPr="00677ACE">
        <w:rPr>
          <w:rFonts w:ascii="Times New Roman" w:hAnsi="Times New Roman" w:cs="Times New Roman"/>
          <w:sz w:val="28"/>
          <w:szCs w:val="28"/>
        </w:rPr>
        <w:t>ЗПР,ТНР</w:t>
      </w:r>
      <w:proofErr w:type="gramEnd"/>
      <w:r w:rsidR="00BE66E5" w:rsidRPr="00677ACE">
        <w:rPr>
          <w:rFonts w:ascii="Times New Roman" w:hAnsi="Times New Roman" w:cs="Times New Roman"/>
          <w:sz w:val="28"/>
          <w:szCs w:val="28"/>
        </w:rPr>
        <w:t>, ЛУО).</w:t>
      </w:r>
    </w:p>
    <w:p w:rsidR="003520FE" w:rsidRPr="00677ACE" w:rsidRDefault="003426C6" w:rsidP="00BE6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7ACE">
        <w:rPr>
          <w:rFonts w:ascii="Times New Roman" w:hAnsi="Times New Roman" w:cs="Times New Roman"/>
          <w:sz w:val="28"/>
          <w:szCs w:val="28"/>
        </w:rPr>
        <w:t xml:space="preserve">  </w:t>
      </w:r>
      <w:r w:rsidR="003520FE" w:rsidRPr="00677ACE">
        <w:rPr>
          <w:rFonts w:ascii="Times New Roman" w:hAnsi="Times New Roman" w:cs="Times New Roman"/>
          <w:sz w:val="28"/>
          <w:szCs w:val="28"/>
        </w:rPr>
        <w:t>Р</w:t>
      </w:r>
      <w:r w:rsidR="00BE66E5" w:rsidRPr="00677ACE">
        <w:rPr>
          <w:rFonts w:ascii="Times New Roman" w:hAnsi="Times New Roman" w:cs="Times New Roman"/>
          <w:sz w:val="28"/>
          <w:szCs w:val="28"/>
        </w:rPr>
        <w:t>абота по воспитанию, формированию и развитию личности дошкольников</w:t>
      </w:r>
      <w:r w:rsidR="003520FE"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="00BE66E5" w:rsidRPr="00677ACE">
        <w:rPr>
          <w:rFonts w:ascii="Times New Roman" w:hAnsi="Times New Roman" w:cs="Times New Roman"/>
          <w:sz w:val="28"/>
          <w:szCs w:val="28"/>
        </w:rPr>
        <w:t>предполагает преемственность по отношению к достижению воспитательных целей</w:t>
      </w:r>
      <w:r w:rsidR="003520FE"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="00BE66E5" w:rsidRPr="00677ACE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BE66E5" w:rsidRPr="00677ACE" w:rsidRDefault="003520FE" w:rsidP="00BE6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7ACE">
        <w:rPr>
          <w:rFonts w:ascii="Times New Roman" w:hAnsi="Times New Roman" w:cs="Times New Roman"/>
          <w:sz w:val="28"/>
          <w:szCs w:val="28"/>
        </w:rPr>
        <w:t>Рабочая  программа</w:t>
      </w:r>
      <w:proofErr w:type="gramEnd"/>
      <w:r w:rsidRPr="00677ACE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BE66E5" w:rsidRPr="00677ACE">
        <w:rPr>
          <w:rFonts w:ascii="Times New Roman" w:hAnsi="Times New Roman" w:cs="Times New Roman"/>
          <w:sz w:val="28"/>
          <w:szCs w:val="28"/>
        </w:rPr>
        <w:t xml:space="preserve"> строится на целеполагании,</w:t>
      </w:r>
      <w:r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="00BE66E5" w:rsidRPr="00677ACE">
        <w:rPr>
          <w:rFonts w:ascii="Times New Roman" w:hAnsi="Times New Roman" w:cs="Times New Roman"/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="00BE66E5" w:rsidRPr="00677ACE">
        <w:rPr>
          <w:rFonts w:ascii="Times New Roman" w:hAnsi="Times New Roman" w:cs="Times New Roman"/>
          <w:sz w:val="28"/>
          <w:szCs w:val="28"/>
        </w:rPr>
        <w:t>личностно развивающей среды, отражает интересы и запросы участников</w:t>
      </w:r>
      <w:r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="00BE66E5" w:rsidRPr="00677ACE">
        <w:rPr>
          <w:rFonts w:ascii="Times New Roman" w:hAnsi="Times New Roman" w:cs="Times New Roman"/>
          <w:sz w:val="28"/>
          <w:szCs w:val="28"/>
        </w:rPr>
        <w:t>образовательных отношений в лице:</w:t>
      </w:r>
    </w:p>
    <w:p w:rsidR="00BE66E5" w:rsidRPr="00677ACE" w:rsidRDefault="00BE66E5" w:rsidP="003520F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7ACE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677ACE">
        <w:rPr>
          <w:rFonts w:ascii="Times New Roman" w:hAnsi="Times New Roman" w:cs="Times New Roman"/>
          <w:sz w:val="28"/>
          <w:szCs w:val="28"/>
        </w:rPr>
        <w:t>, признавая приоритетную роль его личностного развития на основе</w:t>
      </w:r>
      <w:r w:rsidR="003520FE"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Pr="00677ACE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особенностей, интересов и запросов;</w:t>
      </w:r>
    </w:p>
    <w:p w:rsidR="00BE66E5" w:rsidRPr="00677ACE" w:rsidRDefault="00BE66E5" w:rsidP="003520F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7ACE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677ACE">
        <w:rPr>
          <w:rFonts w:ascii="Times New Roman" w:hAnsi="Times New Roman" w:cs="Times New Roman"/>
          <w:sz w:val="28"/>
          <w:szCs w:val="28"/>
        </w:rPr>
        <w:t xml:space="preserve"> ребенка (законных представителей) и членов его семьи;</w:t>
      </w:r>
    </w:p>
    <w:p w:rsidR="00BE66E5" w:rsidRPr="00677ACE" w:rsidRDefault="00BE66E5" w:rsidP="003520F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7ACE">
        <w:rPr>
          <w:rFonts w:ascii="Times New Roman" w:hAnsi="Times New Roman" w:cs="Times New Roman"/>
          <w:sz w:val="28"/>
          <w:szCs w:val="28"/>
        </w:rPr>
        <w:t>государства</w:t>
      </w:r>
      <w:proofErr w:type="gramEnd"/>
      <w:r w:rsidRPr="00677ACE">
        <w:rPr>
          <w:rFonts w:ascii="Times New Roman" w:hAnsi="Times New Roman" w:cs="Times New Roman"/>
          <w:sz w:val="28"/>
          <w:szCs w:val="28"/>
        </w:rPr>
        <w:t xml:space="preserve"> и общества.</w:t>
      </w:r>
    </w:p>
    <w:p w:rsidR="00677ACE" w:rsidRPr="00677ACE" w:rsidRDefault="00677ACE" w:rsidP="00677ACE">
      <w:pPr>
        <w:pStyle w:val="1"/>
        <w:numPr>
          <w:ilvl w:val="0"/>
          <w:numId w:val="0"/>
        </w:numPr>
        <w:spacing w:before="0" w:line="276" w:lineRule="auto"/>
        <w:contextualSpacing/>
        <w:jc w:val="both"/>
        <w:rPr>
          <w:sz w:val="28"/>
          <w:szCs w:val="28"/>
        </w:rPr>
      </w:pPr>
      <w:r w:rsidRPr="00677ACE">
        <w:rPr>
          <w:rFonts w:ascii="Times New Roman" w:hAnsi="Times New Roman" w:cs="Times New Roman"/>
          <w:sz w:val="28"/>
          <w:szCs w:val="28"/>
        </w:rPr>
        <w:t xml:space="preserve">  </w:t>
      </w:r>
      <w:r w:rsidR="003426C6" w:rsidRPr="00677ACE">
        <w:rPr>
          <w:rFonts w:ascii="Times New Roman" w:hAnsi="Times New Roman" w:cs="Times New Roman"/>
          <w:sz w:val="28"/>
          <w:szCs w:val="28"/>
        </w:rPr>
        <w:t xml:space="preserve"> </w:t>
      </w:r>
      <w:r w:rsidRPr="00677ACE">
        <w:rPr>
          <w:rFonts w:ascii="Times New Roman" w:hAnsi="Times New Roman" w:cs="Times New Roman"/>
          <w:color w:val="000000"/>
          <w:sz w:val="28"/>
          <w:szCs w:val="28"/>
        </w:rPr>
        <w:t>Реализация Программы воспитания предполагает социальное партнерство с другими организациями.</w:t>
      </w:r>
    </w:p>
    <w:p w:rsidR="003426C6" w:rsidRDefault="003426C6" w:rsidP="00677A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18F" w:rsidRDefault="00E6618F" w:rsidP="00677A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18F" w:rsidRDefault="00E6618F" w:rsidP="00677A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18F" w:rsidRDefault="00E6618F" w:rsidP="00677A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18F" w:rsidRPr="00E6618F" w:rsidRDefault="00E6618F" w:rsidP="00E661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E6618F">
        <w:rPr>
          <w:rFonts w:ascii="Times New Roman" w:hAnsi="Times New Roman" w:cs="Times New Roman"/>
          <w:b/>
          <w:sz w:val="28"/>
          <w:szCs w:val="28"/>
        </w:rPr>
        <w:t>. Целевые ориентиры и планируемые результаты программы воспитания образовательной организации, осуществляющей образовательный процесс на уровне дошкольного образования</w:t>
      </w:r>
    </w:p>
    <w:p w:rsidR="00E6618F" w:rsidRPr="00E6618F" w:rsidRDefault="00E6618F" w:rsidP="00E6618F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6618F" w:rsidRPr="00E6618F" w:rsidRDefault="00E6618F" w:rsidP="00EC4F75">
      <w:pPr>
        <w:pStyle w:val="a4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8F">
        <w:rPr>
          <w:rFonts w:ascii="Times New Roman" w:hAnsi="Times New Roman" w:cs="Times New Roman"/>
          <w:b/>
          <w:sz w:val="28"/>
          <w:szCs w:val="28"/>
        </w:rPr>
        <w:t>Цель и задачи программы воспитания</w:t>
      </w:r>
    </w:p>
    <w:p w:rsidR="00E6618F" w:rsidRDefault="00EC4F75" w:rsidP="00E66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618F">
        <w:rPr>
          <w:rFonts w:ascii="Times New Roman" w:hAnsi="Times New Roman" w:cs="Times New Roman"/>
          <w:sz w:val="28"/>
          <w:szCs w:val="28"/>
        </w:rPr>
        <w:t xml:space="preserve">Общая цель воспитания в МАОУ «СОШ №10» </w:t>
      </w:r>
      <w:r>
        <w:rPr>
          <w:rFonts w:ascii="Times New Roman" w:hAnsi="Times New Roman" w:cs="Times New Roman"/>
          <w:sz w:val="28"/>
          <w:szCs w:val="28"/>
        </w:rPr>
        <w:t>структурного подразделения д</w:t>
      </w:r>
      <w:r w:rsidR="00E6618F">
        <w:rPr>
          <w:rFonts w:ascii="Times New Roman" w:hAnsi="Times New Roman" w:cs="Times New Roman"/>
          <w:sz w:val="28"/>
          <w:szCs w:val="28"/>
        </w:rPr>
        <w:t>етский сад г. Кунгур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618F">
        <w:rPr>
          <w:rFonts w:ascii="Times New Roman" w:hAnsi="Times New Roman" w:cs="Times New Roman"/>
          <w:sz w:val="28"/>
          <w:szCs w:val="28"/>
        </w:rPr>
        <w:t xml:space="preserve"> -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:rsidR="00E6618F" w:rsidRPr="00E6618F" w:rsidRDefault="00E6618F" w:rsidP="00E6618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ценностного отношения к окружающему миру, другим людям, себе;</w:t>
      </w:r>
    </w:p>
    <w:p w:rsidR="00E6618F" w:rsidRPr="00E6618F" w:rsidRDefault="00E6618F" w:rsidP="006152DE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овладение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первичными представлениями о базовых ценностях, а также выработанных обществом нормах и правилах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18F">
        <w:rPr>
          <w:rFonts w:ascii="Times New Roman" w:hAnsi="Times New Roman" w:cs="Times New Roman"/>
          <w:sz w:val="28"/>
          <w:szCs w:val="28"/>
        </w:rPr>
        <w:t>поведения;</w:t>
      </w:r>
    </w:p>
    <w:p w:rsidR="00E6618F" w:rsidRPr="00E6618F" w:rsidRDefault="00E6618F" w:rsidP="006152DE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первичного опыта деятельности и поведения в соответствии с базовыми национальными ценностями, нормами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18F">
        <w:rPr>
          <w:rFonts w:ascii="Times New Roman" w:hAnsi="Times New Roman" w:cs="Times New Roman"/>
          <w:sz w:val="28"/>
          <w:szCs w:val="28"/>
        </w:rPr>
        <w:t>правилами, принятыми в обществе.</w:t>
      </w:r>
    </w:p>
    <w:p w:rsidR="00E6618F" w:rsidRDefault="00E6618F" w:rsidP="00E66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в ДОУ охватывает два возрастных периода, которая ставит перед коллективом определенные задачи по реализации Программы воспитания.</w:t>
      </w:r>
    </w:p>
    <w:p w:rsidR="00E6618F" w:rsidRPr="00E6618F" w:rsidRDefault="00E6618F" w:rsidP="00E661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раннем возрасте:</w:t>
      </w:r>
    </w:p>
    <w:p w:rsidR="00E6618F" w:rsidRPr="00E6618F" w:rsidRDefault="00E6618F" w:rsidP="00E6618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поддерживать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в ребенке потребность в доброжелательном внимании взрослого, общении по поводу предметов, игрушек и действий с ними;</w:t>
      </w:r>
    </w:p>
    <w:p w:rsidR="00E6618F" w:rsidRPr="00E6618F" w:rsidRDefault="00E6618F" w:rsidP="00E6618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прививать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интерес, доверие, симпатию к близким взрослым и  сверстникам</w:t>
      </w:r>
    </w:p>
    <w:p w:rsidR="00E6618F" w:rsidRPr="00E6618F" w:rsidRDefault="00E6618F" w:rsidP="00E6618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у ребенка способность видеть различные эмоциональные состояния близких взрослых и детей (радость, печаль, гнев) и выражать сочувствие (пожалеть, помочь);</w:t>
      </w:r>
    </w:p>
    <w:p w:rsidR="00E6618F" w:rsidRPr="00E6618F" w:rsidRDefault="00E6618F" w:rsidP="00E6618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формировать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представление о том, что хорошо, а что плохо: что можно</w:t>
      </w:r>
      <w:r w:rsidR="00286BCB">
        <w:rPr>
          <w:rFonts w:ascii="Times New Roman" w:hAnsi="Times New Roman" w:cs="Times New Roman"/>
          <w:sz w:val="28"/>
          <w:szCs w:val="28"/>
        </w:rPr>
        <w:t xml:space="preserve"> </w:t>
      </w:r>
      <w:r w:rsidRPr="00E6618F">
        <w:rPr>
          <w:rFonts w:ascii="Times New Roman" w:hAnsi="Times New Roman" w:cs="Times New Roman"/>
          <w:sz w:val="28"/>
          <w:szCs w:val="28"/>
        </w:rPr>
        <w:t>делать (пожалеть другого человека, если ему плохо, больно, утешить обиженного), а чего делать нельзя (драться, отбирать игрушки, говорить плохие слова);</w:t>
      </w:r>
    </w:p>
    <w:p w:rsidR="00E6618F" w:rsidRPr="00E6618F" w:rsidRDefault="00E6618F" w:rsidP="00E6618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18F">
        <w:rPr>
          <w:rFonts w:ascii="Times New Roman" w:hAnsi="Times New Roman" w:cs="Times New Roman"/>
          <w:sz w:val="28"/>
          <w:szCs w:val="28"/>
        </w:rPr>
        <w:t>формировать</w:t>
      </w:r>
      <w:proofErr w:type="gramEnd"/>
      <w:r w:rsidRPr="00E6618F">
        <w:rPr>
          <w:rFonts w:ascii="Times New Roman" w:hAnsi="Times New Roman" w:cs="Times New Roman"/>
          <w:sz w:val="28"/>
          <w:szCs w:val="28"/>
        </w:rPr>
        <w:t xml:space="preserve"> умение здороваться, прощаться, отвечать на приветствие, благодарить, выражать просьбу.</w:t>
      </w:r>
    </w:p>
    <w:p w:rsidR="00E6618F" w:rsidRPr="00E6618F" w:rsidRDefault="00E6618F" w:rsidP="00E661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618F">
        <w:rPr>
          <w:rFonts w:ascii="Times New Roman" w:hAnsi="Times New Roman" w:cs="Times New Roman"/>
          <w:b/>
          <w:bCs/>
          <w:sz w:val="28"/>
          <w:szCs w:val="28"/>
        </w:rPr>
        <w:t>В дошкольном возрасте:</w:t>
      </w:r>
    </w:p>
    <w:p w:rsidR="00E6618F" w:rsidRPr="00977CC9" w:rsidRDefault="00E6618F" w:rsidP="00977CC9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CC9">
        <w:rPr>
          <w:rFonts w:ascii="Times New Roman" w:hAnsi="Times New Roman" w:cs="Times New Roman"/>
          <w:sz w:val="28"/>
          <w:szCs w:val="28"/>
        </w:rPr>
        <w:t>формировать</w:t>
      </w:r>
      <w:proofErr w:type="gramEnd"/>
      <w:r w:rsidRPr="00977CC9">
        <w:rPr>
          <w:rFonts w:ascii="Times New Roman" w:hAnsi="Times New Roman" w:cs="Times New Roman"/>
          <w:sz w:val="28"/>
          <w:szCs w:val="28"/>
        </w:rPr>
        <w:t xml:space="preserve"> умение ориентироваться в человеческих отношениях, чувствовать и осознавать доброжелательное и недоброжелательное отношение окружающих; замечать изменения настроения, эмоционального состояния близкого взрослого, сверстника, проявлять внимание, сочувствие;</w:t>
      </w:r>
    </w:p>
    <w:p w:rsidR="00E6618F" w:rsidRPr="00977CC9" w:rsidRDefault="00E6618F" w:rsidP="00977CC9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CC9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977CC9">
        <w:rPr>
          <w:rFonts w:ascii="Times New Roman" w:hAnsi="Times New Roman" w:cs="Times New Roman"/>
          <w:sz w:val="28"/>
          <w:szCs w:val="28"/>
        </w:rPr>
        <w:t xml:space="preserve"> способность сдерживать непосредственные ситуативные желания «я хочу». Переживания </w:t>
      </w:r>
      <w:proofErr w:type="spellStart"/>
      <w:r w:rsidRPr="00977CC9">
        <w:rPr>
          <w:rFonts w:ascii="Times New Roman" w:hAnsi="Times New Roman" w:cs="Times New Roman"/>
          <w:sz w:val="28"/>
          <w:szCs w:val="28"/>
        </w:rPr>
        <w:t>эмпатийного</w:t>
      </w:r>
      <w:proofErr w:type="spellEnd"/>
      <w:r w:rsidRPr="00977CC9">
        <w:rPr>
          <w:rFonts w:ascii="Times New Roman" w:hAnsi="Times New Roman" w:cs="Times New Roman"/>
          <w:sz w:val="28"/>
          <w:szCs w:val="28"/>
        </w:rPr>
        <w:t xml:space="preserve"> характера (сострадание, сочувствие) и эмоциональная экспрессия (выражение радости, печали) регулируют поведение и общение ребенка;</w:t>
      </w:r>
    </w:p>
    <w:p w:rsidR="00E6618F" w:rsidRPr="00977CC9" w:rsidRDefault="00E6618F" w:rsidP="00977CC9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CC9">
        <w:rPr>
          <w:rFonts w:ascii="Wingdings" w:hAnsi="Wingdings" w:cs="Wingdings"/>
          <w:sz w:val="28"/>
          <w:szCs w:val="28"/>
        </w:rPr>
        <w:t></w:t>
      </w:r>
      <w:proofErr w:type="gramStart"/>
      <w:r w:rsidRPr="00977CC9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977CC9">
        <w:rPr>
          <w:rFonts w:ascii="Times New Roman" w:hAnsi="Times New Roman" w:cs="Times New Roman"/>
          <w:sz w:val="28"/>
          <w:szCs w:val="28"/>
        </w:rPr>
        <w:t xml:space="preserve"> входить в устойчивые игровые объединения детей, использовать в общении и совместной деятельности речевые и неречевые средства </w:t>
      </w:r>
      <w:r w:rsidRPr="00977CC9">
        <w:rPr>
          <w:rFonts w:ascii="Times New Roman" w:hAnsi="Times New Roman" w:cs="Times New Roman"/>
          <w:sz w:val="28"/>
          <w:szCs w:val="28"/>
        </w:rPr>
        <w:lastRenderedPageBreak/>
        <w:t>эмоциональной экспрессии для выражения радости, восторга, грусти и других состояний;</w:t>
      </w:r>
    </w:p>
    <w:p w:rsidR="00E6618F" w:rsidRPr="00286BCB" w:rsidRDefault="00E6618F" w:rsidP="006152D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BCB">
        <w:rPr>
          <w:rFonts w:ascii="Times New Roman" w:hAnsi="Times New Roman" w:cs="Times New Roman"/>
          <w:sz w:val="28"/>
          <w:szCs w:val="28"/>
        </w:rPr>
        <w:t>воспитывать</w:t>
      </w:r>
      <w:proofErr w:type="gramEnd"/>
      <w:r w:rsidRPr="00286BCB">
        <w:rPr>
          <w:rFonts w:ascii="Times New Roman" w:hAnsi="Times New Roman" w:cs="Times New Roman"/>
          <w:sz w:val="28"/>
          <w:szCs w:val="28"/>
        </w:rPr>
        <w:t xml:space="preserve"> интерес, внимание и доброжелательное отношение </w:t>
      </w:r>
      <w:r w:rsidR="00286BCB">
        <w:rPr>
          <w:rFonts w:ascii="Times New Roman" w:hAnsi="Times New Roman" w:cs="Times New Roman"/>
          <w:sz w:val="28"/>
          <w:szCs w:val="28"/>
        </w:rPr>
        <w:t xml:space="preserve">к </w:t>
      </w:r>
      <w:r w:rsidRPr="00286BCB">
        <w:rPr>
          <w:rFonts w:ascii="Times New Roman" w:hAnsi="Times New Roman" w:cs="Times New Roman"/>
          <w:sz w:val="28"/>
          <w:szCs w:val="28"/>
        </w:rPr>
        <w:t>окружающим.</w:t>
      </w:r>
    </w:p>
    <w:p w:rsidR="00E6618F" w:rsidRDefault="00E6618F" w:rsidP="00286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воспитания реализуются в течение всего времени нахождения</w:t>
      </w:r>
      <w:r w:rsidR="00286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 в детском саду: в процессе ООД, режимных моментов,</w:t>
      </w:r>
      <w:r w:rsidR="00286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совместной деятельности с детьми и индивидуальной работы.</w:t>
      </w:r>
    </w:p>
    <w:p w:rsidR="00EC4F75" w:rsidRDefault="00EC4F75" w:rsidP="00286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F75" w:rsidRPr="00EC4F75" w:rsidRDefault="00EC4F75" w:rsidP="00EC4F75">
      <w:pPr>
        <w:pStyle w:val="a4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F75">
        <w:rPr>
          <w:rFonts w:ascii="Times New Roman" w:hAnsi="Times New Roman" w:cs="Times New Roman"/>
          <w:b/>
          <w:sz w:val="28"/>
          <w:szCs w:val="28"/>
        </w:rPr>
        <w:t xml:space="preserve">Методологические основы и принципы построения </w:t>
      </w:r>
    </w:p>
    <w:p w:rsidR="00E6618F" w:rsidRDefault="00EC4F75" w:rsidP="00EC4F75">
      <w:pPr>
        <w:pStyle w:val="a4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F75">
        <w:rPr>
          <w:rFonts w:ascii="Times New Roman" w:hAnsi="Times New Roman" w:cs="Times New Roman"/>
          <w:b/>
          <w:sz w:val="28"/>
          <w:szCs w:val="28"/>
        </w:rPr>
        <w:t>Программы воспитания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2CA">
        <w:rPr>
          <w:rFonts w:ascii="Times New Roman" w:hAnsi="Times New Roman" w:cs="Times New Roman"/>
          <w:sz w:val="28"/>
          <w:szCs w:val="28"/>
        </w:rPr>
        <w:t>Методологической основой Примерной программы 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</w:t>
      </w:r>
    </w:p>
    <w:p w:rsid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2CA">
        <w:rPr>
          <w:rFonts w:ascii="Times New Roman" w:hAnsi="Times New Roman" w:cs="Times New Roman"/>
          <w:sz w:val="28"/>
          <w:szCs w:val="28"/>
        </w:rPr>
        <w:t xml:space="preserve">Методологическими ориентирами воспитания также выступают следующие идеи отечественной педагогики и психологии: </w:t>
      </w:r>
    </w:p>
    <w:p w:rsid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 xml:space="preserve">развитие личного субъективного мнения и личности ребенка в деятельности;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 xml:space="preserve">духовно-нравственное, ценностное и смысловое содержание воспитания; </w:t>
      </w:r>
    </w:p>
    <w:p w:rsid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>идея о сущности детства как сенситивного периода воспитания;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>амплификация (обогащение) развития ребёнка средствами разных «специфически детских видов деятельности».</w:t>
      </w:r>
    </w:p>
    <w:p w:rsidR="00D262CA" w:rsidRPr="00D262CA" w:rsidRDefault="006B0F06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62CA" w:rsidRPr="00D262CA">
        <w:rPr>
          <w:rFonts w:ascii="Times New Roman" w:hAnsi="Times New Roman" w:cs="Times New Roman"/>
          <w:sz w:val="28"/>
          <w:szCs w:val="28"/>
        </w:rPr>
        <w:t>Программа воспитания руководствуется принципами ДО, определенными ФГОС ДО.</w:t>
      </w:r>
    </w:p>
    <w:p w:rsidR="00D262CA" w:rsidRPr="00D262CA" w:rsidRDefault="006B0F06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62CA" w:rsidRPr="00D262CA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ab/>
      </w:r>
      <w:r w:rsidRPr="006B0F06">
        <w:rPr>
          <w:rFonts w:ascii="Times New Roman" w:hAnsi="Times New Roman" w:cs="Times New Roman"/>
          <w:sz w:val="28"/>
          <w:szCs w:val="28"/>
          <w:u w:val="single"/>
        </w:rPr>
        <w:t>принцип гуманизма</w:t>
      </w:r>
      <w:r w:rsidRPr="00D262CA">
        <w:rPr>
          <w:rFonts w:ascii="Times New Roman" w:hAnsi="Times New Roman" w:cs="Times New Roman"/>
          <w:sz w:val="28"/>
          <w:szCs w:val="28"/>
        </w:rPr>
        <w:t>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ab/>
      </w:r>
      <w:r w:rsidRPr="006B0F06">
        <w:rPr>
          <w:rFonts w:ascii="Times New Roman" w:hAnsi="Times New Roman" w:cs="Times New Roman"/>
          <w:sz w:val="28"/>
          <w:szCs w:val="28"/>
          <w:u w:val="single"/>
        </w:rPr>
        <w:t>принцип ценностного единства и совместности</w:t>
      </w:r>
      <w:r w:rsidRPr="00D262CA">
        <w:rPr>
          <w:rFonts w:ascii="Times New Roman" w:hAnsi="Times New Roman" w:cs="Times New Roman"/>
          <w:sz w:val="28"/>
          <w:szCs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ab/>
      </w:r>
      <w:r w:rsidRPr="006B0F06">
        <w:rPr>
          <w:rFonts w:ascii="Times New Roman" w:hAnsi="Times New Roman" w:cs="Times New Roman"/>
          <w:sz w:val="28"/>
          <w:szCs w:val="28"/>
          <w:u w:val="single"/>
        </w:rPr>
        <w:t>принцип общего культурного образования.</w:t>
      </w:r>
      <w:r w:rsidRPr="00D262CA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-</w:t>
      </w:r>
      <w:r w:rsidRPr="00D262CA">
        <w:rPr>
          <w:rFonts w:ascii="Times New Roman" w:hAnsi="Times New Roman" w:cs="Times New Roman"/>
          <w:sz w:val="28"/>
          <w:szCs w:val="28"/>
        </w:rPr>
        <w:tab/>
      </w:r>
      <w:r w:rsidRPr="006B0F06">
        <w:rPr>
          <w:rFonts w:ascii="Times New Roman" w:hAnsi="Times New Roman" w:cs="Times New Roman"/>
          <w:sz w:val="28"/>
          <w:szCs w:val="28"/>
          <w:u w:val="single"/>
        </w:rPr>
        <w:t>принцип следования нравственному примеру</w:t>
      </w:r>
      <w:r w:rsidRPr="00D262CA">
        <w:rPr>
          <w:rFonts w:ascii="Times New Roman" w:hAnsi="Times New Roman" w:cs="Times New Roman"/>
          <w:sz w:val="28"/>
          <w:szCs w:val="28"/>
        </w:rPr>
        <w:t xml:space="preserve">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</w:t>
      </w:r>
      <w:r w:rsidRPr="00D262CA">
        <w:rPr>
          <w:rFonts w:ascii="Times New Roman" w:hAnsi="Times New Roman" w:cs="Times New Roman"/>
          <w:sz w:val="28"/>
          <w:szCs w:val="28"/>
        </w:rPr>
        <w:lastRenderedPageBreak/>
        <w:t>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D262CA" w:rsidRPr="00D262CA" w:rsidRDefault="008F1635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62CA" w:rsidRPr="006B0F06">
        <w:rPr>
          <w:rFonts w:ascii="Times New Roman" w:hAnsi="Times New Roman" w:cs="Times New Roman"/>
          <w:sz w:val="28"/>
          <w:szCs w:val="28"/>
          <w:u w:val="single"/>
        </w:rPr>
        <w:t>принципы безопасной жизнедеятельности.</w:t>
      </w:r>
      <w:r w:rsidR="00D262CA" w:rsidRPr="00D262CA">
        <w:rPr>
          <w:rFonts w:ascii="Times New Roman" w:hAnsi="Times New Roman" w:cs="Times New Roman"/>
          <w:sz w:val="28"/>
          <w:szCs w:val="28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-</w:t>
      </w:r>
      <w:r w:rsidRPr="006B0F06">
        <w:rPr>
          <w:rFonts w:ascii="Times New Roman" w:hAnsi="Times New Roman" w:cs="Times New Roman"/>
          <w:sz w:val="28"/>
          <w:szCs w:val="28"/>
          <w:u w:val="single"/>
        </w:rPr>
        <w:t>принцип совместной деятельности ребенка и взрослого</w:t>
      </w:r>
      <w:r w:rsidRPr="00D262CA">
        <w:rPr>
          <w:rFonts w:ascii="Times New Roman" w:hAnsi="Times New Roman" w:cs="Times New Roman"/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D262CA" w:rsidRPr="00D262CA" w:rsidRDefault="008F1635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62CA" w:rsidRPr="006B0F06">
        <w:rPr>
          <w:rFonts w:ascii="Times New Roman" w:hAnsi="Times New Roman" w:cs="Times New Roman"/>
          <w:sz w:val="28"/>
          <w:szCs w:val="28"/>
          <w:u w:val="single"/>
        </w:rPr>
        <w:t xml:space="preserve">принцип </w:t>
      </w:r>
      <w:proofErr w:type="spellStart"/>
      <w:r w:rsidR="00D262CA" w:rsidRPr="006B0F06">
        <w:rPr>
          <w:rFonts w:ascii="Times New Roman" w:hAnsi="Times New Roman" w:cs="Times New Roman"/>
          <w:sz w:val="28"/>
          <w:szCs w:val="28"/>
          <w:u w:val="single"/>
        </w:rPr>
        <w:t>инклюзивности</w:t>
      </w:r>
      <w:proofErr w:type="spellEnd"/>
      <w:r w:rsidR="00D262CA" w:rsidRPr="006B0F0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262CA" w:rsidRPr="00D262CA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D262CA" w:rsidRPr="00D262CA" w:rsidRDefault="00D262CA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62CA">
        <w:rPr>
          <w:rFonts w:ascii="Times New Roman" w:hAnsi="Times New Roman" w:cs="Times New Roman"/>
          <w:sz w:val="28"/>
          <w:szCs w:val="28"/>
        </w:rPr>
        <w:t>Данные принципы реализуются в укладе ОО, включающем воспитывающие среды, общности, культурные практики, совместную деятельность и события.</w:t>
      </w:r>
    </w:p>
    <w:p w:rsidR="006B0F06" w:rsidRDefault="006B0F06" w:rsidP="00C760E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0F06" w:rsidRPr="006B0F06" w:rsidRDefault="006B0F06" w:rsidP="008F163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B0F06">
        <w:rPr>
          <w:rFonts w:ascii="Times New Roman" w:hAnsi="Times New Roman" w:cs="Times New Roman"/>
          <w:b/>
          <w:sz w:val="28"/>
          <w:szCs w:val="28"/>
        </w:rPr>
        <w:t>1.3</w:t>
      </w:r>
      <w:r w:rsidRPr="006B0F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Уклад образовательной организации</w:t>
      </w:r>
    </w:p>
    <w:p w:rsidR="006B0F06" w:rsidRPr="006B0F06" w:rsidRDefault="00C760EE" w:rsidP="008F1635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B0F06" w:rsidRPr="006B0F06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</w:t>
      </w:r>
      <w:r w:rsidR="006B0F06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B0F06" w:rsidRPr="006B0F06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социокультурный контекст.</w:t>
      </w:r>
    </w:p>
    <w:p w:rsidR="006B0F06" w:rsidRPr="006B0F06" w:rsidRDefault="006B0F06" w:rsidP="006B0F0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60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B0F06">
        <w:rPr>
          <w:rFonts w:ascii="Times New Roman" w:eastAsia="Calibri" w:hAnsi="Times New Roman" w:cs="Times New Roman"/>
          <w:color w:val="000000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:rsidR="006B0F06" w:rsidRDefault="006B0F06" w:rsidP="006B0F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6B0F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</w:t>
      </w:r>
      <w:r w:rsidR="006F62A0">
        <w:rPr>
          <w:rFonts w:ascii="Times New Roman" w:eastAsia="Calibri" w:hAnsi="Times New Roman" w:cs="Times New Roman"/>
          <w:color w:val="000000"/>
          <w:sz w:val="28"/>
          <w:szCs w:val="28"/>
        </w:rPr>
        <w:t>МАОУ «СОШ №10» структурного подразделения детский сад.)</w:t>
      </w:r>
    </w:p>
    <w:p w:rsidR="00C70E95" w:rsidRDefault="00C70E95" w:rsidP="006B0F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воспитания обеспечивает формирование социокультурного воспитательного пространства при соблюдении условий ее реализации, включающих: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обеспечение воспитывающей личностно развивающей предметно- пространственной среды;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создание уклада ДО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отражающего </w:t>
      </w:r>
      <w:proofErr w:type="spellStart"/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ней готовности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значимые виды со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вместной деятельности. Уклад ДО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 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 сохранение преемственности принципов воспитания с уровня ДО на уровень НОО;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современный уровень материально-технического обеспечения Программы воспитания,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обеспеченности методическими материалам и средствами обучения и воспитания;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учет индивидуальных и групповых особенностей детей дошкольного возраста,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в интересах которых реализуется Программа воспитания (возрастных, физических, психологических, национальных и пр.).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Воспитательный процесс в детском саду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строится на следующих</w:t>
      </w:r>
      <w:r w:rsidRPr="00C70E95">
        <w:t xml:space="preserve"> 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принципах: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неукоснительное соблюдение законности и прав семьи ребенка,</w:t>
      </w:r>
    </w:p>
    <w:p w:rsidR="00C70E95" w:rsidRP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соблюдения конфиденциальности информации о ребенке и его семье, приоритета безопасности ребенка;</w:t>
      </w:r>
    </w:p>
    <w:p w:rsidR="00C70E95" w:rsidRDefault="00C70E95" w:rsidP="00C70E9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70E95">
        <w:rPr>
          <w:rFonts w:ascii="Times New Roman" w:eastAsia="Calibri" w:hAnsi="Times New Roman" w:cs="Times New Roman"/>
          <w:color w:val="000000"/>
          <w:sz w:val="28"/>
          <w:szCs w:val="28"/>
        </w:rPr>
        <w:t>- 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 системность и целенаправленность воспитания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условия его эффективности.</w:t>
      </w:r>
    </w:p>
    <w:p w:rsidR="00C70E95" w:rsidRDefault="00C70E95" w:rsidP="006B0F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F62A0" w:rsidRDefault="006F62A0" w:rsidP="006B0F06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B0F06" w:rsidRDefault="006F62A0" w:rsidP="005B573A">
      <w:pPr>
        <w:pStyle w:val="a4"/>
        <w:numPr>
          <w:ilvl w:val="1"/>
          <w:numId w:val="15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Воспитывающая среда ДОО</w:t>
      </w:r>
    </w:p>
    <w:p w:rsidR="006F62A0" w:rsidRPr="00E72C2D" w:rsidRDefault="00E72C2D" w:rsidP="0085601B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2C2D">
        <w:rPr>
          <w:rFonts w:ascii="Times New Roman" w:hAnsi="Times New Roman" w:cs="Times New Roman"/>
          <w:sz w:val="28"/>
          <w:szCs w:val="28"/>
        </w:rPr>
        <w:t xml:space="preserve">   </w:t>
      </w:r>
      <w:r w:rsidR="006F62A0" w:rsidRPr="00E72C2D">
        <w:rPr>
          <w:rFonts w:ascii="Times New Roman" w:hAnsi="Times New Roman" w:cs="Times New Roman"/>
          <w:sz w:val="28"/>
          <w:szCs w:val="28"/>
        </w:rPr>
        <w:t>Конструирование воспитательной среды дошкольной образовательной организации строится на основе следующих элементов: 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</w:t>
      </w:r>
    </w:p>
    <w:p w:rsidR="006F62A0" w:rsidRPr="00E72C2D" w:rsidRDefault="00E72C2D" w:rsidP="0085601B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2C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F62A0" w:rsidRPr="00E72C2D">
        <w:rPr>
          <w:rFonts w:ascii="Times New Roman" w:hAnsi="Times New Roman" w:cs="Times New Roman"/>
          <w:sz w:val="28"/>
          <w:szCs w:val="28"/>
          <w:u w:val="single"/>
        </w:rPr>
        <w:t>Социокультурный контекст</w:t>
      </w:r>
      <w:r w:rsidR="006F62A0" w:rsidRPr="00E72C2D">
        <w:rPr>
          <w:rFonts w:ascii="Times New Roman" w:hAnsi="Times New Roman" w:cs="Times New Roman"/>
          <w:sz w:val="28"/>
          <w:szCs w:val="28"/>
        </w:rPr>
        <w:t xml:space="preserve"> – это социальная и культурная среда, в которой человек растет и живет, а также включает влияние, которое среда оказывает на его идеи и поведение.</w:t>
      </w:r>
    </w:p>
    <w:p w:rsidR="006F62A0" w:rsidRPr="00E72C2D" w:rsidRDefault="006F62A0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2C2D">
        <w:rPr>
          <w:rFonts w:ascii="Times New Roman" w:hAnsi="Times New Roman" w:cs="Times New Roman"/>
          <w:sz w:val="28"/>
          <w:szCs w:val="28"/>
          <w:u w:val="single"/>
        </w:rPr>
        <w:t>Социокультурные ценности</w:t>
      </w:r>
      <w:r w:rsidRPr="00E72C2D">
        <w:rPr>
          <w:rFonts w:ascii="Times New Roman" w:hAnsi="Times New Roman" w:cs="Times New Roman"/>
          <w:sz w:val="28"/>
          <w:szCs w:val="28"/>
        </w:rPr>
        <w:t xml:space="preserve"> – это основные жизненные смыслы, определяющие отношение человека к окружающей действительности и </w:t>
      </w:r>
      <w:proofErr w:type="spellStart"/>
      <w:r w:rsidRPr="00E72C2D">
        <w:rPr>
          <w:rFonts w:ascii="Times New Roman" w:hAnsi="Times New Roman" w:cs="Times New Roman"/>
          <w:sz w:val="28"/>
          <w:szCs w:val="28"/>
        </w:rPr>
        <w:t>детерменирующие</w:t>
      </w:r>
      <w:proofErr w:type="spellEnd"/>
      <w:r w:rsidRPr="00E72C2D">
        <w:rPr>
          <w:rFonts w:ascii="Times New Roman" w:hAnsi="Times New Roman" w:cs="Times New Roman"/>
          <w:sz w:val="28"/>
          <w:szCs w:val="28"/>
        </w:rPr>
        <w:t xml:space="preserve"> основные модели социального поведения, которыми руководствуется человек в повседневной жизни и деятельности. Социокультурные ценности являются определяющей структурно-содержательной основой программы воспитания.</w:t>
      </w:r>
    </w:p>
    <w:p w:rsidR="006F62A0" w:rsidRPr="00E72C2D" w:rsidRDefault="0085601B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6F62A0" w:rsidRPr="00E72C2D">
        <w:rPr>
          <w:rFonts w:ascii="Times New Roman" w:hAnsi="Times New Roman" w:cs="Times New Roman"/>
          <w:sz w:val="28"/>
          <w:szCs w:val="28"/>
          <w:u w:val="single"/>
        </w:rPr>
        <w:t xml:space="preserve">Уклад </w:t>
      </w:r>
      <w:r w:rsidR="006F62A0" w:rsidRPr="00E72C2D">
        <w:rPr>
          <w:rFonts w:ascii="Times New Roman" w:hAnsi="Times New Roman" w:cs="Times New Roman"/>
          <w:sz w:val="28"/>
          <w:szCs w:val="28"/>
        </w:rPr>
        <w:t>– это система отношений в образовательной организации сложившаяся</w:t>
      </w:r>
    </w:p>
    <w:p w:rsidR="006F62A0" w:rsidRPr="00E72C2D" w:rsidRDefault="006F62A0" w:rsidP="008F1635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C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72C2D">
        <w:rPr>
          <w:rFonts w:ascii="Times New Roman" w:hAnsi="Times New Roman" w:cs="Times New Roman"/>
          <w:sz w:val="28"/>
          <w:szCs w:val="28"/>
        </w:rPr>
        <w:t xml:space="preserve"> основе нравственно-ценностных идеалов, традиций и характера</w:t>
      </w:r>
      <w:r w:rsidRPr="006F6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C2D">
        <w:rPr>
          <w:rFonts w:ascii="Times New Roman" w:hAnsi="Times New Roman" w:cs="Times New Roman"/>
          <w:b/>
          <w:sz w:val="28"/>
          <w:szCs w:val="28"/>
        </w:rPr>
        <w:t>о</w:t>
      </w:r>
      <w:r w:rsidRPr="00E72C2D">
        <w:rPr>
          <w:rFonts w:ascii="Times New Roman" w:hAnsi="Times New Roman" w:cs="Times New Roman"/>
          <w:sz w:val="28"/>
          <w:szCs w:val="28"/>
        </w:rPr>
        <w:t>рганизации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различных воспитательных процессов. Уклад основан на социокультурном контексте;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определяет смысл, стиль и характер взаимоотношений в ОО. Уклад всегда основывается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 xml:space="preserve">на человеческой культуре, поэтому объединяет в себе </w:t>
      </w:r>
      <w:r w:rsidRPr="00E72C2D">
        <w:rPr>
          <w:rFonts w:ascii="Times New Roman" w:hAnsi="Times New Roman" w:cs="Times New Roman"/>
          <w:sz w:val="28"/>
          <w:szCs w:val="28"/>
        </w:rPr>
        <w:lastRenderedPageBreak/>
        <w:t>устоявшийся порядок жизни,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общественный договор, нормы и правила, традиции, психологический климат</w:t>
      </w:r>
      <w:r w:rsidR="008F1635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(атмосферу), безопасность и систему ценностей дошкольного воспитания.</w:t>
      </w:r>
    </w:p>
    <w:p w:rsidR="00E72C2D" w:rsidRPr="00E72C2D" w:rsidRDefault="0085601B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6F62A0" w:rsidRPr="00E72C2D">
        <w:rPr>
          <w:rFonts w:ascii="Times New Roman" w:hAnsi="Times New Roman" w:cs="Times New Roman"/>
          <w:sz w:val="28"/>
          <w:szCs w:val="28"/>
          <w:u w:val="single"/>
        </w:rPr>
        <w:t xml:space="preserve">Воспитывающая среда </w:t>
      </w:r>
      <w:r w:rsidR="006F62A0" w:rsidRPr="00E72C2D">
        <w:rPr>
          <w:rFonts w:ascii="Times New Roman" w:hAnsi="Times New Roman" w:cs="Times New Roman"/>
          <w:sz w:val="28"/>
          <w:szCs w:val="28"/>
        </w:rPr>
        <w:t>– это совокупность окружающих ребенка социально-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C2D" w:rsidRPr="00E72C2D">
        <w:rPr>
          <w:rFonts w:ascii="Times New Roman" w:hAnsi="Times New Roman" w:cs="Times New Roman"/>
          <w:sz w:val="28"/>
          <w:szCs w:val="28"/>
        </w:rPr>
        <w:t>ценностных обстоятельств, влияющих на его личностное развитие и содействующих его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включению в современную культуру.</w:t>
      </w:r>
    </w:p>
    <w:p w:rsidR="00E72C2D" w:rsidRPr="00E72C2D" w:rsidRDefault="00E72C2D" w:rsidP="009A62CD">
      <w:pPr>
        <w:pStyle w:val="a4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2C2D">
        <w:rPr>
          <w:rFonts w:ascii="Times New Roman" w:hAnsi="Times New Roman" w:cs="Times New Roman"/>
          <w:sz w:val="28"/>
          <w:szCs w:val="28"/>
        </w:rPr>
        <w:t>Воспитывающая среда определяется, с одной стороны, целями и задачами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C2D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E72C2D">
        <w:rPr>
          <w:rFonts w:ascii="Times New Roman" w:hAnsi="Times New Roman" w:cs="Times New Roman"/>
          <w:sz w:val="28"/>
          <w:szCs w:val="28"/>
        </w:rPr>
        <w:t>, с другой – культурными ценностями, образцами и практиками. 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контексте, основными характеристиками среды являются ее насыщенность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и структурированность. Воспитывающая среда строится по трем линиям:</w:t>
      </w:r>
    </w:p>
    <w:p w:rsidR="006F62A0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 xml:space="preserve"> «от взрослого», который создает предметно-пространственную среду,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72C2D">
        <w:rPr>
          <w:rFonts w:ascii="Times New Roman" w:hAnsi="Times New Roman" w:cs="Times New Roman"/>
          <w:sz w:val="28"/>
          <w:szCs w:val="28"/>
        </w:rPr>
        <w:t>сыщая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ее ценностями и смыслами;</w:t>
      </w:r>
    </w:p>
    <w:p w:rsidR="00E72C2D" w:rsidRPr="00E72C2D" w:rsidRDefault="009A62CD" w:rsidP="009A62CD">
      <w:pPr>
        <w:pStyle w:val="a4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E72C2D" w:rsidRPr="00E72C2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E72C2D" w:rsidRPr="00E72C2D">
        <w:rPr>
          <w:rFonts w:ascii="Times New Roman" w:hAnsi="Times New Roman" w:cs="Times New Roman"/>
          <w:sz w:val="28"/>
          <w:szCs w:val="28"/>
        </w:rPr>
        <w:t>от совместности ребенка и взрослого»: воспитывающая среда, направленная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C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72C2D">
        <w:rPr>
          <w:rFonts w:ascii="Times New Roman" w:hAnsi="Times New Roman" w:cs="Times New Roman"/>
          <w:sz w:val="28"/>
          <w:szCs w:val="28"/>
        </w:rPr>
        <w:t xml:space="preserve"> взаимодействие ребенка и взрослого, раскрывающего смыслы и 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воспитания;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E72C2D">
        <w:rPr>
          <w:rFonts w:ascii="Times New Roman" w:hAnsi="Times New Roman" w:cs="Times New Roman"/>
          <w:sz w:val="28"/>
          <w:szCs w:val="28"/>
        </w:rPr>
        <w:t xml:space="preserve">от ребенка»: воспитывающая среда, в которой ребенок самостоятельно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72C2D">
        <w:rPr>
          <w:rFonts w:ascii="Times New Roman" w:hAnsi="Times New Roman" w:cs="Times New Roman"/>
          <w:sz w:val="28"/>
          <w:szCs w:val="28"/>
        </w:rPr>
        <w:t>ворит,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живет и получает опыт позитивных достижений, осваивая ценности и смыслы,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заложенные взрослым.</w:t>
      </w:r>
    </w:p>
    <w:p w:rsidR="00E72C2D" w:rsidRPr="00E72C2D" w:rsidRDefault="009A62C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72C2D" w:rsidRPr="00E72C2D">
        <w:rPr>
          <w:rFonts w:ascii="Times New Roman" w:hAnsi="Times New Roman" w:cs="Times New Roman"/>
          <w:sz w:val="28"/>
          <w:szCs w:val="28"/>
        </w:rPr>
        <w:t>Цели и задачи воспитания реализуются во всех видах деятельности дошкольника,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обозначенных в ФГОС ДО. Все виды детской деятельности опосредованы разными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типами активностей: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 xml:space="preserve"> предметно-целевая (виды деятельности, организуемые взрослым, в которых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открывает ребенку смысл и ценность человеческой деятельности, способы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реализации совместно с родителями, воспитателями, сверстниками);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>культурные практики (активная, самостоятельная апробация каждым ребенком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инструментального и ценностного содержаний, полученных от взрослого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и способов их реализации в различных видах деятельности через личный опыт);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>свободная инициативная деятельность ребенка (его спонтанная 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активность, в рамках которой он реализует свои базовые устремления:</w:t>
      </w:r>
    </w:p>
    <w:p w:rsidR="00E72C2D" w:rsidRPr="00E72C2D" w:rsidRDefault="00E72C2D" w:rsidP="009A62CD">
      <w:pPr>
        <w:pStyle w:val="a4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C2D">
        <w:rPr>
          <w:rFonts w:ascii="Times New Roman" w:hAnsi="Times New Roman" w:cs="Times New Roman"/>
          <w:sz w:val="28"/>
          <w:szCs w:val="28"/>
        </w:rPr>
        <w:t>любознательность, общительность, опыт деятельности на основе усвоенных</w:t>
      </w:r>
    </w:p>
    <w:p w:rsidR="00E72C2D" w:rsidRPr="00E72C2D" w:rsidRDefault="00E72C2D" w:rsidP="009A62CD">
      <w:pPr>
        <w:pStyle w:val="a4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E72C2D">
        <w:rPr>
          <w:rFonts w:ascii="Times New Roman" w:hAnsi="Times New Roman" w:cs="Times New Roman"/>
          <w:sz w:val="28"/>
          <w:szCs w:val="28"/>
        </w:rPr>
        <w:t>ценностей</w:t>
      </w:r>
      <w:proofErr w:type="gramEnd"/>
      <w:r w:rsidRPr="00E72C2D">
        <w:rPr>
          <w:rFonts w:ascii="Times New Roman" w:hAnsi="Times New Roman" w:cs="Times New Roman"/>
          <w:sz w:val="28"/>
          <w:szCs w:val="28"/>
        </w:rPr>
        <w:t>).</w:t>
      </w:r>
    </w:p>
    <w:p w:rsidR="00E72C2D" w:rsidRPr="00E72C2D" w:rsidRDefault="009A62C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E72C2D" w:rsidRPr="00E72C2D">
        <w:rPr>
          <w:rFonts w:ascii="Times New Roman" w:hAnsi="Times New Roman" w:cs="Times New Roman"/>
          <w:sz w:val="28"/>
          <w:szCs w:val="28"/>
          <w:u w:val="single"/>
        </w:rPr>
        <w:t xml:space="preserve">Общность </w:t>
      </w:r>
      <w:r w:rsidR="00E72C2D" w:rsidRPr="00E72C2D">
        <w:rPr>
          <w:rFonts w:ascii="Times New Roman" w:hAnsi="Times New Roman" w:cs="Times New Roman"/>
          <w:sz w:val="28"/>
          <w:szCs w:val="28"/>
        </w:rPr>
        <w:t>– это качественная характеристика любого объединения людей</w:t>
      </w:r>
      <w:r w:rsidR="0085601B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определяющая степень их единства и совместности, для которой характерно содействие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друг другу, сотворчество и сопереживание, взаимопонимание и взаимное уважение,</w:t>
      </w:r>
      <w:r w:rsidR="00E72C2D">
        <w:rPr>
          <w:rFonts w:ascii="Times New Roman" w:hAnsi="Times New Roman" w:cs="Times New Roman"/>
          <w:sz w:val="28"/>
          <w:szCs w:val="28"/>
        </w:rPr>
        <w:t xml:space="preserve"> </w:t>
      </w:r>
      <w:r w:rsidR="00E72C2D" w:rsidRPr="00E72C2D">
        <w:rPr>
          <w:rFonts w:ascii="Times New Roman" w:hAnsi="Times New Roman" w:cs="Times New Roman"/>
          <w:sz w:val="28"/>
          <w:szCs w:val="28"/>
        </w:rPr>
        <w:t>наличие общих симпатий, ценностей и смыслов.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2C2D">
        <w:rPr>
          <w:rFonts w:ascii="Times New Roman" w:hAnsi="Times New Roman" w:cs="Times New Roman"/>
          <w:sz w:val="28"/>
          <w:szCs w:val="28"/>
        </w:rPr>
        <w:t>Понятие общность основывается на социальной ситуации развития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 xml:space="preserve">которая представляет собой исходный момент для всех динамических </w:t>
      </w:r>
      <w:r w:rsidRPr="00E72C2D">
        <w:rPr>
          <w:rFonts w:ascii="Times New Roman" w:hAnsi="Times New Roman" w:cs="Times New Roman"/>
          <w:sz w:val="28"/>
          <w:szCs w:val="28"/>
        </w:rPr>
        <w:lastRenderedPageBreak/>
        <w:t>изменений,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происходящих в развитии в течение данного периода. Она определяет целиком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и полностью те формы и тот путь, следуя по которому, ребенок приобретает новые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новые свойства своей личности, черпая их из среды, как из основного источника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развития, тот путь, по которому социальное становится индивидуальным.</w:t>
      </w:r>
    </w:p>
    <w:p w:rsidR="00E72C2D" w:rsidRP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C2D">
        <w:rPr>
          <w:rFonts w:ascii="Times New Roman" w:hAnsi="Times New Roman" w:cs="Times New Roman"/>
          <w:sz w:val="28"/>
          <w:szCs w:val="28"/>
        </w:rPr>
        <w:t>Процесс воспитания детей дошкольного возраста связан с деятельностью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видов общностей (детских, детско-взрослых, профессионально-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72C2D">
        <w:rPr>
          <w:rFonts w:ascii="Times New Roman" w:hAnsi="Times New Roman" w:cs="Times New Roman"/>
          <w:sz w:val="28"/>
          <w:szCs w:val="28"/>
        </w:rPr>
        <w:t>одительских,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профессиональных).</w:t>
      </w:r>
    </w:p>
    <w:p w:rsidR="00E72C2D" w:rsidRDefault="00E72C2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C2D">
        <w:rPr>
          <w:rFonts w:ascii="Times New Roman" w:hAnsi="Times New Roman" w:cs="Times New Roman"/>
          <w:sz w:val="28"/>
          <w:szCs w:val="28"/>
          <w:u w:val="single"/>
        </w:rPr>
        <w:t>Воспитательное событие</w:t>
      </w:r>
      <w:r w:rsidRPr="00E72C2D">
        <w:rPr>
          <w:rFonts w:ascii="Times New Roman" w:hAnsi="Times New Roman" w:cs="Times New Roman"/>
          <w:sz w:val="28"/>
          <w:szCs w:val="28"/>
        </w:rPr>
        <w:t xml:space="preserve"> – это единица воспитания, в которой активность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взрослого приводит к накоплению ребенком собственного опыта переживания 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ценностей.</w:t>
      </w:r>
      <w:r w:rsidR="0085601B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Событием может быть не только организованное мероприятие, но и любой</w:t>
      </w:r>
      <w:r w:rsidR="0085601B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режимный момент, традиции утренней встречи детей, индивидуальная беседа, общие дела</w:t>
      </w:r>
      <w:r w:rsidR="0085601B">
        <w:rPr>
          <w:rFonts w:ascii="Times New Roman" w:hAnsi="Times New Roman" w:cs="Times New Roman"/>
          <w:sz w:val="28"/>
          <w:szCs w:val="28"/>
        </w:rPr>
        <w:t xml:space="preserve"> </w:t>
      </w:r>
      <w:r w:rsidRPr="00E72C2D">
        <w:rPr>
          <w:rFonts w:ascii="Times New Roman" w:hAnsi="Times New Roman" w:cs="Times New Roman"/>
          <w:sz w:val="28"/>
          <w:szCs w:val="28"/>
        </w:rPr>
        <w:t>и совместно реализуемые проекты, и прочее.</w:t>
      </w:r>
    </w:p>
    <w:p w:rsidR="009A62CD" w:rsidRDefault="009A62CD" w:rsidP="009A62CD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62CD" w:rsidRPr="005B573A" w:rsidRDefault="009A62CD" w:rsidP="005B573A">
      <w:pPr>
        <w:pStyle w:val="a4"/>
        <w:numPr>
          <w:ilvl w:val="1"/>
          <w:numId w:val="1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573A">
        <w:rPr>
          <w:rFonts w:ascii="Times New Roman" w:hAnsi="Times New Roman" w:cs="Times New Roman"/>
          <w:b/>
          <w:bCs/>
          <w:sz w:val="28"/>
          <w:szCs w:val="28"/>
        </w:rPr>
        <w:t>Общности (сообщества) ДОО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9A62CD" w:rsidRPr="008719CA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Профессиональная общность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62CD">
        <w:rPr>
          <w:rFonts w:ascii="Times New Roman" w:hAnsi="Times New Roman" w:cs="Times New Roman"/>
          <w:sz w:val="28"/>
          <w:szCs w:val="28"/>
        </w:rPr>
        <w:t>Воспитатель, а также другие сотрудники должны: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быть примером в формировании полноценных и сформированных ценностных ориентиров,</w:t>
      </w:r>
      <w:r w:rsidR="009A62CD" w:rsidRPr="009A62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A62CD" w:rsidRPr="009A62CD">
        <w:rPr>
          <w:rFonts w:ascii="Times New Roman" w:hAnsi="Times New Roman" w:cs="Times New Roman"/>
          <w:sz w:val="28"/>
          <w:szCs w:val="28"/>
        </w:rPr>
        <w:t>норм</w:t>
      </w:r>
      <w:r w:rsidR="009A62CD" w:rsidRPr="009A62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A62CD" w:rsidRPr="009A62CD">
        <w:rPr>
          <w:rFonts w:ascii="Times New Roman" w:hAnsi="Times New Roman" w:cs="Times New Roman"/>
          <w:sz w:val="28"/>
          <w:szCs w:val="28"/>
        </w:rPr>
        <w:t>общения и поведения;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заботиться о том, чтобы дети непрерывно приобретали опыт общения на основе чувства доброжелательности;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и пр.);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учить детей совместной деятельности, насыщать их жизнь событиями, </w:t>
      </w:r>
      <w:r w:rsidR="009A62CD" w:rsidRPr="009A62CD">
        <w:rPr>
          <w:rFonts w:ascii="Times New Roman" w:hAnsi="Times New Roman" w:cs="Times New Roman"/>
          <w:sz w:val="28"/>
          <w:szCs w:val="28"/>
        </w:rPr>
        <w:br/>
        <w:t>которые сплачивали бы и объединяли ребят;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 перед группой за свое поведение.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9A62CD" w:rsidRPr="008719CA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Профессионально-родительская общность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и воспитания детей, но и уважение друг к другу. Основная задача – объединение усилий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по воспитанию ребенка в семье и в ДОО. Зачастую поведение ребенка сильно различается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  <w:r w:rsidR="009A62CD" w:rsidRPr="008719CA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Детско-взрослая общность</w:t>
      </w:r>
      <w:r w:rsidR="009A62CD" w:rsidRPr="008719C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A62CD" w:rsidRPr="009A62CD">
        <w:rPr>
          <w:rFonts w:ascii="Times New Roman" w:hAnsi="Times New Roman" w:cs="Times New Roman"/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62CD">
        <w:rPr>
          <w:rFonts w:ascii="Times New Roman" w:hAnsi="Times New Roman" w:cs="Times New Roman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  <w:r w:rsidR="009A62CD" w:rsidRPr="009A62CD">
        <w:rPr>
          <w:rFonts w:ascii="Times New Roman" w:hAnsi="Times New Roman" w:cs="Times New Roman"/>
          <w:sz w:val="28"/>
          <w:szCs w:val="28"/>
        </w:rPr>
        <w:br/>
        <w:t>В каждом возрасте и каждом случае она будет обладать своей спецификой в зависимости от решаемых воспитательных задач.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19CA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Детская общность</w:t>
      </w:r>
      <w:r w:rsidRPr="009A62C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A62CD">
        <w:rPr>
          <w:rFonts w:ascii="Times New Roman" w:hAnsi="Times New Roman" w:cs="Times New Roman"/>
          <w:sz w:val="28"/>
          <w:szCs w:val="28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</w:t>
      </w:r>
      <w:r w:rsidR="008719CA">
        <w:rPr>
          <w:rFonts w:ascii="Times New Roman" w:hAnsi="Times New Roman" w:cs="Times New Roman"/>
          <w:sz w:val="28"/>
          <w:szCs w:val="28"/>
        </w:rPr>
        <w:t xml:space="preserve"> </w:t>
      </w:r>
      <w:r w:rsidRPr="009A62CD">
        <w:rPr>
          <w:rFonts w:ascii="Times New Roman" w:hAnsi="Times New Roman" w:cs="Times New Roman"/>
          <w:sz w:val="28"/>
          <w:szCs w:val="28"/>
        </w:rPr>
        <w:t>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62CD" w:rsidRPr="009A62CD">
        <w:rPr>
          <w:rFonts w:ascii="Times New Roman" w:hAnsi="Times New Roman" w:cs="Times New Roman"/>
          <w:sz w:val="28"/>
          <w:szCs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Одним из видов детских общностей являются разновозрастные детские общности. </w:t>
      </w:r>
      <w:r w:rsidR="009A62CD" w:rsidRPr="009A62CD">
        <w:rPr>
          <w:rFonts w:ascii="Times New Roman" w:hAnsi="Times New Roman" w:cs="Times New Roman"/>
          <w:sz w:val="28"/>
          <w:szCs w:val="28"/>
        </w:rPr>
        <w:br/>
        <w:t>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и ответственности.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62CD">
        <w:rPr>
          <w:rFonts w:ascii="Times New Roman" w:hAnsi="Times New Roman" w:cs="Times New Roman"/>
          <w:sz w:val="28"/>
          <w:szCs w:val="28"/>
        </w:rPr>
        <w:lastRenderedPageBreak/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9A62CD" w:rsidRPr="009A62CD" w:rsidRDefault="008719CA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62CD" w:rsidRPr="008719CA">
        <w:rPr>
          <w:rFonts w:ascii="Times New Roman" w:hAnsi="Times New Roman" w:cs="Times New Roman"/>
          <w:b/>
          <w:sz w:val="28"/>
          <w:szCs w:val="28"/>
          <w:u w:val="single"/>
        </w:rPr>
        <w:t>Культура поведения воспитателя в общностях как значимая составляющая уклада.</w:t>
      </w:r>
      <w:r w:rsidR="009A62CD" w:rsidRPr="009A6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Культура поведения взрослых в детском саду направлена на создание воспитывающей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2CD" w:rsidRPr="009A62CD">
        <w:rPr>
          <w:rFonts w:ascii="Times New Roman" w:hAnsi="Times New Roman" w:cs="Times New Roman"/>
          <w:sz w:val="28"/>
          <w:szCs w:val="28"/>
        </w:rPr>
        <w:t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62CD">
        <w:rPr>
          <w:rFonts w:ascii="Times New Roman" w:hAnsi="Times New Roman" w:cs="Times New Roman"/>
          <w:sz w:val="28"/>
          <w:szCs w:val="28"/>
        </w:rPr>
        <w:t>Воспитатель должен соблюдать кодекс нормы профессиональной этики и поведения: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педагог всегда выходит навстречу родителям и приветствует родителей и детей первым;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улыбка – всегда обязательная часть приветствия;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педагог описывает события и ситуации, но не даёт им оценки;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педагог не обвиняет родителей и не возлагает на них ответственность за поведение детей в детском саду;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тон общения ровный и дружелюбный, исключается повышение голоса;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уважительное отношение к личности воспитанника;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умение заинтересованно слушать собеседника и сопереживать ему;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умение видеть и слышать воспитанника, сопереживать ему;</w:t>
      </w:r>
    </w:p>
    <w:p w:rsidR="009A62CD" w:rsidRPr="009A62CD" w:rsidRDefault="008719CA" w:rsidP="00C760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уравновешенность и самообладание, выдержка в отношениях с детьми;</w:t>
      </w:r>
    </w:p>
    <w:p w:rsidR="009A62CD" w:rsidRPr="009A62CD" w:rsidRDefault="008719CA" w:rsidP="008F163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 xml:space="preserve">умение быстро и правильно оценивать сложившуюся обстановку и в то же время </w:t>
      </w:r>
      <w:r w:rsidR="009A62CD" w:rsidRPr="009A62CD">
        <w:rPr>
          <w:rFonts w:ascii="Times New Roman" w:hAnsi="Times New Roman" w:cs="Times New Roman"/>
          <w:sz w:val="28"/>
          <w:szCs w:val="28"/>
        </w:rPr>
        <w:br/>
        <w:t>не торопиться с выводами о поведении и способностях воспитанников;</w:t>
      </w:r>
    </w:p>
    <w:p w:rsidR="009A62CD" w:rsidRPr="009A62CD" w:rsidRDefault="008719CA" w:rsidP="008F163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умение сочетать мягкий эмоциональный и деловой тон в отношениях с детьми;</w:t>
      </w:r>
    </w:p>
    <w:p w:rsidR="009A62CD" w:rsidRPr="009A62CD" w:rsidRDefault="008719CA" w:rsidP="008F163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умение сочетать требовательность с чутким отношением к воспитанникам;</w:t>
      </w:r>
    </w:p>
    <w:p w:rsidR="009A62CD" w:rsidRPr="009A62CD" w:rsidRDefault="008719CA" w:rsidP="008F163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знание возрастных и индивидуальных особенностей воспитанников;</w:t>
      </w:r>
    </w:p>
    <w:p w:rsidR="009A62CD" w:rsidRPr="009A62CD" w:rsidRDefault="008719CA" w:rsidP="008F163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62CD" w:rsidRPr="009A62CD">
        <w:rPr>
          <w:rFonts w:ascii="Times New Roman" w:hAnsi="Times New Roman" w:cs="Times New Roman"/>
          <w:sz w:val="28"/>
          <w:szCs w:val="28"/>
        </w:rPr>
        <w:t>соответствие внешнего вида статусу воспитателя детского сада.</w:t>
      </w:r>
    </w:p>
    <w:p w:rsidR="009A62CD" w:rsidRPr="009A62CD" w:rsidRDefault="009A62CD" w:rsidP="008719C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62CD" w:rsidRDefault="00BF6F07" w:rsidP="005B573A">
      <w:pPr>
        <w:pStyle w:val="a4"/>
        <w:numPr>
          <w:ilvl w:val="1"/>
          <w:numId w:val="15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F07">
        <w:rPr>
          <w:rFonts w:ascii="Times New Roman" w:hAnsi="Times New Roman" w:cs="Times New Roman"/>
          <w:b/>
          <w:sz w:val="28"/>
          <w:szCs w:val="28"/>
        </w:rPr>
        <w:t>Социокультурный контекст</w:t>
      </w:r>
    </w:p>
    <w:p w:rsidR="00C70E95" w:rsidRPr="00C70E95" w:rsidRDefault="008F1635" w:rsidP="008F16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</w:t>
      </w:r>
      <w:r w:rsidR="00C70E95" w:rsidRPr="00C70E9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C70E95" w:rsidRPr="00C70E95" w:rsidRDefault="00C70E95" w:rsidP="00C060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E9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C70E95" w:rsidRPr="00C70E95" w:rsidRDefault="00C06099" w:rsidP="00C060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</w:t>
      </w:r>
      <w:r w:rsidR="00C70E95" w:rsidRPr="00C70E9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C70E95" w:rsidRPr="00C70E95" w:rsidRDefault="00C06099" w:rsidP="00C060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   </w:t>
      </w:r>
      <w:r w:rsidR="00C70E95" w:rsidRPr="00C70E9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C70E95" w:rsidRPr="00C70E95" w:rsidRDefault="005B573A" w:rsidP="005B573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</w:t>
      </w:r>
      <w:r w:rsidR="00C70E95" w:rsidRPr="00C70E9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C70E95" w:rsidRPr="00C70E95" w:rsidRDefault="00C70E95" w:rsidP="00C70E95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70E95" w:rsidRDefault="00C70E95" w:rsidP="00C70E95">
      <w:pPr>
        <w:pStyle w:val="a4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B573A" w:rsidRDefault="005B573A" w:rsidP="005B573A">
      <w:pPr>
        <w:pStyle w:val="a4"/>
        <w:numPr>
          <w:ilvl w:val="1"/>
          <w:numId w:val="15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3A">
        <w:rPr>
          <w:rFonts w:ascii="Times New Roman" w:hAnsi="Times New Roman" w:cs="Times New Roman"/>
          <w:b/>
          <w:sz w:val="28"/>
          <w:szCs w:val="28"/>
        </w:rPr>
        <w:t>Деятельности и культурные практики в ДОО</w:t>
      </w:r>
    </w:p>
    <w:p w:rsidR="005B573A" w:rsidRPr="005B573A" w:rsidRDefault="005B573A" w:rsidP="005B5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73A">
        <w:rPr>
          <w:rFonts w:ascii="Times New Roman" w:hAnsi="Times New Roman" w:cs="Times New Roman"/>
          <w:color w:val="000000"/>
          <w:sz w:val="28"/>
          <w:szCs w:val="28"/>
        </w:rPr>
        <w:t xml:space="preserve">Цели и задачи воспитания реализуются </w:t>
      </w:r>
      <w:r w:rsidRPr="005B573A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во всех видах деятельности</w:t>
      </w:r>
      <w:r w:rsidRPr="005B573A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</w:t>
      </w:r>
    </w:p>
    <w:p w:rsidR="005B573A" w:rsidRPr="005B573A" w:rsidRDefault="005B573A" w:rsidP="005B573A">
      <w:pPr>
        <w:pStyle w:val="2"/>
        <w:numPr>
          <w:ilvl w:val="0"/>
          <w:numId w:val="16"/>
        </w:numPr>
        <w:tabs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573A">
        <w:rPr>
          <w:color w:val="000000"/>
          <w:sz w:val="28"/>
          <w:szCs w:val="28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5B573A" w:rsidRPr="005B573A" w:rsidRDefault="005B573A" w:rsidP="005B573A">
      <w:pPr>
        <w:pStyle w:val="2"/>
        <w:numPr>
          <w:ilvl w:val="0"/>
          <w:numId w:val="16"/>
        </w:numPr>
        <w:tabs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573A">
        <w:rPr>
          <w:color w:val="000000"/>
          <w:sz w:val="28"/>
          <w:szCs w:val="28"/>
        </w:rPr>
        <w:t>культурные практики (активная, самостоятельная апробация каждым ребенком инструментального и ценностного содержаний, полу</w:t>
      </w:r>
      <w:r>
        <w:rPr>
          <w:color w:val="000000"/>
          <w:sz w:val="28"/>
          <w:szCs w:val="28"/>
        </w:rPr>
        <w:t xml:space="preserve">ченных от взрослого, и способов </w:t>
      </w:r>
      <w:r w:rsidRPr="005B573A">
        <w:rPr>
          <w:color w:val="000000"/>
          <w:sz w:val="28"/>
          <w:szCs w:val="28"/>
        </w:rPr>
        <w:t>их реализации в различных видах деятельности через личный опыт);</w:t>
      </w:r>
    </w:p>
    <w:p w:rsidR="005B573A" w:rsidRPr="005B573A" w:rsidRDefault="005B573A" w:rsidP="005B573A">
      <w:pPr>
        <w:pStyle w:val="2"/>
        <w:numPr>
          <w:ilvl w:val="0"/>
          <w:numId w:val="16"/>
        </w:numPr>
        <w:tabs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B573A">
        <w:rPr>
          <w:color w:val="000000"/>
          <w:sz w:val="28"/>
          <w:szCs w:val="28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5B573A" w:rsidRPr="005B573A" w:rsidRDefault="005B573A" w:rsidP="005B573A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573A" w:rsidRDefault="005B573A" w:rsidP="005B573A">
      <w:pPr>
        <w:pStyle w:val="s27"/>
        <w:numPr>
          <w:ilvl w:val="1"/>
          <w:numId w:val="15"/>
        </w:numPr>
        <w:spacing w:before="0" w:after="0"/>
        <w:jc w:val="center"/>
        <w:rPr>
          <w:rStyle w:val="s6"/>
          <w:b/>
          <w:bCs/>
          <w:color w:val="000000"/>
          <w:sz w:val="28"/>
          <w:szCs w:val="28"/>
        </w:rPr>
      </w:pPr>
      <w:r w:rsidRPr="005B573A">
        <w:rPr>
          <w:rStyle w:val="s6"/>
          <w:b/>
          <w:bCs/>
          <w:color w:val="000000"/>
          <w:sz w:val="28"/>
          <w:szCs w:val="28"/>
        </w:rPr>
        <w:t>Требования к планируемым результатам</w:t>
      </w:r>
      <w:r w:rsidRPr="005B573A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5B573A">
        <w:rPr>
          <w:rStyle w:val="s6"/>
          <w:b/>
          <w:bCs/>
          <w:color w:val="000000"/>
          <w:sz w:val="28"/>
          <w:szCs w:val="28"/>
        </w:rPr>
        <w:t xml:space="preserve">освоения </w:t>
      </w:r>
    </w:p>
    <w:p w:rsidR="005B573A" w:rsidRDefault="005B573A" w:rsidP="005B573A">
      <w:pPr>
        <w:pStyle w:val="s27"/>
        <w:spacing w:before="0" w:after="0"/>
        <w:ind w:left="825"/>
        <w:jc w:val="center"/>
        <w:rPr>
          <w:rStyle w:val="s6"/>
          <w:b/>
          <w:bCs/>
          <w:color w:val="000000"/>
          <w:sz w:val="28"/>
          <w:szCs w:val="28"/>
        </w:rPr>
      </w:pPr>
      <w:r w:rsidRPr="005B573A">
        <w:rPr>
          <w:rStyle w:val="s6"/>
          <w:b/>
          <w:bCs/>
          <w:color w:val="000000"/>
          <w:sz w:val="28"/>
          <w:szCs w:val="28"/>
        </w:rPr>
        <w:t>Примерной программы</w:t>
      </w:r>
    </w:p>
    <w:p w:rsidR="005B573A" w:rsidRDefault="005B573A" w:rsidP="005B573A">
      <w:pPr>
        <w:pStyle w:val="s33"/>
        <w:spacing w:before="0" w:after="0" w:line="276" w:lineRule="auto"/>
        <w:ind w:firstLine="709"/>
        <w:jc w:val="both"/>
        <w:rPr>
          <w:rStyle w:val="s16"/>
          <w:color w:val="000000"/>
          <w:sz w:val="28"/>
          <w:szCs w:val="28"/>
        </w:rPr>
      </w:pPr>
      <w:r w:rsidRPr="005B573A">
        <w:rPr>
          <w:rStyle w:val="s16"/>
          <w:color w:val="000000"/>
          <w:sz w:val="28"/>
          <w:szCs w:val="28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</w:t>
      </w:r>
    </w:p>
    <w:p w:rsidR="005B573A" w:rsidRPr="005B573A" w:rsidRDefault="005B573A" w:rsidP="005B573A">
      <w:pPr>
        <w:pStyle w:val="s33"/>
        <w:spacing w:before="0" w:after="0" w:line="276" w:lineRule="auto"/>
        <w:jc w:val="both"/>
        <w:rPr>
          <w:sz w:val="28"/>
          <w:szCs w:val="28"/>
        </w:rPr>
      </w:pPr>
      <w:r>
        <w:rPr>
          <w:rStyle w:val="s16"/>
          <w:color w:val="000000"/>
          <w:sz w:val="28"/>
          <w:szCs w:val="28"/>
        </w:rPr>
        <w:t xml:space="preserve">  </w:t>
      </w:r>
      <w:r w:rsidRPr="005B573A">
        <w:rPr>
          <w:rStyle w:val="s16"/>
          <w:color w:val="000000"/>
          <w:sz w:val="28"/>
          <w:szCs w:val="28"/>
        </w:rPr>
        <w:t>Поэтому результаты достижения цели воспитания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даны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в виде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целевых ориентиров, представленных в виде обобщенных портретов ребенка к концу раннего и дошкольного возрастов.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Основы личности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закладываются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в дошкольном детстве, и, если какие-либо линии развития не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получат своего становления</w:t>
      </w:r>
      <w:r w:rsidRPr="005B573A">
        <w:rPr>
          <w:rStyle w:val="apple-converted-space"/>
          <w:color w:val="000000"/>
          <w:sz w:val="28"/>
          <w:szCs w:val="28"/>
        </w:rPr>
        <w:t xml:space="preserve"> </w:t>
      </w:r>
      <w:r w:rsidRPr="005B573A">
        <w:rPr>
          <w:rStyle w:val="s16"/>
          <w:color w:val="000000"/>
          <w:sz w:val="28"/>
          <w:szCs w:val="28"/>
        </w:rPr>
        <w:t>в детстве, это может отрицательно сказаться на гармоничном развитии человека в будущем.</w:t>
      </w:r>
    </w:p>
    <w:p w:rsidR="005B573A" w:rsidRPr="005B573A" w:rsidRDefault="005B573A" w:rsidP="005B573A">
      <w:pPr>
        <w:pStyle w:val="12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</w:t>
      </w:r>
      <w:r w:rsidRPr="005B573A">
        <w:rPr>
          <w:rFonts w:eastAsia="Calibri"/>
          <w:color w:val="000000"/>
          <w:sz w:val="28"/>
          <w:szCs w:val="28"/>
          <w:lang w:eastAsia="en-US"/>
        </w:rPr>
        <w:t xml:space="preserve">На уровне ДО не осуществляется оценка результатов воспитательной работы </w:t>
      </w:r>
      <w:r w:rsidRPr="005B573A">
        <w:rPr>
          <w:rFonts w:eastAsia="Calibri"/>
          <w:color w:val="000000"/>
          <w:sz w:val="28"/>
          <w:szCs w:val="28"/>
          <w:lang w:eastAsia="en-US"/>
        </w:rPr>
        <w:br/>
        <w:t xml:space="preserve"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</w:t>
      </w:r>
      <w:r w:rsidRPr="005B573A">
        <w:rPr>
          <w:rFonts w:eastAsia="Calibri"/>
          <w:color w:val="000000"/>
          <w:sz w:val="28"/>
          <w:szCs w:val="28"/>
          <w:lang w:eastAsia="en-US"/>
        </w:rPr>
        <w:lastRenderedPageBreak/>
        <w:t>(мониторинга), и не являются основанием для их формального сравнения с реальными достижениями детей».</w:t>
      </w:r>
    </w:p>
    <w:p w:rsidR="005B573A" w:rsidRDefault="005B573A" w:rsidP="005B573A">
      <w:pPr>
        <w:pStyle w:val="a4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F0C5E" w:rsidRPr="00DF0C5E" w:rsidRDefault="00DF0C5E" w:rsidP="00DF0C5E">
      <w:pPr>
        <w:widowControl w:val="0"/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1.9 Целевые ориентиры воспитательной работы для детей младенческого и раннего возраста (до 3 лет)</w:t>
      </w:r>
    </w:p>
    <w:p w:rsidR="00DF0C5E" w:rsidRPr="00DF0C5E" w:rsidRDefault="00DF0C5E" w:rsidP="00DF0C5E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F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Портрет ребенка младенческого и раннего возраста (к 3-м годам)</w:t>
      </w:r>
    </w:p>
    <w:tbl>
      <w:tblPr>
        <w:tblW w:w="994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04"/>
        <w:gridCol w:w="1985"/>
        <w:gridCol w:w="5559"/>
      </w:tblGrid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Направление воспитания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Ценности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Показатели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Родина, природа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Проявляющий привязанность, любовь к семье, близким, окружающему миру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Человек, семья, дружба, сотрудничество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Способный понять и принять, что такое «хорошо» 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и «плохо».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Проявляющий интерес к другим детям и способный бесконфликтно играть рядом с ними.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Проявляющий позицию «Я сам!».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Доброжелательный, проявляющий сочувствие, доброту.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Испытывающий чувство удовольствия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случае одобрения и чувство огорчения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случае неодобрения 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со стороны взрослых.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Знание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hd w:val="clear" w:color="auto" w:fill="FFFFFF"/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Проявляющий интерес к окружающему миру 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и активность в поведении и деятельности.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Физическое и</w:t>
            </w: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оздоровительное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Здоровье 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Выполняющий действия по самообслуживанию: моет руки, самостоятельно ест, ложится спать 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и т.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Стремящийся быть опрятным.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Проявляющий интерес к физической активности.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Соблюдающий элементарные правила безопасности 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в быту, в ОО, на природе.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Трудовое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Труд 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Поддерживающий элементарный порядок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окружающей обстановке.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Стремящийся помогать взрослому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доступных действиях.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Стремящийся к самостоятельности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самообслуживании, в быту, в игре, в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продуктивных видах деятельности.</w:t>
            </w:r>
          </w:p>
        </w:tc>
      </w:tr>
      <w:tr w:rsidR="00DF0C5E" w:rsidRPr="00DF0C5E" w:rsidTr="00DF0C5E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Этико-эстетическое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Культура и красота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DF0C5E" w:rsidRDefault="00DF0C5E" w:rsidP="00DF0C5E">
            <w:pPr>
              <w:shd w:val="clear" w:color="auto" w:fill="FFFFFF"/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Эмоционально отзывчивый к красоте.</w:t>
            </w:r>
          </w:p>
          <w:p w:rsidR="00DF0C5E" w:rsidRPr="00DF0C5E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F0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:rsidR="008F1635" w:rsidRDefault="008F1635" w:rsidP="00DF0C5E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DF0C5E" w:rsidRPr="00DF0C5E" w:rsidRDefault="00DF0C5E" w:rsidP="00DF0C5E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lastRenderedPageBreak/>
        <w:t>1.10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Целевые ориентиры воспитательной работы для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zh-CN"/>
        </w:rPr>
        <w:t> 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детей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zh-CN"/>
        </w:rPr>
        <w:t> 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дошкольного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zh-CN"/>
        </w:rPr>
        <w:t> </w:t>
      </w:r>
      <w:r w:rsidRPr="00DF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возраста (до 8 лет)</w:t>
      </w:r>
    </w:p>
    <w:p w:rsidR="00DF0C5E" w:rsidRPr="00DF0C5E" w:rsidRDefault="00DF0C5E" w:rsidP="00DF0C5E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F0C5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Портрет ребенка дошкольного возраста (к 8-ми годам)</w:t>
      </w:r>
    </w:p>
    <w:tbl>
      <w:tblPr>
        <w:tblW w:w="994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38"/>
        <w:gridCol w:w="1839"/>
        <w:gridCol w:w="5671"/>
      </w:tblGrid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Ценности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Показатели</w:t>
            </w:r>
          </w:p>
        </w:tc>
      </w:tr>
      <w:tr w:rsidR="00DF0C5E" w:rsidRPr="008F1635" w:rsidTr="00DF0C5E">
        <w:trPr>
          <w:trHeight w:val="90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Родина, природа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Любящий свою малую родину и имеющий представление о своей стране, испытывающий чувство привязанности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к родному дому, семье, близким людям. </w:t>
            </w:r>
          </w:p>
        </w:tc>
      </w:tr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Человек, семья, дружба, сотрудничество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Различающий основные проявления добра и зла, </w:t>
            </w:r>
            <w:r w:rsidRPr="008F163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3"/>
                <w:szCs w:val="23"/>
                <w:lang w:eastAsia="zh-CN"/>
              </w:rPr>
              <w:t>принимающий и уважающий ценности семьи и общества,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3"/>
                <w:szCs w:val="23"/>
                <w:lang w:eastAsia="zh-CN"/>
              </w:rPr>
              <w:t xml:space="preserve"> </w:t>
            </w:r>
            <w:r w:rsidRPr="008F163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3"/>
                <w:szCs w:val="23"/>
                <w:lang w:eastAsia="zh-CN"/>
              </w:rPr>
              <w:t xml:space="preserve">правдивый, искренний, способный к сочувствию </w:t>
            </w:r>
            <w:r w:rsidRPr="008F163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3"/>
                <w:szCs w:val="23"/>
                <w:lang w:eastAsia="zh-CN"/>
              </w:rPr>
              <w:br/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>Освоивший основы речевой культуры.</w:t>
            </w:r>
          </w:p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Дружелюбный и доброжелательный, умеющий слушать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и слышать собеседника, способный взаимодействовать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>со взрослыми и сверстниками на основе общих интересов и дел.</w:t>
            </w:r>
          </w:p>
        </w:tc>
      </w:tr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Знания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>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Здоровье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Владеющий основными навыками личной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и общественной гигиены, стремящийся соблюдать правила безопасного поведения в быту, социуме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>(в том числе в цифровой среде), природе.</w:t>
            </w:r>
          </w:p>
        </w:tc>
      </w:tr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 xml:space="preserve">Труд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Понимающий ценность труда в семье и в обществе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на основе уважения к людям труда, результатам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их деятельности, проявляющий трудолюбие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>при выполнении поручений и в самостоятельной деятельности.</w:t>
            </w:r>
          </w:p>
        </w:tc>
      </w:tr>
      <w:tr w:rsidR="00DF0C5E" w:rsidRPr="008F1635" w:rsidTr="00DF0C5E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zh-CN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zh-CN"/>
              </w:rPr>
              <w:t>Культура и красота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0C5E" w:rsidRPr="008F1635" w:rsidRDefault="00DF0C5E" w:rsidP="00DF0C5E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zh-CN"/>
              </w:rPr>
            </w:pP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t xml:space="preserve">Способный воспринимать и чувствовать прекрасное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в быту, природе, поступках, искусстве, стремящийся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 xml:space="preserve">к отображению прекрасного в продуктивных видах деятельности, обладающий зачатками </w:t>
            </w:r>
            <w:r w:rsidRPr="008F1635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zh-CN"/>
              </w:rPr>
              <w:br/>
              <w:t>художественно-эстетического вкуса.</w:t>
            </w:r>
          </w:p>
        </w:tc>
      </w:tr>
    </w:tbl>
    <w:p w:rsidR="00DF0C5E" w:rsidRPr="00DF0C5E" w:rsidRDefault="00DF0C5E" w:rsidP="00DF0C5E">
      <w:pPr>
        <w:suppressAutoHyphens/>
        <w:spacing w:after="0" w:line="276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B573A" w:rsidRDefault="005B573A" w:rsidP="005B573A">
      <w:pPr>
        <w:pStyle w:val="a4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F0C5E" w:rsidRPr="00DF0C5E" w:rsidRDefault="008F1635" w:rsidP="00DF0C5E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DF0C5E" w:rsidRPr="00DF0C5E">
        <w:rPr>
          <w:rFonts w:ascii="Times New Roman" w:hAnsi="Times New Roman" w:cs="Times New Roman"/>
          <w:b/>
          <w:sz w:val="28"/>
          <w:szCs w:val="28"/>
        </w:rPr>
        <w:t>аздел II. Содержательный</w:t>
      </w:r>
    </w:p>
    <w:p w:rsidR="00DF0C5E" w:rsidRDefault="00DF0C5E" w:rsidP="00DF0C5E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DF0C5E">
        <w:rPr>
          <w:rFonts w:ascii="Times New Roman" w:hAnsi="Times New Roman" w:cs="Times New Roman"/>
          <w:b/>
          <w:sz w:val="28"/>
          <w:szCs w:val="28"/>
        </w:rPr>
        <w:t>Содержание воспитательной работы по направлениям воспитания</w:t>
      </w:r>
    </w:p>
    <w:p w:rsidR="006152DE" w:rsidRPr="006152DE" w:rsidRDefault="008F1635" w:rsidP="008F16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152DE" w:rsidRPr="006152DE"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6152DE" w:rsidRPr="006152DE" w:rsidRDefault="006152DE" w:rsidP="00C760EE">
      <w:pPr>
        <w:pStyle w:val="2"/>
        <w:numPr>
          <w:ilvl w:val="0"/>
          <w:numId w:val="1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52DE">
        <w:rPr>
          <w:color w:val="000000"/>
          <w:sz w:val="28"/>
          <w:szCs w:val="28"/>
        </w:rPr>
        <w:t>социально-коммуникативное развитие;</w:t>
      </w:r>
    </w:p>
    <w:p w:rsidR="006152DE" w:rsidRPr="006152DE" w:rsidRDefault="006152DE" w:rsidP="00C760EE">
      <w:pPr>
        <w:pStyle w:val="2"/>
        <w:numPr>
          <w:ilvl w:val="0"/>
          <w:numId w:val="1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52DE">
        <w:rPr>
          <w:color w:val="000000"/>
          <w:sz w:val="28"/>
          <w:szCs w:val="28"/>
        </w:rPr>
        <w:t>познавательное развитие;</w:t>
      </w:r>
    </w:p>
    <w:p w:rsidR="006152DE" w:rsidRPr="006152DE" w:rsidRDefault="006152DE" w:rsidP="00C760EE">
      <w:pPr>
        <w:pStyle w:val="2"/>
        <w:numPr>
          <w:ilvl w:val="0"/>
          <w:numId w:val="1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52DE">
        <w:rPr>
          <w:color w:val="000000"/>
          <w:sz w:val="28"/>
          <w:szCs w:val="28"/>
        </w:rPr>
        <w:t>речевое развитие;</w:t>
      </w:r>
    </w:p>
    <w:p w:rsidR="006152DE" w:rsidRPr="006152DE" w:rsidRDefault="006152DE" w:rsidP="00C760EE">
      <w:pPr>
        <w:pStyle w:val="2"/>
        <w:numPr>
          <w:ilvl w:val="0"/>
          <w:numId w:val="1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52DE">
        <w:rPr>
          <w:color w:val="000000"/>
          <w:sz w:val="28"/>
          <w:szCs w:val="28"/>
        </w:rPr>
        <w:t>художественно-эстетическое развитие;</w:t>
      </w:r>
    </w:p>
    <w:p w:rsidR="006152DE" w:rsidRPr="006152DE" w:rsidRDefault="006152DE" w:rsidP="00C760EE">
      <w:pPr>
        <w:pStyle w:val="2"/>
        <w:numPr>
          <w:ilvl w:val="0"/>
          <w:numId w:val="18"/>
        </w:numPr>
        <w:tabs>
          <w:tab w:val="right" w:pos="426"/>
          <w:tab w:val="righ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152DE">
        <w:rPr>
          <w:color w:val="000000"/>
          <w:sz w:val="28"/>
          <w:szCs w:val="28"/>
        </w:rPr>
        <w:t>физическое развитие.</w:t>
      </w:r>
    </w:p>
    <w:p w:rsidR="006152DE" w:rsidRPr="006152DE" w:rsidRDefault="006152DE" w:rsidP="00C760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2DE">
        <w:rPr>
          <w:rFonts w:ascii="Times New Roman" w:hAnsi="Times New Roman" w:cs="Times New Roman"/>
          <w:color w:val="000000"/>
          <w:sz w:val="28"/>
          <w:szCs w:val="28"/>
        </w:rPr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:rsidR="00DB0982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 w:rsidRPr="00A13513">
        <w:rPr>
          <w:color w:val="auto"/>
          <w:sz w:val="28"/>
          <w:szCs w:val="28"/>
        </w:rPr>
        <w:t xml:space="preserve">Реализация цели и задач данной Программы осуществляется в рамках </w:t>
      </w:r>
      <w:r w:rsidR="008F1635">
        <w:rPr>
          <w:color w:val="auto"/>
          <w:sz w:val="28"/>
          <w:szCs w:val="28"/>
        </w:rPr>
        <w:t>нескольких направлений</w:t>
      </w:r>
      <w:r w:rsidRPr="00A13513">
        <w:rPr>
          <w:color w:val="auto"/>
          <w:sz w:val="28"/>
          <w:szCs w:val="28"/>
        </w:rPr>
        <w:t xml:space="preserve"> воспитательной работы, определённых на основе базовых ценностей воспитания в России, 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 xml:space="preserve">- Патриотическое </w:t>
      </w:r>
      <w:r w:rsidR="00DB0982">
        <w:rPr>
          <w:color w:val="auto"/>
          <w:sz w:val="28"/>
          <w:szCs w:val="28"/>
        </w:rPr>
        <w:t>направление воспитания.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>- Социа</w:t>
      </w:r>
      <w:r w:rsidR="00DB0982">
        <w:rPr>
          <w:color w:val="auto"/>
          <w:sz w:val="28"/>
          <w:szCs w:val="28"/>
        </w:rPr>
        <w:t>льное направление воспитания.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>- Познавательное направление воспита</w:t>
      </w:r>
      <w:r w:rsidR="00DB0982">
        <w:rPr>
          <w:color w:val="auto"/>
          <w:sz w:val="28"/>
          <w:szCs w:val="28"/>
        </w:rPr>
        <w:t>ния.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>- Физическое и оздоровительное направления воспитан</w:t>
      </w:r>
      <w:r w:rsidR="00DB0982">
        <w:rPr>
          <w:color w:val="auto"/>
          <w:sz w:val="28"/>
          <w:szCs w:val="28"/>
        </w:rPr>
        <w:t>ия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>- Трудовое направление воспитания</w:t>
      </w:r>
      <w:r w:rsidR="00DB0982">
        <w:rPr>
          <w:color w:val="auto"/>
          <w:sz w:val="28"/>
          <w:szCs w:val="28"/>
        </w:rPr>
        <w:t>.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>- Этико-эстетиче</w:t>
      </w:r>
      <w:r w:rsidR="00DB0982">
        <w:rPr>
          <w:color w:val="auto"/>
          <w:sz w:val="28"/>
          <w:szCs w:val="28"/>
        </w:rPr>
        <w:t>ское направление воспитания.</w:t>
      </w:r>
    </w:p>
    <w:p w:rsidR="006152DE" w:rsidRPr="00A13513" w:rsidRDefault="006152DE" w:rsidP="00C760E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3513">
        <w:rPr>
          <w:color w:val="auto"/>
          <w:sz w:val="28"/>
          <w:szCs w:val="28"/>
        </w:rPr>
        <w:t xml:space="preserve">   Все 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процессе. </w:t>
      </w:r>
    </w:p>
    <w:p w:rsidR="006152DE" w:rsidRPr="00A13513" w:rsidRDefault="00C760EE" w:rsidP="006152DE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2DE" w:rsidRPr="00A13513" w:rsidRDefault="006152DE" w:rsidP="00DB0982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51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2.1.1. Патриотическое направление воспитания</w:t>
      </w:r>
    </w:p>
    <w:p w:rsidR="006152DE" w:rsidRPr="006152DE" w:rsidRDefault="006152DE" w:rsidP="00DB0982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Ценности </w:t>
      </w:r>
      <w:r w:rsidRPr="00A1351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Родина </w:t>
      </w:r>
      <w:r w:rsidRPr="00A13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</w:t>
      </w:r>
      <w:r w:rsidRPr="00A13513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природа</w:t>
      </w:r>
      <w:r w:rsidRPr="00A135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лежат в основе патриотического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ее уклада, народных и семейных традиций.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6152DE" w:rsidRPr="006152DE" w:rsidRDefault="006152DE" w:rsidP="006152DE">
      <w:pPr>
        <w:numPr>
          <w:ilvl w:val="0"/>
          <w:numId w:val="2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когнитивно</w:t>
      </w:r>
      <w:proofErr w:type="spellEnd"/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6152DE" w:rsidRPr="006152DE" w:rsidRDefault="006152DE" w:rsidP="006152DE">
      <w:pPr>
        <w:numPr>
          <w:ilvl w:val="0"/>
          <w:numId w:val="2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эмоционально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-ценностный, характеризующийся любовью к Родине – России, уважением к своему народу, народу России в целом;</w:t>
      </w:r>
    </w:p>
    <w:p w:rsidR="006152DE" w:rsidRPr="006152DE" w:rsidRDefault="006152DE" w:rsidP="006152DE">
      <w:pPr>
        <w:numPr>
          <w:ilvl w:val="0"/>
          <w:numId w:val="2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регуляторно</w:t>
      </w:r>
      <w:proofErr w:type="spellEnd"/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Задачи патриотического воспитания:</w:t>
      </w:r>
    </w:p>
    <w:p w:rsidR="006152DE" w:rsidRPr="006152DE" w:rsidRDefault="006152DE" w:rsidP="006152DE">
      <w:pPr>
        <w:numPr>
          <w:ilvl w:val="0"/>
          <w:numId w:val="32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любви к родному краю, родной природе, родному языку, культурному наследию своего народа;</w:t>
      </w:r>
    </w:p>
    <w:p w:rsidR="006152DE" w:rsidRPr="006152DE" w:rsidRDefault="006152DE" w:rsidP="006152DE">
      <w:pPr>
        <w:numPr>
          <w:ilvl w:val="0"/>
          <w:numId w:val="32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любви, уважения к своим национальным особенностям и чувства собственного достоинства как представителя своего народа;</w:t>
      </w:r>
    </w:p>
    <w:p w:rsidR="006152DE" w:rsidRPr="006152DE" w:rsidRDefault="006152DE" w:rsidP="006152DE">
      <w:pPr>
        <w:numPr>
          <w:ilvl w:val="0"/>
          <w:numId w:val="32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6152DE" w:rsidRPr="006152DE" w:rsidRDefault="006152DE" w:rsidP="006152DE">
      <w:pPr>
        <w:numPr>
          <w:ilvl w:val="0"/>
          <w:numId w:val="32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ознакомлении детей с историей, героями, культурой, традициями России и своего народа;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организации коллективных творческих проектов, направленных на приобщение детей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российским общенациональным традициям;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DB0982" w:rsidRDefault="00DB0982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DB0982" w:rsidRDefault="00DB0982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52DE" w:rsidRPr="006152DE" w:rsidRDefault="006152DE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lastRenderedPageBreak/>
        <w:t>2.1.2</w:t>
      </w:r>
      <w:r w:rsidRPr="006152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. Социальное направление воспитания</w:t>
      </w:r>
    </w:p>
    <w:p w:rsidR="006152DE" w:rsidRPr="006152DE" w:rsidRDefault="006152DE" w:rsidP="006152D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Ценности 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семья, дружба, человек </w:t>
      </w:r>
      <w:r w:rsidRPr="006152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и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сотрудничество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лежат в основе социального направления воспитания.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дошкольном детстве ребенок открывает Личность другого человека и его 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к моменту подготовки к школе положительной установки к обучению в школе как важному шагу взросления.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Выделяются основные задачи социального направления воспитания.</w:t>
      </w:r>
    </w:p>
    <w:p w:rsidR="006152DE" w:rsidRPr="006152DE" w:rsidRDefault="006152DE" w:rsidP="006152DE">
      <w:pPr>
        <w:numPr>
          <w:ilvl w:val="0"/>
          <w:numId w:val="27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 у ребенка представлений о добре и зле, позитивного образа 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в группе в различных ситуациях.</w:t>
      </w:r>
    </w:p>
    <w:p w:rsidR="006152DE" w:rsidRPr="006152DE" w:rsidRDefault="006152DE" w:rsidP="006152DE">
      <w:pPr>
        <w:numPr>
          <w:ilvl w:val="0"/>
          <w:numId w:val="27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Формирование навыков, необходимых для полноценного существования в обществе: </w:t>
      </w:r>
      <w:proofErr w:type="spell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эмпатии</w:t>
      </w:r>
      <w:proofErr w:type="spell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6152DE" w:rsidRPr="006152DE" w:rsidRDefault="006152DE" w:rsidP="006152DE">
      <w:pPr>
        <w:numPr>
          <w:ilvl w:val="0"/>
          <w:numId w:val="27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6152DE" w:rsidRPr="006152DE" w:rsidRDefault="006152DE" w:rsidP="00C760E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организовывать сюжетно-ролевые игры (в семью, в команду и т. п.), игры с правилами, традиционные народные игры и пр.;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воспитывать у детей навыки поведения в обществе;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учить детей сотрудничать, организуя групповые формы в продуктивных видах деятельности;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учить детей анализировать поступки и чувства – свои и других людей;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организовывать коллективные проекты заботы и помощи;</w:t>
      </w:r>
    </w:p>
    <w:p w:rsidR="006152DE" w:rsidRPr="006152DE" w:rsidRDefault="006152DE" w:rsidP="00C760EE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создавать доброжелательный психологический климат в группе.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52DE" w:rsidRPr="006152DE" w:rsidRDefault="006152DE" w:rsidP="00DB0982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2.1.3. Познавательное направление воспитания</w:t>
      </w:r>
    </w:p>
    <w:p w:rsidR="006152DE" w:rsidRPr="006152DE" w:rsidRDefault="006152DE" w:rsidP="00DB0982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Ценность – 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знания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 Цель познавательного направления воспитания – формирование ценности познания.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Задачи познавательного направления воспитания:</w:t>
      </w:r>
    </w:p>
    <w:p w:rsidR="006152DE" w:rsidRPr="006152DE" w:rsidRDefault="006152DE" w:rsidP="006152DE">
      <w:pPr>
        <w:numPr>
          <w:ilvl w:val="0"/>
          <w:numId w:val="24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любознательности, формирование опыта познавательной инициативы;</w:t>
      </w:r>
    </w:p>
    <w:p w:rsidR="006152DE" w:rsidRPr="006152DE" w:rsidRDefault="006152DE" w:rsidP="006152DE">
      <w:pPr>
        <w:numPr>
          <w:ilvl w:val="0"/>
          <w:numId w:val="24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ценностного отношения к взрослому как источнику знаний;</w:t>
      </w:r>
    </w:p>
    <w:p w:rsidR="006152DE" w:rsidRPr="006152DE" w:rsidRDefault="006152DE" w:rsidP="006152DE">
      <w:pPr>
        <w:numPr>
          <w:ilvl w:val="0"/>
          <w:numId w:val="24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приобщение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ребенка к культурным способам познания (книги, интернет-источники, дискуссии и др.).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Направления деятельности воспитателя: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6152DE" w:rsidRPr="004B271C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организация конструкторской и продуктивной тво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рческой деятельности, проектной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152DE"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исследовательской деятельности детей совместно со взрослыми;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ind w:firstLine="5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52DE" w:rsidRPr="006152DE" w:rsidRDefault="006152DE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2.1.4. Физическое и оздоровительное направление воспитания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Ценность – 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здоровье. 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Задачи по формированию здорового образа жизни:</w:t>
      </w:r>
    </w:p>
    <w:p w:rsidR="006152DE" w:rsidRPr="006152DE" w:rsidRDefault="006152DE" w:rsidP="006152DE">
      <w:pPr>
        <w:numPr>
          <w:ilvl w:val="0"/>
          <w:numId w:val="23"/>
        </w:numPr>
        <w:tabs>
          <w:tab w:val="left" w:pos="993"/>
        </w:tabs>
        <w:suppressAutoHyphens/>
        <w:spacing w:after="0" w:line="276" w:lineRule="auto"/>
        <w:ind w:left="0"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обеспечение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6152DE" w:rsidRPr="006152DE" w:rsidRDefault="006152DE" w:rsidP="006152DE">
      <w:pPr>
        <w:numPr>
          <w:ilvl w:val="0"/>
          <w:numId w:val="1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закаливание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повышение сопротивляемости к воздействию условий внешней среды; </w:t>
      </w:r>
    </w:p>
    <w:p w:rsidR="006152DE" w:rsidRPr="006152DE" w:rsidRDefault="006152DE" w:rsidP="006152DE">
      <w:pPr>
        <w:numPr>
          <w:ilvl w:val="0"/>
          <w:numId w:val="1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укрепление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опорно-двигательного аппарата; развитие двигательных способностей, обучение двигательным навыкам и умениям;</w:t>
      </w:r>
    </w:p>
    <w:p w:rsidR="006152DE" w:rsidRPr="006152DE" w:rsidRDefault="006152DE" w:rsidP="006152DE">
      <w:pPr>
        <w:numPr>
          <w:ilvl w:val="0"/>
          <w:numId w:val="1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элементарных представлений в области физической культуры, здоровья и безопасного образа жизни;</w:t>
      </w:r>
    </w:p>
    <w:p w:rsidR="006152DE" w:rsidRPr="006152DE" w:rsidRDefault="006152DE" w:rsidP="006152DE">
      <w:pPr>
        <w:numPr>
          <w:ilvl w:val="0"/>
          <w:numId w:val="1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организация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сна, здорового питания, выстраивание правильного режима дня;</w:t>
      </w:r>
    </w:p>
    <w:p w:rsidR="006152DE" w:rsidRPr="006152DE" w:rsidRDefault="006152DE" w:rsidP="006152DE">
      <w:pPr>
        <w:numPr>
          <w:ilvl w:val="0"/>
          <w:numId w:val="19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экологической культуры, обучение безопасности жизнедеятельности.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Направления деятельности воспитателя:</w:t>
      </w:r>
    </w:p>
    <w:p w:rsidR="006152DE" w:rsidRPr="006152DE" w:rsidRDefault="006152DE" w:rsidP="006152DE">
      <w:pPr>
        <w:numPr>
          <w:ilvl w:val="0"/>
          <w:numId w:val="33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организация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подвижных, спортивных игр, в том числе традиционных народных игр, дворовых игр на территории детского сада;</w:t>
      </w:r>
    </w:p>
    <w:p w:rsidR="006152DE" w:rsidRPr="006152DE" w:rsidRDefault="006152DE" w:rsidP="006152DE">
      <w:pPr>
        <w:numPr>
          <w:ilvl w:val="0"/>
          <w:numId w:val="33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создание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детско-взрослых проектов по здоровому образу жизни;</w:t>
      </w:r>
    </w:p>
    <w:p w:rsidR="006152DE" w:rsidRPr="006152DE" w:rsidRDefault="006152DE" w:rsidP="006152DE">
      <w:pPr>
        <w:numPr>
          <w:ilvl w:val="0"/>
          <w:numId w:val="33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введение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оздоровительных традиций в ДОО.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Формирование у дошкольников 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культурно-гигиенических навыков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является важной частью воспитания </w:t>
      </w:r>
      <w:r w:rsidRPr="006152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культуры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здоровья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формировать у ребенка навыки поведения во время приема пищи;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формировать у ребенка представления о ценности здоровья, красоте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и чистоте тела;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 формировать у ребенка привычку следить за своим внешним видом;</w:t>
      </w:r>
    </w:p>
    <w:p w:rsidR="006152DE" w:rsidRPr="006152DE" w:rsidRDefault="004B271C" w:rsidP="004B271C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включать информацию о гигиене в повседневную жизнь ребенка, в игру.</w:t>
      </w:r>
    </w:p>
    <w:p w:rsid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Работа по формированию у ребенка культурно-гигиенических навыков должна вестись</w:t>
      </w:r>
      <w:r w:rsid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тесном контакте с семьей.</w:t>
      </w:r>
    </w:p>
    <w:p w:rsidR="004B271C" w:rsidRPr="006152DE" w:rsidRDefault="004B271C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52DE" w:rsidRPr="006152DE" w:rsidRDefault="006152DE" w:rsidP="006152DE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DB0982" w:rsidRDefault="00DB0982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52DE" w:rsidRPr="006152DE" w:rsidRDefault="006152DE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lastRenderedPageBreak/>
        <w:t>2.1.5. Трудовое направление воспитания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Ценность – </w:t>
      </w:r>
      <w:r w:rsidR="006152DE"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труд.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дошкольного возраста каждый ребенок обязательно должен принимать участие в труде, и те несложные обязанности, которые он выполняет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их к осознанию его нравственной стороны.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:rsidR="006152DE" w:rsidRPr="006152DE" w:rsidRDefault="006152DE" w:rsidP="006152DE">
      <w:pPr>
        <w:numPr>
          <w:ilvl w:val="0"/>
          <w:numId w:val="34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и труда самих детей.</w:t>
      </w:r>
    </w:p>
    <w:p w:rsidR="006152DE" w:rsidRPr="006152DE" w:rsidRDefault="006152DE" w:rsidP="006152DE">
      <w:pPr>
        <w:numPr>
          <w:ilvl w:val="0"/>
          <w:numId w:val="34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6152DE" w:rsidRPr="006152DE" w:rsidRDefault="006152DE" w:rsidP="006152DE">
      <w:pPr>
        <w:numPr>
          <w:ilvl w:val="0"/>
          <w:numId w:val="34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6152DE" w:rsidRPr="006152DE" w:rsidRDefault="006152DE" w:rsidP="006152DE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 реализации данных задач воспитатель ДОО должен сосредоточить свое внимание</w:t>
      </w:r>
      <w:r w:rsid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 нескольких направлениях воспитательной работы:</w:t>
      </w:r>
    </w:p>
    <w:p w:rsidR="006152DE" w:rsidRPr="006152DE" w:rsidRDefault="006152DE" w:rsidP="006152DE">
      <w:pPr>
        <w:numPr>
          <w:ilvl w:val="0"/>
          <w:numId w:val="26"/>
        </w:numPr>
        <w:tabs>
          <w:tab w:val="left" w:pos="0"/>
          <w:tab w:val="left" w:pos="142"/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показать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4B271C" w:rsidRPr="004B271C" w:rsidRDefault="006152DE" w:rsidP="006152DE">
      <w:pPr>
        <w:numPr>
          <w:ilvl w:val="0"/>
          <w:numId w:val="26"/>
        </w:numPr>
        <w:tabs>
          <w:tab w:val="left" w:pos="0"/>
          <w:tab w:val="left" w:pos="142"/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воспитывать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у ребенка бережливость (беречь игрушки, одежду, труд и старания родителей, воспитателя, сверстников), так как данная черта</w:t>
      </w:r>
    </w:p>
    <w:p w:rsidR="006152DE" w:rsidRPr="006152DE" w:rsidRDefault="006152DE" w:rsidP="004B271C">
      <w:pPr>
        <w:tabs>
          <w:tab w:val="left" w:pos="142"/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непременно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сопряжена с трудолюбием;</w:t>
      </w:r>
    </w:p>
    <w:p w:rsidR="006152DE" w:rsidRPr="006152DE" w:rsidRDefault="006152DE" w:rsidP="006152DE">
      <w:pPr>
        <w:numPr>
          <w:ilvl w:val="0"/>
          <w:numId w:val="26"/>
        </w:numPr>
        <w:tabs>
          <w:tab w:val="left" w:pos="0"/>
          <w:tab w:val="left" w:pos="142"/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предоставлять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детям самостоятельность в выполнении работы, чтобы они почувствовали ответственность за свои действия;</w:t>
      </w:r>
    </w:p>
    <w:p w:rsidR="006152DE" w:rsidRPr="006152DE" w:rsidRDefault="006152DE" w:rsidP="006152DE">
      <w:pPr>
        <w:numPr>
          <w:ilvl w:val="0"/>
          <w:numId w:val="26"/>
        </w:numPr>
        <w:tabs>
          <w:tab w:val="left" w:pos="0"/>
          <w:tab w:val="left" w:pos="142"/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собственным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6152DE" w:rsidRPr="004B271C" w:rsidRDefault="006152DE" w:rsidP="006152DE">
      <w:pPr>
        <w:numPr>
          <w:ilvl w:val="0"/>
          <w:numId w:val="26"/>
        </w:numPr>
        <w:tabs>
          <w:tab w:val="left" w:pos="0"/>
          <w:tab w:val="left" w:pos="142"/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связывать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развитие трудолюбия с формированием общественных мотивов труда, желанием приносить пользу людям.</w:t>
      </w:r>
    </w:p>
    <w:p w:rsidR="004B271C" w:rsidRDefault="004B271C" w:rsidP="004B271C">
      <w:pPr>
        <w:tabs>
          <w:tab w:val="left" w:pos="142"/>
          <w:tab w:val="left" w:pos="993"/>
        </w:tabs>
        <w:suppressAutoHyphens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B271C" w:rsidRPr="006152DE" w:rsidRDefault="004B271C" w:rsidP="004B271C">
      <w:pPr>
        <w:tabs>
          <w:tab w:val="left" w:pos="142"/>
          <w:tab w:val="left" w:pos="993"/>
        </w:tabs>
        <w:suppressAutoHyphens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B0982" w:rsidRDefault="00DB0982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6152DE" w:rsidRPr="006152DE" w:rsidRDefault="006152DE" w:rsidP="006152DE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lastRenderedPageBreak/>
        <w:t>2.1.6. Этико-эстетическое направление воспитания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Ценности – </w:t>
      </w:r>
      <w:r w:rsidR="006152DE"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культура и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152DE"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красота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. </w:t>
      </w:r>
      <w:r w:rsidR="006152DE"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Культура поведения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накоплением нравственных представлений.</w:t>
      </w:r>
    </w:p>
    <w:p w:rsidR="006152DE" w:rsidRPr="006152DE" w:rsidRDefault="004B271C" w:rsidP="004B271C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Можно выделить основные задачи этико-эстетического воспитания:</w:t>
      </w:r>
    </w:p>
    <w:p w:rsidR="006152DE" w:rsidRPr="006152DE" w:rsidRDefault="006152DE" w:rsidP="006152DE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культуры общения, поведения, этических представлений;</w:t>
      </w:r>
    </w:p>
    <w:p w:rsidR="006152DE" w:rsidRPr="004B271C" w:rsidRDefault="006152DE" w:rsidP="004B271C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представлений о значении опрятности и красоты внешней, ее влиянии</w:t>
      </w:r>
      <w:r w:rsidR="004B271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 внутренний мир человека;</w:t>
      </w:r>
    </w:p>
    <w:p w:rsidR="006152DE" w:rsidRPr="006152DE" w:rsidRDefault="006152DE" w:rsidP="006152DE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предпосылок ценностно-смыслового восприятия и понимания произведений искусства, явлений жизни, отношений между людьми;</w:t>
      </w:r>
    </w:p>
    <w:p w:rsidR="006152DE" w:rsidRPr="004B271C" w:rsidRDefault="006152DE" w:rsidP="004B271C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любви к прекрасному, уважения к традициям и культуре родной страны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других народов;</w:t>
      </w:r>
    </w:p>
    <w:p w:rsidR="006152DE" w:rsidRPr="006152DE" w:rsidRDefault="006152DE" w:rsidP="006152DE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творческого отношения к миру, природе, быту и к окружающей ребенка действительности;</w:t>
      </w:r>
    </w:p>
    <w:p w:rsidR="006152DE" w:rsidRPr="006152DE" w:rsidRDefault="006152DE" w:rsidP="006152DE">
      <w:pPr>
        <w:numPr>
          <w:ilvl w:val="0"/>
          <w:numId w:val="25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у детей эстетического вкуса, стремления окружать себя прекрасным, создавать его.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:rsidR="006152DE" w:rsidRPr="006152DE" w:rsidRDefault="006152DE" w:rsidP="006152DE">
      <w:pPr>
        <w:numPr>
          <w:ilvl w:val="0"/>
          <w:numId w:val="20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учить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детей уважительно относиться к окружающим людям, считаться с их делами, интересами, удобствами;</w:t>
      </w:r>
    </w:p>
    <w:p w:rsidR="006152DE" w:rsidRPr="006152DE" w:rsidRDefault="006152DE" w:rsidP="006152DE">
      <w:pPr>
        <w:numPr>
          <w:ilvl w:val="0"/>
          <w:numId w:val="20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воспитывать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6152DE" w:rsidRPr="006152DE" w:rsidRDefault="006152DE" w:rsidP="006152DE">
      <w:pPr>
        <w:numPr>
          <w:ilvl w:val="0"/>
          <w:numId w:val="20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воспитывать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6152DE" w:rsidRPr="004B271C" w:rsidRDefault="006152DE" w:rsidP="00BD2B99">
      <w:pPr>
        <w:numPr>
          <w:ilvl w:val="0"/>
          <w:numId w:val="20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воспитывать</w:t>
      </w:r>
      <w:proofErr w:type="gramEnd"/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культуру деятельности, что подразумевает умение обращаться с игрушками, книгами, личными вещами, имуществом ДОО; умение подготовиться</w:t>
      </w:r>
      <w:r w:rsidR="004B271C"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предстоящей деятельности, четко и последовательно выполнять и заканчивать ее,</w:t>
      </w:r>
      <w:r w:rsidR="004B271C"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осле завершения привести в порядок рабочее место, аккуратно убрать все за собой; привести</w:t>
      </w:r>
      <w:r w:rsid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порядок свою одежду.</w:t>
      </w:r>
    </w:p>
    <w:p w:rsidR="006152DE" w:rsidRPr="006152DE" w:rsidRDefault="006152DE" w:rsidP="006152DE">
      <w:pPr>
        <w:tabs>
          <w:tab w:val="left" w:pos="993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Цель </w:t>
      </w:r>
      <w:r w:rsidRPr="00615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эстетического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воспитания – становление у ребенка ценностного отношения к красоте. Эстетическое воспитание через обогащение чувственного </w:t>
      </w:r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>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6152DE" w:rsidRPr="006152DE" w:rsidRDefault="00DB0982" w:rsidP="00DB0982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 xml:space="preserve">  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>Направления деятельности воспитателя по эстетическому воспитанию предполагают следующее:</w:t>
      </w:r>
    </w:p>
    <w:p w:rsidR="006152DE" w:rsidRPr="006152DE" w:rsidRDefault="004B271C" w:rsidP="004B271C">
      <w:pPr>
        <w:tabs>
          <w:tab w:val="left" w:pos="709"/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-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="006152DE"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и творчества;</w:t>
      </w:r>
    </w:p>
    <w:p w:rsidR="006152DE" w:rsidRPr="006152DE" w:rsidRDefault="006152DE" w:rsidP="006152DE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spacing w:after="0" w:line="276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уважительное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отношение к результатам творчества детей, широкое включение их произведений в жизнь ДОО;</w:t>
      </w:r>
    </w:p>
    <w:p w:rsidR="006152DE" w:rsidRPr="006152DE" w:rsidRDefault="006152DE" w:rsidP="006152DE">
      <w:pPr>
        <w:numPr>
          <w:ilvl w:val="0"/>
          <w:numId w:val="28"/>
        </w:numPr>
        <w:tabs>
          <w:tab w:val="left" w:pos="709"/>
          <w:tab w:val="left" w:pos="993"/>
        </w:tabs>
        <w:suppressAutoHyphens/>
        <w:spacing w:after="0" w:line="276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highlight w:val="white"/>
          <w:lang w:eastAsia="zh-CN"/>
        </w:rPr>
        <w:t>организацию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highlight w:val="white"/>
          <w:lang w:eastAsia="zh-CN"/>
        </w:rPr>
        <w:t xml:space="preserve"> выставок, концертов, создание эстетической развивающей среды и др.;</w:t>
      </w:r>
    </w:p>
    <w:p w:rsidR="006152DE" w:rsidRPr="004B271C" w:rsidRDefault="006152DE" w:rsidP="00BD2B99">
      <w:pPr>
        <w:numPr>
          <w:ilvl w:val="0"/>
          <w:numId w:val="22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>формирование</w:t>
      </w:r>
      <w:proofErr w:type="gramEnd"/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 xml:space="preserve"> чувства прекрасного 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 основе восприятия художественного слова</w:t>
      </w:r>
      <w:r w:rsid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4B271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 русском и родном языке;</w:t>
      </w:r>
    </w:p>
    <w:p w:rsidR="006152DE" w:rsidRPr="006152DE" w:rsidRDefault="006152DE" w:rsidP="006152DE">
      <w:pPr>
        <w:numPr>
          <w:ilvl w:val="0"/>
          <w:numId w:val="22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>реализация</w:t>
      </w:r>
      <w:proofErr w:type="gramEnd"/>
      <w:r w:rsidRPr="006152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/>
        </w:rPr>
        <w:t xml:space="preserve"> вариативности содержания, форм и методов работы с детьми по разным направлениям эстетического воспитания.</w:t>
      </w:r>
    </w:p>
    <w:p w:rsidR="006152DE" w:rsidRPr="006152DE" w:rsidRDefault="006152DE" w:rsidP="006152DE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4B271C" w:rsidRDefault="004B271C" w:rsidP="00DB098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B27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 Особенности реализации воспитательного процесса</w:t>
      </w:r>
    </w:p>
    <w:p w:rsidR="007E0321" w:rsidRDefault="00CF338A" w:rsidP="00DB0982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5E1D17" w:rsidRPr="005E1D17">
        <w:rPr>
          <w:rFonts w:ascii="Times New Roman" w:hAnsi="Times New Roman" w:cs="Times New Roman"/>
          <w:bCs/>
          <w:color w:val="000000"/>
          <w:sz w:val="28"/>
          <w:szCs w:val="28"/>
        </w:rPr>
        <w:t>Структурное подразделение детский сад МАОУ «СОШ №10» (два корпуса находящи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хся в шаговой доступности друг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от  друга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CF33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находится вблизи жилого массива, что обеспечивает его относительную защищённость от транспортного потока.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Недалеко протекает река Сылва, соединяющая два микрорайона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Засылвенский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и район «Машзавода» перекидным пешеходным мостом. </w:t>
      </w:r>
      <w:r w:rsid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Это обеспечивает доступность к учреждениям дополнительного образования, учреждениям культуры, 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библиотеке, </w:t>
      </w:r>
      <w:r w:rsidR="007E0321">
        <w:rPr>
          <w:rFonts w:ascii="Times New Roman" w:hAnsi="Times New Roman" w:cs="Times New Roman"/>
          <w:bCs/>
          <w:color w:val="000000"/>
          <w:sz w:val="28"/>
          <w:szCs w:val="28"/>
        </w:rPr>
        <w:t>памятникам героям Великой Отечественной войны, парку и катку.</w:t>
      </w:r>
    </w:p>
    <w:p w:rsidR="007E0321" w:rsidRDefault="007E0321" w:rsidP="00011D41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Особенностью реализации воспитательного процесса 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структурном подразделении детс</w:t>
      </w:r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>кий сад является наличие инновационных технологий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воспитательно</w:t>
      </w:r>
      <w:proofErr w:type="spellEnd"/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значимой деятельности в соответствии с накопленным опытом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C1465B" w:rsidRDefault="00011D41" w:rsidP="00011D41">
      <w:pPr>
        <w:spacing w:after="0" w:line="276" w:lineRule="auto"/>
        <w:jc w:val="both"/>
      </w:pPr>
      <w:r w:rsidRPr="00011D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протяжении пяти лет детский сад является базовой дошкольной образовательной организацией по направлению познавательного развития на основе технического конструирования, тем самым реализуя краевой проект «Детский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Техномир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3E1A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Участвует во всероссийских и </w:t>
      </w:r>
      <w:proofErr w:type="gramStart"/>
      <w:r w:rsidR="003E1A39">
        <w:rPr>
          <w:rFonts w:ascii="Times New Roman" w:hAnsi="Times New Roman" w:cs="Times New Roman"/>
          <w:bCs/>
          <w:color w:val="000000"/>
          <w:sz w:val="28"/>
          <w:szCs w:val="28"/>
        </w:rPr>
        <w:t>региональных  конкурсах</w:t>
      </w:r>
      <w:proofErr w:type="gramEnd"/>
      <w:r w:rsidR="003E1A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данному направлению.</w:t>
      </w:r>
      <w:r w:rsidR="00C1465B" w:rsidRPr="00C1465B">
        <w:t xml:space="preserve"> </w:t>
      </w:r>
    </w:p>
    <w:p w:rsidR="00011D41" w:rsidRDefault="00C1465B" w:rsidP="00011D41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Апробация</w:t>
      </w:r>
      <w:r w:rsidRPr="00C146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</w:t>
      </w:r>
      <w:r w:rsidRPr="00C146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финансово-экономической грамотности детей дошкольного возраста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проходит </w:t>
      </w:r>
      <w:r w:rsidRPr="00C146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учетом региональных особенностей Пермского края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программы </w:t>
      </w:r>
      <w:r w:rsidRPr="00C1465B">
        <w:rPr>
          <w:rFonts w:ascii="Times New Roman" w:hAnsi="Times New Roman" w:cs="Times New Roman"/>
          <w:bCs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Открытия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Феечки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Копеечки".</w:t>
      </w:r>
    </w:p>
    <w:p w:rsidR="00C669EA" w:rsidRDefault="00C669EA" w:rsidP="00C669E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C669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современных условиях развития общества проблема экономического развития детей, формирования основ экономической культуры как никогда является актуальной. Знание основ экономической культуры с дошкольного возраста служит основой правильного миропонимания, способствует </w:t>
      </w:r>
      <w:r w:rsidRPr="00C669E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приобретению элементарных навыков ориентировки в экономических явлениях и формированию социально-активной личности, правильному поведению в социуме. Такие экономические качества, как трудолюбие, бережливость, хозяйственность, экономность, присущи людям с развитым экономическим мышлением. </w:t>
      </w:r>
    </w:p>
    <w:p w:rsidR="00FB2018" w:rsidRDefault="00FB2018" w:rsidP="00C669EA">
      <w:pPr>
        <w:spacing w:after="0" w:line="276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5F2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Особенностью реализации воспитательного процесса можно выделить реализацию проекта «Преемственность ФГОС НОО и ФГОС ДО», сотрудничество с начальной школой.</w:t>
      </w:r>
      <w:r w:rsidR="005F2EC0" w:rsidRPr="005F2EC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5F2EC0" w:rsidRPr="005F2E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</w:t>
      </w:r>
      <w:r w:rsidR="005F2EC0"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>ель преемственности – обеспечить полноценное личностное развитие, физиологическое и психологическое благополучие ребенка в переходный период от дошкольного воспитания к школе, направленное на перспективное формирование личности ребенка с опорой на его предыдущий опыт и накопленные знания.</w:t>
      </w:r>
      <w:r w:rsidRPr="00FB2018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</w:p>
    <w:p w:rsidR="00FB2018" w:rsidRDefault="00FB2018" w:rsidP="00C669E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  </w:t>
      </w:r>
      <w:r w:rsidRPr="00FB2018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программы «</w:t>
      </w:r>
      <w:proofErr w:type="spellStart"/>
      <w:r w:rsidRPr="00FB2018">
        <w:rPr>
          <w:rFonts w:ascii="Times New Roman" w:hAnsi="Times New Roman" w:cs="Times New Roman"/>
          <w:bCs/>
          <w:color w:val="000000"/>
          <w:sz w:val="28"/>
          <w:szCs w:val="28"/>
        </w:rPr>
        <w:t>Предшкольная</w:t>
      </w:r>
      <w:proofErr w:type="spellEnd"/>
      <w:r w:rsidRPr="00FB20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подготовка» будущих первоклассников готовит детей к обучению в школе, осуществляя преемственность между дошкольным и начальным общим образованием, предназначена для формирования у детей предпосылок к учебной деятельности и качеств, необходимых для адаптации к школьному обучению по ФГОС. </w:t>
      </w:r>
      <w:proofErr w:type="spellStart"/>
      <w:r w:rsidRPr="00FB2018">
        <w:rPr>
          <w:rFonts w:ascii="Times New Roman" w:hAnsi="Times New Roman" w:cs="Times New Roman"/>
          <w:bCs/>
          <w:color w:val="000000"/>
          <w:sz w:val="28"/>
          <w:szCs w:val="28"/>
        </w:rPr>
        <w:t>Предшкольная</w:t>
      </w:r>
      <w:proofErr w:type="spellEnd"/>
      <w:r w:rsidRPr="00FB20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подготовка призвана помочь будущим первоклассникам адаптироваться к школьной среде, совершенствовать основные умения и навыки, необходимые для восприятия школьной программы, развитию коммуникативных навыков, создавая тем самым базу для последующего освоения образовательных программ начальной школы. </w:t>
      </w:r>
    </w:p>
    <w:p w:rsidR="006F79B3" w:rsidRPr="005F2EC0" w:rsidRDefault="006F79B3" w:rsidP="00C669E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Реализация проекта «Спортивного детско-родительского клуба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Спортик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6F79B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6F7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 цель: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6F79B3">
        <w:rPr>
          <w:rFonts w:ascii="Times New Roman" w:hAnsi="Times New Roman" w:cs="Times New Roman"/>
          <w:bCs/>
          <w:color w:val="000000"/>
          <w:sz w:val="28"/>
          <w:szCs w:val="28"/>
        </w:rPr>
        <w:t>повышение педагогической компетентности родителей в вопросах воспитания и развития, сохранения и укрепления здоровья дошкольников. Привлечение их к сотрудничеству с коллективом нашего учреждения в плане единых подходов воспитания ребенка.</w:t>
      </w:r>
    </w:p>
    <w:p w:rsidR="00A629DB" w:rsidRPr="00A629DB" w:rsidRDefault="00C1465B" w:rsidP="00A629DB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A629DB"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>Взаимодействие с социальными </w:t>
      </w:r>
      <w:proofErr w:type="gramStart"/>
      <w:r w:rsidR="00A629DB"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>партнерами  имеет</w:t>
      </w:r>
      <w:proofErr w:type="gramEnd"/>
      <w:r w:rsidR="00A629DB"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вариативный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характер построения взаимоотношений по времени сотрудничества и по оформлению договоренностей (планов) совместного сотрудничества. </w:t>
      </w:r>
      <w:r w:rsidR="005F2EC0" w:rsidRPr="005F2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Сотрудничество с учреждениями дополнительного образования и учреждениями культуры города является неотъемлемой частью реализации воспитательного процесса детского сада. 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для дошкольников: м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ода и театр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629DB" w:rsidRPr="00A629DB">
        <w:t xml:space="preserve"> 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атриотизм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629DB" w:rsidRPr="00A629DB">
        <w:rPr>
          <w:rFonts w:ascii="Arial" w:eastAsia="Times New Roman" w:hAnsi="Arial" w:cs="Arial"/>
          <w:color w:val="202025"/>
          <w:sz w:val="36"/>
          <w:szCs w:val="36"/>
          <w:lang w:eastAsia="ru-RU"/>
        </w:rPr>
        <w:t xml:space="preserve"> 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кробатика и танцы,</w:t>
      </w:r>
      <w:r w:rsidR="00A629DB" w:rsidRPr="00A629DB">
        <w:rPr>
          <w:rFonts w:ascii="Times New Roman" w:eastAsia="Times New Roman" w:hAnsi="Times New Roman" w:cs="Times New Roman"/>
          <w:color w:val="202025"/>
          <w:sz w:val="28"/>
          <w:szCs w:val="28"/>
          <w:lang w:eastAsia="ru-RU"/>
        </w:rPr>
        <w:t xml:space="preserve"> р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исование и ДПИ,</w:t>
      </w:r>
      <w:r w:rsidR="00A629DB" w:rsidRPr="00A629DB">
        <w:rPr>
          <w:rFonts w:ascii="Times New Roman" w:eastAsia="Times New Roman" w:hAnsi="Times New Roman" w:cs="Times New Roman"/>
          <w:color w:val="202025"/>
          <w:sz w:val="28"/>
          <w:szCs w:val="28"/>
          <w:lang w:eastAsia="ru-RU"/>
        </w:rPr>
        <w:t xml:space="preserve"> 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спорт и туризм,</w:t>
      </w:r>
      <w:r w:rsidR="00A629DB" w:rsidRPr="00A629DB">
        <w:rPr>
          <w:rFonts w:ascii="Times New Roman" w:eastAsia="Times New Roman" w:hAnsi="Times New Roman" w:cs="Times New Roman"/>
          <w:color w:val="202025"/>
          <w:sz w:val="28"/>
          <w:szCs w:val="28"/>
          <w:lang w:eastAsia="ru-RU"/>
        </w:rPr>
        <w:t xml:space="preserve"> 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техника,</w:t>
      </w:r>
      <w:r w:rsidR="00A629DB" w:rsidRPr="00A629DB">
        <w:rPr>
          <w:rFonts w:ascii="Times New Roman" w:eastAsia="Times New Roman" w:hAnsi="Times New Roman" w:cs="Times New Roman"/>
          <w:color w:val="202025"/>
          <w:sz w:val="28"/>
          <w:szCs w:val="28"/>
          <w:lang w:eastAsia="ru-RU"/>
        </w:rPr>
        <w:t xml:space="preserve"> 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музыка,</w:t>
      </w:r>
      <w:r w:rsidR="00A629DB" w:rsidRPr="00A629DB">
        <w:rPr>
          <w:rFonts w:ascii="Times New Roman" w:eastAsia="Times New Roman" w:hAnsi="Times New Roman" w:cs="Times New Roman"/>
          <w:color w:val="202025"/>
          <w:sz w:val="28"/>
          <w:szCs w:val="28"/>
          <w:lang w:eastAsia="ru-RU"/>
        </w:rPr>
        <w:t xml:space="preserve"> о</w:t>
      </w:r>
      <w:r w:rsidR="00A629DB" w:rsidRPr="00A629DB">
        <w:rPr>
          <w:rFonts w:ascii="Times New Roman" w:hAnsi="Times New Roman" w:cs="Times New Roman"/>
          <w:bCs/>
          <w:color w:val="000000"/>
          <w:sz w:val="28"/>
          <w:szCs w:val="28"/>
        </w:rPr>
        <w:t>бщее развитие</w:t>
      </w:r>
      <w:r w:rsidR="00A629D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E0321" w:rsidRDefault="00343AEF" w:rsidP="007E0321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694C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7E0321" w:rsidRPr="007E03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Единицей воспитания является событие.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</w:t>
      </w:r>
      <w:r w:rsidR="007E0321" w:rsidRPr="007E032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значимой для него общности. Подлинно воспитательное событие всегда есть спроектированная взр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ослым образовательная ситуация.</w:t>
      </w:r>
    </w:p>
    <w:p w:rsidR="00E31E08" w:rsidRDefault="00E31E08" w:rsidP="00E31E08">
      <w:pPr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К</w:t>
      </w:r>
      <w:r w:rsidRPr="00E31E0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лючевые элементы укл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ада образовательного учреждения</w:t>
      </w:r>
    </w:p>
    <w:p w:rsidR="00E31E08" w:rsidRPr="00E31E08" w:rsidRDefault="00E31E08" w:rsidP="00E31E08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31E08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Традиции детского сада.</w:t>
      </w:r>
      <w:r w:rsidRPr="00E31E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 традициями обычно понимают систему повторяющихся символических мероприятий. Термин «традиции в образовательной системе» рассматривается как совокупность педагогических средств и понятий, применяемых в практике обучения, воспитания, образования, педагогические ценности, а также обычаи, обряды, ритуалы и церемонии. Посредством традиций осуществляется передача устойчивых знаний, умений и навыков и компетенций, элементов социального опыта от поколения к поколению, от одной социальной группы к другой, от группы к индивиду, укрепляется и цементируется сама образовательная система. </w:t>
      </w:r>
    </w:p>
    <w:p w:rsidR="00E31E08" w:rsidRPr="00E31E08" w:rsidRDefault="00E31E08" w:rsidP="00E31E08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E31E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Освоение ребёнком культурного наследия человечества, социальных ролей, правил, морально-этических норм, формирования навыка быть готовым к поиску решений в неопределенных условиях эффективнее происходит во взаимодействии взрослых и детей при подготовке и во время проведения традиционных мероприятий. Для развития и укрепления традиций недостаточно стихийного воздействия, необходима четкая программа действий по организации выявления, осмысления, поддержания и развития традиций, позитивно влияющих на социализацию детей дошкольного возраста </w:t>
      </w:r>
    </w:p>
    <w:p w:rsidR="00E31E08" w:rsidRDefault="0084693B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Каждая традиция решает определенные образовательные,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воспитательные задачи и соответствует возрастным особенностям детей.</w:t>
      </w:r>
    </w:p>
    <w:p w:rsidR="00E31E08" w:rsidRDefault="0084693B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-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Присвоение названия группе.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Цель: установление в группе благоприятного микроклимата, развитие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функции планирования.</w:t>
      </w:r>
    </w:p>
    <w:p w:rsidR="0084693B" w:rsidRDefault="0084693B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Уважение к личности собственности каждого ребенка.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Все, что принесено из дома и не угрожает жизни и здоровью других детей, не должно отбираться воспитателем и использоваться другими детьми).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формирование образа «Я», воспитание уважения к личной собственности и собственности других </w:t>
      </w:r>
      <w:proofErr w:type="gramStart"/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людей.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-</w:t>
      </w:r>
      <w:proofErr w:type="gramEnd"/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Занятия 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своим делом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»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за общим столом.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(В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ыполнение коллективных работ,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изготовление подарков к празднику)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 создание дружелюбной атмосферы в группе.</w:t>
      </w:r>
    </w:p>
    <w:p w:rsidR="0084693B" w:rsidRDefault="0084693B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День Рождения детей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. (Р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азвивать способность к сопереживанию радостных событий, вызывать положительные эмоции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: развивать способность к сопереживанию радостных событий, вызывать положительные эмоции, подчеркнуть значимость каждого ребенка в группе.</w:t>
      </w:r>
    </w:p>
    <w:p w:rsidR="0084693B" w:rsidRPr="0084693B" w:rsidRDefault="0084693B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- Изготовление подарков своими руками (родителям, детям, </w:t>
      </w:r>
      <w:r w:rsid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сотрудникам детского сада к праздникам) Цель: </w:t>
      </w:r>
      <w:r w:rsidRPr="0084693B">
        <w:rPr>
          <w:rFonts w:ascii="Times New Roman" w:hAnsi="Times New Roman" w:cs="Times New Roman"/>
          <w:bCs/>
          <w:color w:val="000000"/>
          <w:sz w:val="28"/>
          <w:szCs w:val="28"/>
        </w:rPr>
        <w:t>осознание ребенком собственной значимости, установление в группе благоприятного климата, развитие творческих навыков.</w:t>
      </w:r>
    </w:p>
    <w:p w:rsidR="00E31E08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lastRenderedPageBreak/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Встреча с интересными людьми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(во время экскурсий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праздников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 мероприятий)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 расширение контактов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 взрослыми людьми, знакомство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профессиями,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увлечениями взрослых, развитие коммуникативных навыков.</w:t>
      </w:r>
    </w:p>
    <w:p w:rsidR="00212AB9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Праздничные утренники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.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Цель: развивать способность к сопереживанию радостных событий, вызывать положительные эмоции.</w:t>
      </w:r>
    </w:p>
    <w:p w:rsidR="00212AB9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Фотовыставки к значимым событиям.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развитие положительных эмоций, воспроизведение в памяти событий,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создание дружелюбной атмосферы.</w:t>
      </w:r>
    </w:p>
    <w:p w:rsidR="00212AB9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Участие родителей и детей группы в делах всего дошкольного учреждения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(уборка,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озеленение благоустройство участка группы)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 развитие чувства сопричастности с коллективом детского сада (дети, родители, сотрудники).</w:t>
      </w:r>
    </w:p>
    <w:p w:rsidR="00212AB9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Участие родителей в конкурсах.</w:t>
      </w: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 приобщение детей и родителей к совместному творчеству,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с целью установления доброжелательной атмосферы в семье,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расширение знаний детей о своих близких людях.</w:t>
      </w:r>
    </w:p>
    <w:p w:rsidR="00212AB9" w:rsidRDefault="00212AB9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Участие детей в муниципальном «конкурсном движении»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создание оптимальных условий для выявления, поддержки и развития способностей </w:t>
      </w:r>
      <w:r w:rsidRPr="00212A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детей</w:t>
      </w:r>
      <w:r w:rsidRPr="00212AB9">
        <w:rPr>
          <w:rFonts w:ascii="Times New Roman" w:hAnsi="Times New Roman" w:cs="Times New Roman"/>
          <w:bCs/>
          <w:color w:val="000000"/>
          <w:sz w:val="28"/>
          <w:szCs w:val="28"/>
        </w:rPr>
        <w:t> с признаками одарённости в различных видах деятельности и формирование их личностной и социальной самореализации. </w:t>
      </w:r>
    </w:p>
    <w:p w:rsidR="005D035C" w:rsidRDefault="005D035C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5D035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Проведение «парной гимнастики» родитель-ребенок.</w:t>
      </w:r>
      <w:r w:rsidRPr="005D035C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Pr="005D035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BFBFB"/>
        </w:rPr>
        <w:t>Цель: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обеспечение</w:t>
      </w:r>
      <w:r w:rsidRPr="005D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укреп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ления здоровья детей, приобщение</w:t>
      </w:r>
      <w:r w:rsidRPr="005D03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физической культуре,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помощь </w:t>
      </w:r>
      <w:r w:rsidRPr="005D035C">
        <w:rPr>
          <w:rFonts w:ascii="Times New Roman" w:hAnsi="Times New Roman" w:cs="Times New Roman"/>
          <w:bCs/>
          <w:color w:val="000000"/>
          <w:sz w:val="28"/>
          <w:szCs w:val="28"/>
        </w:rPr>
        <w:t>родителям и детям ощутить радость от совместной деятельности, установить эмоционально-тактильный контак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т.</w:t>
      </w:r>
    </w:p>
    <w:p w:rsidR="005D035C" w:rsidRDefault="005D035C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proofErr w:type="gramStart"/>
      <w:r w:rsid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Проведение </w:t>
      </w:r>
      <w:r w:rsidRPr="005D035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мероприятий</w:t>
      </w:r>
      <w:proofErr w:type="gramEnd"/>
      <w:r w:rsidRPr="005D035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на территории детского сад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 (развлечений, спортивных мероприятий</w:t>
      </w:r>
      <w:r w:rsidR="00261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261A63" w:rsidRPr="007C412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="00261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F119C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8F119C" w:rsidRPr="008F11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оздание у ребенка радостного настроения, формирование положительного эмоционального подъема и </w:t>
      </w:r>
      <w:proofErr w:type="spellStart"/>
      <w:r w:rsidR="008F119C" w:rsidRPr="008F119C">
        <w:rPr>
          <w:rFonts w:ascii="Times New Roman" w:hAnsi="Times New Roman" w:cs="Times New Roman"/>
          <w:bCs/>
          <w:color w:val="000000"/>
          <w:sz w:val="28"/>
          <w:szCs w:val="28"/>
        </w:rPr>
        <w:t>сформи</w:t>
      </w:r>
      <w:r w:rsidR="007C412F">
        <w:rPr>
          <w:rFonts w:ascii="Times New Roman" w:hAnsi="Times New Roman" w:cs="Times New Roman"/>
          <w:bCs/>
          <w:color w:val="000000"/>
          <w:sz w:val="28"/>
          <w:szCs w:val="28"/>
        </w:rPr>
        <w:t>рованности</w:t>
      </w:r>
      <w:proofErr w:type="spellEnd"/>
      <w:r w:rsidR="007C4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праздничной культуры, привычки к здоровому образу жизни.</w:t>
      </w:r>
    </w:p>
    <w:p w:rsidR="005D035C" w:rsidRDefault="005D035C" w:rsidP="00CF338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Экску</w:t>
      </w:r>
      <w:r w:rsidR="00261A63" w:rsidRP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рсии</w:t>
      </w:r>
      <w:r w:rsidRP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в школу, посещение уроков, проведение совместных мероприятий (праздничные линейки, спортивные мероприятия</w:t>
      </w:r>
      <w:r w:rsidR="00261A63" w:rsidRP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: «Веселые старты», «Зарница»</w:t>
      </w:r>
      <w:r w:rsid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)</w:t>
      </w:r>
      <w:r w:rsidR="007C412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261A6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 w:rsidR="007C412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7C412F" w:rsidRPr="007C412F">
        <w:rPr>
          <w:rFonts w:ascii="Times New Roman" w:hAnsi="Times New Roman" w:cs="Times New Roman"/>
          <w:bCs/>
          <w:color w:val="000000"/>
          <w:sz w:val="28"/>
          <w:szCs w:val="28"/>
        </w:rPr>
        <w:t>Создание у детей хорошего настроения, доброжелательной атмосферы, положительного отношения к школе, расширять знания детей о школе.</w:t>
      </w:r>
    </w:p>
    <w:p w:rsidR="00212AB9" w:rsidRPr="007C412F" w:rsidRDefault="007C412F" w:rsidP="00CF338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7C412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Проведение фольклорных праздников в соответствии с традиционным народным календарем праздников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»,</w:t>
      </w:r>
      <w:r w:rsidRPr="007C41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«Масленица», «Зимние колядки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», «Праздник русской березки» и др.</w:t>
      </w:r>
      <w:r w:rsidRPr="007C412F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 w:rsidRPr="007C412F">
        <w:rPr>
          <w:rFonts w:ascii="Times New Roman" w:hAnsi="Times New Roman" w:cs="Times New Roman"/>
          <w:sz w:val="28"/>
          <w:szCs w:val="28"/>
          <w:u w:val="single"/>
          <w:shd w:val="clear" w:color="auto" w:fill="FBFBFB"/>
        </w:rPr>
        <w:t>Цель:</w:t>
      </w:r>
      <w:r w:rsidRPr="007C412F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воспитание </w:t>
      </w:r>
      <w:proofErr w:type="gramStart"/>
      <w:r w:rsidRPr="007C412F">
        <w:rPr>
          <w:rFonts w:ascii="Times New Roman" w:hAnsi="Times New Roman" w:cs="Times New Roman"/>
          <w:sz w:val="28"/>
          <w:szCs w:val="28"/>
          <w:shd w:val="clear" w:color="auto" w:fill="FBFBFB"/>
        </w:rPr>
        <w:t>положительного  отношения</w:t>
      </w:r>
      <w:proofErr w:type="gramEnd"/>
      <w:r w:rsidRPr="007C412F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к </w:t>
      </w:r>
      <w:r w:rsidRPr="007C412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русскому</w:t>
      </w:r>
      <w:r w:rsidRPr="007C412F">
        <w:rPr>
          <w:rFonts w:ascii="Times New Roman" w:hAnsi="Times New Roman" w:cs="Times New Roman"/>
          <w:sz w:val="28"/>
          <w:szCs w:val="28"/>
          <w:shd w:val="clear" w:color="auto" w:fill="FBFBFB"/>
        </w:rPr>
        <w:t> народному искусству, почитание традиций и обычаев, знание основ народной </w:t>
      </w:r>
      <w:r w:rsidRPr="007C412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культуры.</w:t>
      </w:r>
    </w:p>
    <w:p w:rsidR="007C412F" w:rsidRDefault="007C412F" w:rsidP="00CF338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-</w:t>
      </w:r>
      <w:r w:rsidR="00597E64" w:rsidRPr="00597E6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BFBFB"/>
        </w:rPr>
        <w:t>В гостях у книги.</w:t>
      </w:r>
      <w:r w:rsidR="00597E64" w:rsidRPr="00597E6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  <w:r w:rsidR="00597E64" w:rsidRPr="00597E6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BFBFB"/>
        </w:rPr>
        <w:t>Цель:</w:t>
      </w:r>
      <w:r w:rsidR="00597E6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  <w:r w:rsidR="00597E64" w:rsidRPr="00597E6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Воспитание любви и бережного отношения детей к книге. Формирование у детей интерес</w:t>
      </w:r>
      <w:r w:rsidR="00597E6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а</w:t>
      </w:r>
      <w:r w:rsidR="00597E64" w:rsidRPr="00597E6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к книгам.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/>
          <w:bCs/>
          <w:sz w:val="28"/>
          <w:szCs w:val="28"/>
        </w:rPr>
        <w:t xml:space="preserve">Праздники, которые </w:t>
      </w:r>
      <w:proofErr w:type="gramStart"/>
      <w:r w:rsidRPr="000470B4">
        <w:rPr>
          <w:rFonts w:ascii="Times New Roman" w:hAnsi="Times New Roman" w:cs="Times New Roman"/>
          <w:b/>
          <w:bCs/>
          <w:sz w:val="28"/>
          <w:szCs w:val="28"/>
        </w:rPr>
        <w:t>по </w:t>
      </w:r>
      <w:r>
        <w:rPr>
          <w:rFonts w:ascii="Times New Roman" w:hAnsi="Times New Roman" w:cs="Times New Roman"/>
          <w:b/>
          <w:bCs/>
          <w:sz w:val="28"/>
          <w:szCs w:val="28"/>
        </w:rPr>
        <w:t> традиции</w:t>
      </w:r>
      <w:proofErr w:type="gramEnd"/>
      <w:r w:rsidRPr="000470B4">
        <w:rPr>
          <w:rFonts w:ascii="Times New Roman" w:hAnsi="Times New Roman" w:cs="Times New Roman"/>
          <w:b/>
          <w:bCs/>
          <w:sz w:val="28"/>
          <w:szCs w:val="28"/>
        </w:rPr>
        <w:t xml:space="preserve"> отмечаем в </w:t>
      </w:r>
      <w:r>
        <w:rPr>
          <w:rFonts w:ascii="Times New Roman" w:hAnsi="Times New Roman" w:cs="Times New Roman"/>
          <w:b/>
          <w:bCs/>
          <w:sz w:val="28"/>
          <w:szCs w:val="28"/>
        </w:rPr>
        <w:t>детском саду: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«День знаний»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(1 сентября)           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0470B4">
        <w:rPr>
          <w:rFonts w:ascii="Times New Roman" w:hAnsi="Times New Roman" w:cs="Times New Roman"/>
          <w:bCs/>
          <w:iCs/>
          <w:sz w:val="28"/>
          <w:szCs w:val="28"/>
        </w:rPr>
        <w:t>Осенины</w:t>
      </w:r>
      <w:proofErr w:type="spellEnd"/>
      <w:r w:rsidRPr="000470B4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lastRenderedPageBreak/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«День матери»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(27 ноября)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«Новый год»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«День защитника Отечества»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(23 февраля)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«Масленица»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«Международный женский день 8Марта»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«Международный день птиц»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(1 апреля)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«День смеха»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(1 апреля)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«День Победы»</w:t>
      </w:r>
      <w:r w:rsidRPr="000470B4">
        <w:rPr>
          <w:rFonts w:ascii="Times New Roman" w:hAnsi="Times New Roman" w:cs="Times New Roman"/>
          <w:bCs/>
          <w:sz w:val="28"/>
          <w:szCs w:val="28"/>
        </w:rPr>
        <w:t>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(9 мая)</w:t>
      </w:r>
    </w:p>
    <w:p w:rsidR="000470B4" w:rsidRPr="000470B4" w:rsidRDefault="000470B4" w:rsidP="000470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0B4">
        <w:rPr>
          <w:rFonts w:ascii="Times New Roman" w:hAnsi="Times New Roman" w:cs="Times New Roman"/>
          <w:bCs/>
          <w:sz w:val="28"/>
          <w:szCs w:val="28"/>
        </w:rPr>
        <w:t>• </w:t>
      </w:r>
      <w:r w:rsidRPr="000470B4">
        <w:rPr>
          <w:rFonts w:ascii="Times New Roman" w:hAnsi="Times New Roman" w:cs="Times New Roman"/>
          <w:bCs/>
          <w:iCs/>
          <w:sz w:val="28"/>
          <w:szCs w:val="28"/>
        </w:rPr>
        <w:t>«Международный день защиты детей»</w:t>
      </w:r>
    </w:p>
    <w:p w:rsid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70B4">
        <w:rPr>
          <w:rFonts w:ascii="Times New Roman" w:hAnsi="Times New Roman" w:cs="Times New Roman"/>
          <w:sz w:val="28"/>
          <w:szCs w:val="28"/>
        </w:rPr>
        <w:t xml:space="preserve">   </w:t>
      </w:r>
      <w:r w:rsidR="000470B4" w:rsidRPr="000470B4">
        <w:rPr>
          <w:rFonts w:ascii="Times New Roman" w:hAnsi="Times New Roman" w:cs="Times New Roman"/>
          <w:sz w:val="28"/>
          <w:szCs w:val="28"/>
        </w:rPr>
        <w:t>Основной целью сопровождения детей с ОВЗ является определение и реализация индивидуальных образовательных маршрутов коррекционно- педагогической работы с детьми с ОВЗ. Определение и реализация индивидуальных образовательных маршрутов коррекционно- педагогической работы происходит поэтапно, по определенному алгоритму и осуществляется психологом, логопедами, педагогами, ДОУ.</w:t>
      </w:r>
      <w:r w:rsidRPr="00661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13D0" w:rsidRP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6613D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6613D0">
        <w:rPr>
          <w:rFonts w:ascii="Times New Roman" w:hAnsi="Times New Roman" w:cs="Times New Roman"/>
          <w:sz w:val="28"/>
          <w:szCs w:val="28"/>
        </w:rPr>
        <w:t>работы  с</w:t>
      </w:r>
      <w:proofErr w:type="gramEnd"/>
      <w:r w:rsidRPr="006613D0">
        <w:rPr>
          <w:rFonts w:ascii="Times New Roman" w:hAnsi="Times New Roman" w:cs="Times New Roman"/>
          <w:sz w:val="28"/>
          <w:szCs w:val="28"/>
        </w:rPr>
        <w:t xml:space="preserve"> детьми с ОВЗ строится на:</w:t>
      </w:r>
    </w:p>
    <w:p w:rsidR="006613D0" w:rsidRP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3D0">
        <w:rPr>
          <w:rFonts w:ascii="Times New Roman" w:hAnsi="Times New Roman" w:cs="Times New Roman"/>
          <w:sz w:val="28"/>
          <w:szCs w:val="28"/>
        </w:rPr>
        <w:t xml:space="preserve">- разработке рекомендаций для родителей в соответствие с индивидуальными особенностями их ребёнка; </w:t>
      </w:r>
    </w:p>
    <w:p w:rsidR="006613D0" w:rsidRP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3D0">
        <w:rPr>
          <w:rFonts w:ascii="Times New Roman" w:hAnsi="Times New Roman" w:cs="Times New Roman"/>
          <w:sz w:val="28"/>
          <w:szCs w:val="28"/>
        </w:rPr>
        <w:t>-про</w:t>
      </w:r>
      <w:r>
        <w:rPr>
          <w:rFonts w:ascii="Times New Roman" w:hAnsi="Times New Roman" w:cs="Times New Roman"/>
          <w:sz w:val="28"/>
          <w:szCs w:val="28"/>
        </w:rPr>
        <w:t>ведение консультаций,</w:t>
      </w:r>
      <w:r w:rsidRPr="006613D0">
        <w:rPr>
          <w:rFonts w:ascii="Times New Roman" w:hAnsi="Times New Roman" w:cs="Times New Roman"/>
          <w:sz w:val="28"/>
          <w:szCs w:val="28"/>
        </w:rPr>
        <w:t xml:space="preserve"> практикумов по реализации коррекционно-развивающих задач; </w:t>
      </w:r>
    </w:p>
    <w:p w:rsidR="006613D0" w:rsidRP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3D0">
        <w:rPr>
          <w:rFonts w:ascii="Times New Roman" w:hAnsi="Times New Roman" w:cs="Times New Roman"/>
          <w:sz w:val="28"/>
          <w:szCs w:val="28"/>
        </w:rPr>
        <w:t xml:space="preserve">-проведение открытых занятий; </w:t>
      </w:r>
    </w:p>
    <w:p w:rsid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С</w:t>
      </w:r>
      <w:r w:rsidRPr="006613D0">
        <w:rPr>
          <w:rFonts w:ascii="Times New Roman" w:hAnsi="Times New Roman" w:cs="Times New Roman"/>
          <w:sz w:val="28"/>
          <w:szCs w:val="28"/>
        </w:rPr>
        <w:t xml:space="preserve">истема психолого-педагогического сопровождения детей с ОВЗ для обеспечения их развития в условиях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6613D0">
        <w:rPr>
          <w:rFonts w:ascii="Times New Roman" w:hAnsi="Times New Roman" w:cs="Times New Roman"/>
          <w:sz w:val="28"/>
          <w:szCs w:val="28"/>
        </w:rPr>
        <w:t xml:space="preserve">обеспечивает: </w:t>
      </w:r>
    </w:p>
    <w:p w:rsid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13D0">
        <w:rPr>
          <w:rFonts w:ascii="Times New Roman" w:hAnsi="Times New Roman" w:cs="Times New Roman"/>
          <w:sz w:val="28"/>
          <w:szCs w:val="28"/>
        </w:rPr>
        <w:t xml:space="preserve">индивидуальный маршрут развития каждого ребёнка с ОВЗ на основе интеграции деятельности всех специалистов ДОУ; </w:t>
      </w:r>
    </w:p>
    <w:p w:rsidR="006613D0" w:rsidRPr="006613D0" w:rsidRDefault="006613D0" w:rsidP="006613D0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13D0">
        <w:rPr>
          <w:rFonts w:ascii="Times New Roman" w:hAnsi="Times New Roman" w:cs="Times New Roman"/>
          <w:sz w:val="28"/>
          <w:szCs w:val="28"/>
        </w:rPr>
        <w:t xml:space="preserve">единство диагностики и коррекции — развивающей деятельности детей с ОВЗ;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613D0">
        <w:rPr>
          <w:rFonts w:ascii="Times New Roman" w:hAnsi="Times New Roman" w:cs="Times New Roman"/>
          <w:sz w:val="28"/>
          <w:szCs w:val="28"/>
        </w:rPr>
        <w:t>возможность наглядно продемонстрировать родителям результаты успешного развития ребёнка.</w:t>
      </w:r>
    </w:p>
    <w:p w:rsidR="000470B4" w:rsidRDefault="000470B4" w:rsidP="009477F1">
      <w:pPr>
        <w:tabs>
          <w:tab w:val="left" w:pos="993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77F1" w:rsidRPr="009477F1" w:rsidRDefault="00DB0982" w:rsidP="009477F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 w:rsidR="009477F1"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Особенности взаимодействия педагогического коллектива с семьями </w:t>
      </w:r>
      <w:proofErr w:type="gramStart"/>
      <w:r w:rsidR="009477F1"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477F1"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="009477F1"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процессе реализации Программы воспитания</w:t>
      </w:r>
    </w:p>
    <w:p w:rsidR="009477F1" w:rsidRPr="009477F1" w:rsidRDefault="00C760EE" w:rsidP="00C760EE">
      <w:pPr>
        <w:pStyle w:val="31"/>
        <w:spacing w:line="276" w:lineRule="auto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477F1" w:rsidRPr="009477F1">
        <w:rPr>
          <w:color w:val="000000"/>
          <w:sz w:val="28"/>
          <w:szCs w:val="28"/>
        </w:rPr>
        <w:t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ОО.</w:t>
      </w:r>
    </w:p>
    <w:p w:rsidR="009477F1" w:rsidRPr="009477F1" w:rsidRDefault="006613D0" w:rsidP="006613D0">
      <w:pPr>
        <w:pStyle w:val="31"/>
        <w:spacing w:line="276" w:lineRule="auto"/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477F1" w:rsidRPr="009477F1">
        <w:rPr>
          <w:color w:val="000000"/>
          <w:sz w:val="28"/>
          <w:szCs w:val="28"/>
        </w:rPr>
        <w:t>Единство ценностей и готовность к сотрудничеству всех участников образовательных отношений составляет основу уклада ОО, в котором строится воспитательная работа.</w:t>
      </w:r>
    </w:p>
    <w:p w:rsidR="009477F1" w:rsidRPr="009477F1" w:rsidRDefault="006613D0" w:rsidP="006613D0">
      <w:p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t>В основу совместной деятельности семьи и дошкольного учреждения заложены следующие принципы:</w:t>
      </w:r>
    </w:p>
    <w:p w:rsidR="009477F1" w:rsidRPr="009477F1" w:rsidRDefault="009477F1" w:rsidP="006613D0">
      <w:pPr>
        <w:pStyle w:val="a4"/>
        <w:numPr>
          <w:ilvl w:val="0"/>
          <w:numId w:val="11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единый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подход к процессу воспитания ребёнка;</w:t>
      </w:r>
    </w:p>
    <w:p w:rsidR="009477F1" w:rsidRPr="009477F1" w:rsidRDefault="009477F1" w:rsidP="006613D0">
      <w:pPr>
        <w:pStyle w:val="a4"/>
        <w:numPr>
          <w:ilvl w:val="0"/>
          <w:numId w:val="11"/>
        </w:numPr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открытость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учреждения для родителей;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взаимное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доверие во взаимоотношениях педагогов и родителей;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305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дифференцированный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подход к каждой семье; 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равно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ответственность родителей и педагогов. </w:t>
      </w:r>
    </w:p>
    <w:p w:rsidR="009477F1" w:rsidRPr="009477F1" w:rsidRDefault="00343AEF" w:rsidP="00DB098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ДОО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интеграция общественного и семейного воспитания дошкольников со следующими категориями родителей: 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305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семьями воспитанников; 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родителями будущих воспитанников; </w:t>
      </w:r>
    </w:p>
    <w:p w:rsidR="009477F1" w:rsidRPr="009477F1" w:rsidRDefault="006613D0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Приведя ребенка в детский сад, родители хотят, чтобы их детей не только готовили к школе, но и обеспечивали широкий спектр знаний, развивали умения, навыки общения, выявляли способности. Однако без тесного взаимодействия с семьей решить эти проблемы практически невозможно. </w:t>
      </w:r>
      <w:r w:rsidR="009477F1"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 цель взаимодействия с родителями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477F1" w:rsidRPr="00DB0982" w:rsidRDefault="00DB0982" w:rsidP="00DB098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477F1" w:rsidRPr="00DB0982">
        <w:rPr>
          <w:rFonts w:ascii="Times New Roman" w:hAnsi="Times New Roman" w:cs="Times New Roman"/>
          <w:color w:val="000000"/>
          <w:sz w:val="28"/>
          <w:szCs w:val="28"/>
        </w:rPr>
        <w:t>Возрождение традиций семейного воспитания и вовлечение семьи в образовательный процесс</w:t>
      </w:r>
    </w:p>
    <w:p w:rsidR="009477F1" w:rsidRPr="009477F1" w:rsidRDefault="009477F1" w:rsidP="00C760EE">
      <w:pPr>
        <w:pStyle w:val="a4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- педагогической компетенции родителей;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приобщение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к участию в жизн</w:t>
      </w:r>
      <w:r w:rsidR="00343AEF">
        <w:rPr>
          <w:rFonts w:ascii="Times New Roman" w:hAnsi="Times New Roman" w:cs="Times New Roman"/>
          <w:color w:val="000000"/>
          <w:sz w:val="28"/>
          <w:szCs w:val="28"/>
        </w:rPr>
        <w:t>и ДОО</w:t>
      </w:r>
      <w:r w:rsidRPr="009477F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477F1" w:rsidRPr="009477F1" w:rsidRDefault="009477F1" w:rsidP="00C760EE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оказание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помощи семьям воспитанников в развитии и образовании детей;</w:t>
      </w:r>
    </w:p>
    <w:p w:rsidR="009477F1" w:rsidRDefault="009477F1" w:rsidP="00C760EE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изучение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и пропаганда лучшего семейного опыта.</w:t>
      </w:r>
    </w:p>
    <w:p w:rsidR="009477F1" w:rsidRPr="00A13513" w:rsidRDefault="009477F1" w:rsidP="00C760EE">
      <w:pPr>
        <w:pStyle w:val="a4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  <w:u w:val="single"/>
        </w:rPr>
        <w:t>Система работы с родителями включает:</w:t>
      </w:r>
    </w:p>
    <w:p w:rsidR="006152DE" w:rsidRDefault="009477F1" w:rsidP="00C760EE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77F1">
        <w:rPr>
          <w:rFonts w:ascii="Times New Roman" w:hAnsi="Times New Roman" w:cs="Times New Roman"/>
          <w:color w:val="000000"/>
          <w:sz w:val="28"/>
          <w:szCs w:val="28"/>
        </w:rPr>
        <w:t>ознакомление</w:t>
      </w:r>
      <w:proofErr w:type="gramEnd"/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9477F1" w:rsidRPr="00A13513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305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ознакомление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с содержанием работы ДОУ, направленной на физическое, речевое, познавательное, художественно-эстетическое и социально-коммуникативное развитие ребенка; </w:t>
      </w:r>
    </w:p>
    <w:p w:rsidR="009477F1" w:rsidRPr="00A13513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305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участие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составлении планов: спортивных и культурно-массовых мероприятий, работы родительского комитета </w:t>
      </w:r>
    </w:p>
    <w:p w:rsidR="009477F1" w:rsidRPr="00A13513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305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целенаправленную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работу, пропагандирующую общественное дошкольное образование в его разных формах; </w:t>
      </w:r>
    </w:p>
    <w:p w:rsidR="009477F1" w:rsidRPr="00A13513" w:rsidRDefault="009477F1" w:rsidP="00C760EE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конкретным приемам и методам образования ребенка в разных видах детской деятельности на семинарах-практикумах, консультациях и открытых занятиях. </w:t>
      </w:r>
    </w:p>
    <w:p w:rsidR="009477F1" w:rsidRPr="009477F1" w:rsidRDefault="00A13513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Семья и детский сад, имея свои особые функции, не могут заменить друг друга. Поэтому так важно установить доверительный контакт между </w:t>
      </w:r>
      <w:r w:rsidR="009477F1" w:rsidRPr="009477F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родителями и сотрудниками учреждения. Вовлечение родителей в образовательный процесс важно не потому, что этого хочет педагог, а потому, что это необходимо для развития ребенка. Для успешного и системного контакта с родителями в учреждении разработана система взаимодействия образовательного учреждения с семьей.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родительского образования в детском саду.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1. Формировать у родителей восприятие феномена воспитания в семье и ДОУ как социального, психологического и педагогического явления.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2. Содействовать выработке у родителей представлений о единстве и целостности воспитательного процесса в семье и ДОУ.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3. Содействовать формированию у родителей представлений об этапах развития личности ребенка, помочь родителям научиться понимать внутренние законы этого развития, применять полученные знания в процессе воспитания детей в семье.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4. На основе понимания закономерностей процесса формирования и развития личностных качеств ребенка, содействовать освоению родителей навыками анализа детских поступков, понимания их мотивации.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5. Показать специфическую особенность семейного воспитания. </w:t>
      </w:r>
    </w:p>
    <w:p w:rsidR="009477F1" w:rsidRPr="009477F1" w:rsidRDefault="009477F1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>6. Определить роль и значение родительского воспитания в формировании личности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ребенка. </w:t>
      </w:r>
    </w:p>
    <w:p w:rsidR="009477F1" w:rsidRDefault="009477F1" w:rsidP="004F03B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7F1">
        <w:rPr>
          <w:rFonts w:ascii="Times New Roman" w:hAnsi="Times New Roman" w:cs="Times New Roman"/>
          <w:color w:val="000000"/>
          <w:sz w:val="28"/>
          <w:szCs w:val="28"/>
        </w:rPr>
        <w:t xml:space="preserve">7. Выявить характер и принципы взаимодействия между родителями и детьми, родителями и педагогами, педагогами и детьми и общие закономерности развития ребенка в процессе такового взаимодействия. 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группы и ДОУ. 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 группы, члены родительского комитета детского сада, участвующие в управлении образовательной организацией и решении вопросов воспитания и социализации их обучающихся.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Родительские групповые собрания,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круглые столы с приглашением специалистов. Дни открытых дверей, во время которых родители могут посещать режимные моменты, образовательную деятельность, общие мероприятия внутри детского сада, для получения представления о ходе образовательного и воспитательного процесса в ДОУ. Общие родительские собрания, происходящие в режиме обсуждения важных вопросов воспитания детей. Родительские форумы при интернет-сайте ДОУ, на которых обсуждаются интересующие родителей вопросы, а также осуществляются виртуальные консультации психологов и педагогических работников, руководителя ДОУ. 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Участие родителей в мероприятиях внутри детского сада: праздниках, экологических акциях, творческих мастерских, проектах, физкультурно-спортивных мероприятиях, участие в совместных экскурсиях, пешеходных прогулках. Подготовка и участие в конкурсах на уровне муниципалитета, ДОУ, подготовка проектов по оформлению помещений ДОУ к праздникам, оформлению территории ДОУ к летне-оздоровительному сезону и зимним играм. На индивидуальном уровне. Работа специалистов по запросу родителей для решения острых конфликтных ситуаций. Участие родителей в педагогических консилиумах, собираемых в случае возникновения острых проблем, связанных с воспитанием конкретного ребенка, а также конфликтными ситуациями между семьями. 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со стороны родителей в подготовке и проведении мероприятий воспитательной направленности общих и групповых. Индивидуальное консультирование c целью координации воспитательных усилий педагогических работников и родителей.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Регулярное информирование родителей об успехах и проблемах их ребенка, о состоянии здоровья, о жизни группы в целом. Привлечение членов семей обучающихся к организации и проведению творческих дел группы.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внутри группы семейных праздников, конкурсов, соревнований, направленных на сплочение семьи и ДОУ. 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№Е" w:hAnsi="Times New Roman" w:cs="Times New Roman"/>
          <w:b/>
          <w:iCs/>
          <w:color w:val="FF0000"/>
          <w:sz w:val="28"/>
          <w:szCs w:val="28"/>
          <w:lang w:eastAsia="ru-RU"/>
        </w:rPr>
      </w:pP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№Е" w:hAnsi="Times New Roman" w:cs="Times New Roman"/>
          <w:b/>
          <w:iCs/>
          <w:sz w:val="28"/>
          <w:szCs w:val="28"/>
          <w:lang w:eastAsia="ru-RU"/>
        </w:rPr>
      </w:pPr>
      <w:r w:rsidRPr="004F03B2">
        <w:rPr>
          <w:rFonts w:ascii="Times New Roman" w:eastAsia="№Е" w:hAnsi="Times New Roman" w:cs="Times New Roman"/>
          <w:b/>
          <w:iCs/>
          <w:sz w:val="28"/>
          <w:szCs w:val="28"/>
          <w:lang w:eastAsia="ru-RU"/>
        </w:rPr>
        <w:t>Виды и формы деятельности, которые используются в деятельности ДОУ</w:t>
      </w:r>
    </w:p>
    <w:p w:rsidR="004F03B2" w:rsidRPr="004F03B2" w:rsidRDefault="004F03B2" w:rsidP="004F03B2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3B2">
        <w:rPr>
          <w:rFonts w:ascii="Times New Roman" w:eastAsia="№Е" w:hAnsi="Times New Roman" w:cs="Times New Roman"/>
          <w:b/>
          <w:iCs/>
          <w:sz w:val="28"/>
          <w:szCs w:val="28"/>
          <w:lang w:eastAsia="ru-RU"/>
        </w:rPr>
        <w:t xml:space="preserve">Групповые формы работы: </w:t>
      </w:r>
    </w:p>
    <w:p w:rsidR="004F03B2" w:rsidRPr="004F03B2" w:rsidRDefault="004F03B2" w:rsidP="004F03B2">
      <w:pPr>
        <w:numPr>
          <w:ilvl w:val="0"/>
          <w:numId w:val="40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Родительский комитет и 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</w:t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совет 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участвующие в решении вопросов воспитания и социализации детей.</w:t>
      </w:r>
    </w:p>
    <w:p w:rsidR="004F03B2" w:rsidRPr="004F03B2" w:rsidRDefault="004F03B2" w:rsidP="004F03B2">
      <w:pPr>
        <w:numPr>
          <w:ilvl w:val="0"/>
          <w:numId w:val="40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Педагогические гостиные, посвященные вопросам воспитания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мастер-классы, семинары, круглые столы с приглашением специалистов.</w:t>
      </w:r>
    </w:p>
    <w:p w:rsidR="004F03B2" w:rsidRPr="004F03B2" w:rsidRDefault="004F03B2" w:rsidP="004F03B2">
      <w:pPr>
        <w:numPr>
          <w:ilvl w:val="0"/>
          <w:numId w:val="40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Родительские собрания, посвященные обсуждению актуальных и острых проблем воспитания детей дошкольного возраста.</w:t>
      </w:r>
    </w:p>
    <w:p w:rsidR="004F03B2" w:rsidRPr="004F03B2" w:rsidRDefault="004F03B2" w:rsidP="004F03B2">
      <w:pPr>
        <w:numPr>
          <w:ilvl w:val="0"/>
          <w:numId w:val="40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Взаимодействие в соц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иальных </w:t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сетях: родительские форумы на интернет-сайте 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посвященные обсуждению интересующих родителей вопросов воспитания</w:t>
      </w:r>
      <w:r w:rsidRPr="004F03B2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; виртуальные консультации психологов и педагогов.</w:t>
      </w:r>
    </w:p>
    <w:p w:rsidR="004F03B2" w:rsidRPr="004F03B2" w:rsidRDefault="004F03B2" w:rsidP="004F03B2">
      <w:pPr>
        <w:shd w:val="clear" w:color="auto" w:fill="FFFFFF"/>
        <w:tabs>
          <w:tab w:val="left" w:pos="993"/>
          <w:tab w:val="left" w:pos="1310"/>
        </w:tabs>
        <w:spacing w:after="0" w:line="276" w:lineRule="auto"/>
        <w:ind w:left="567" w:right="-7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ru-RU"/>
        </w:rPr>
        <w:t>Индивидуальные формы работы:</w:t>
      </w:r>
    </w:p>
    <w:p w:rsidR="004F03B2" w:rsidRPr="004F03B2" w:rsidRDefault="004F03B2" w:rsidP="004F03B2">
      <w:pPr>
        <w:numPr>
          <w:ilvl w:val="0"/>
          <w:numId w:val="41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Работа специалистов по запросу родителей для решения проблемных ситуаций, связанных с воспитанием ребенка дошкольного возраста.</w:t>
      </w:r>
    </w:p>
    <w:p w:rsidR="004F03B2" w:rsidRPr="004F03B2" w:rsidRDefault="004F03B2" w:rsidP="004F03B2">
      <w:pPr>
        <w:numPr>
          <w:ilvl w:val="0"/>
          <w:numId w:val="41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Участие родителей в педагогических консилиумах, собираемых в случае возникновения острых проблем, связанных с воспитанием ребенка.</w:t>
      </w:r>
    </w:p>
    <w:p w:rsidR="004F03B2" w:rsidRPr="004F03B2" w:rsidRDefault="004F03B2" w:rsidP="004F03B2">
      <w:pPr>
        <w:numPr>
          <w:ilvl w:val="0"/>
          <w:numId w:val="41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</w:p>
    <w:p w:rsidR="004F03B2" w:rsidRPr="004F03B2" w:rsidRDefault="004F03B2" w:rsidP="004F03B2">
      <w:pPr>
        <w:numPr>
          <w:ilvl w:val="0"/>
          <w:numId w:val="41"/>
        </w:numPr>
        <w:tabs>
          <w:tab w:val="left" w:pos="993"/>
          <w:tab w:val="left" w:pos="1310"/>
        </w:tabs>
        <w:spacing w:after="0" w:line="276" w:lineRule="auto"/>
        <w:ind w:left="0" w:right="-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Индивидуальное консультирование родителей (законных представителей)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c целью координации воспитательных усилий педагогического коллектива 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03B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 семьи</w:t>
      </w: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03B2" w:rsidRPr="004F03B2" w:rsidRDefault="004F03B2" w:rsidP="004F03B2">
      <w:pPr>
        <w:tabs>
          <w:tab w:val="left" w:pos="993"/>
          <w:tab w:val="left" w:pos="1310"/>
        </w:tabs>
        <w:spacing w:after="0" w:line="276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Согласованное воспитание ребенка свидетельствует об ответственном отношении его родителей (законных представителей) к своему родительскому долгу, является показателем хороших семейных взаимоотношений, необходимых для правильного нравственного развития ребенка. В корне неправильное мнение, что воспитание детей — исключительно материнская обязанность. Роль отца - это особая роль в формировании личности ребенка, и помогать отцам в овладении необходимыми педагогическими знаниями и навыками — важная задача ДОУ.</w:t>
      </w: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03B2" w:rsidRDefault="004F03B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B0982" w:rsidRDefault="00DB0982" w:rsidP="00A1351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477F1" w:rsidRPr="00A13513" w:rsidRDefault="009477F1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b/>
          <w:color w:val="000000"/>
          <w:sz w:val="28"/>
          <w:szCs w:val="28"/>
        </w:rPr>
        <w:t>Раздел III. Организационный</w:t>
      </w:r>
    </w:p>
    <w:p w:rsidR="00A13513" w:rsidRPr="00C760EE" w:rsidRDefault="00A13513" w:rsidP="00C760E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760EE">
        <w:rPr>
          <w:rFonts w:ascii="Times New Roman" w:hAnsi="Times New Roman" w:cs="Times New Roman"/>
          <w:b/>
          <w:color w:val="000000"/>
          <w:sz w:val="28"/>
          <w:szCs w:val="28"/>
        </w:rPr>
        <w:t>3.1. Общие требования к условиям реализации Программы воспитания</w:t>
      </w:r>
    </w:p>
    <w:p w:rsidR="00A13513" w:rsidRPr="00A13513" w:rsidRDefault="000A2397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03B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воспитания ОО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значимые виды совместной деятельности. Уклад ОО направлен на сохранение преемственности принципов 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 уровня дошкольного образования на уровень начального общего образования:</w:t>
      </w:r>
    </w:p>
    <w:p w:rsidR="00A13513" w:rsidRPr="00A13513" w:rsidRDefault="000A2397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Обеспечение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</w:t>
      </w:r>
    </w:p>
    <w:p w:rsidR="00A13513" w:rsidRPr="00A13513" w:rsidRDefault="000A2397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Наличие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кадров и готовность педагогического коллектива к достижению целевых ориентиров Программы воспитания.</w:t>
      </w:r>
    </w:p>
    <w:p w:rsidR="00A13513" w:rsidRPr="00A13513" w:rsidRDefault="000A2397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Взаимодействие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с родителями по вопросам воспитания.</w:t>
      </w:r>
    </w:p>
    <w:p w:rsidR="00A13513" w:rsidRPr="00A13513" w:rsidRDefault="000A2397" w:rsidP="00C760E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Учет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A13513" w:rsidRPr="00A13513" w:rsidRDefault="004F03B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Условия реализации Программы воспитания (кадровые, материально-технические, психолого-педагогические, нормативные, организационно-методические и др.) необходимо интегрировать с соответствующими пунктами организационного раздела ООП ДО.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Уклад задает и удерживает ценности воспитания – как инвариантные, так и свои собственные, –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ДОО.</w:t>
      </w:r>
    </w:p>
    <w:p w:rsidR="00A13513" w:rsidRPr="00A13513" w:rsidRDefault="004F03B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Уклад определяется общественным договором, устанавливает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цикла жизни ДОО.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3513" w:rsidRPr="00C760EE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760EE">
        <w:rPr>
          <w:rFonts w:ascii="Times New Roman" w:hAnsi="Times New Roman" w:cs="Times New Roman"/>
          <w:color w:val="000000"/>
          <w:sz w:val="28"/>
          <w:szCs w:val="28"/>
          <w:u w:val="single"/>
        </w:rPr>
        <w:t>Процесс проектирования уклада ДОО включает следующие шаги.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Определить ценностно-смысловое наполнение жизнедеятельности ДОО.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Устав ДОО, локальные акты, правила поведения для детей и взрослых, внутренняя символика.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Отразить сформулированное ценностно-смысловое </w:t>
      </w:r>
      <w:proofErr w:type="gramStart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наполнение </w:t>
      </w:r>
      <w:r w:rsidR="00C760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всех форматах жизнедеятельности ДОО: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специфику организации видов деятельности;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обустройство </w:t>
      </w:r>
      <w:proofErr w:type="gramStart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предметно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-пространственной среды;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организацию режима дня;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разработку традиций и ритуалов ДОО;</w:t>
      </w:r>
    </w:p>
    <w:p w:rsidR="00C760EE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праздники и мероприятия.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Обеспечить принятие всеми участниками образо</w:t>
      </w:r>
      <w:r w:rsidR="000A2397">
        <w:rPr>
          <w:rFonts w:ascii="Times New Roman" w:hAnsi="Times New Roman" w:cs="Times New Roman"/>
          <w:color w:val="000000"/>
          <w:sz w:val="28"/>
          <w:szCs w:val="28"/>
        </w:rPr>
        <w:t xml:space="preserve">вательных отношений уклада ДОО.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Требования к кадровому составу и профессиональной подготовке сотрудников.</w:t>
      </w:r>
    </w:p>
    <w:p w:rsidR="00A13513" w:rsidRPr="00A13513" w:rsidRDefault="00C760EE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Взаимодействие ДОО с семьями воспитанников.</w:t>
      </w:r>
    </w:p>
    <w:p w:rsidR="00A13513" w:rsidRPr="00A13513" w:rsidRDefault="00C760EE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Социальное партнерство ДОО с социальным окружением.</w:t>
      </w:r>
    </w:p>
    <w:p w:rsidR="00A13513" w:rsidRPr="00A13513" w:rsidRDefault="00C760EE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Договоры и локальные нормативные акты.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Воспитывающая среда строится по трем линиям: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от взрослого», который создает предметно-образную среду, способствующую воспитанию необходимых качеств;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от совместной деятельности ребенка и взрослого», в ходе которой</w:t>
      </w:r>
      <w:r w:rsidR="000A23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от ребенка», который самостоятельно действует, творит, получает опыт деятельности,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особенности – игровой.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3513" w:rsidRDefault="00A13513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9F7">
        <w:rPr>
          <w:rFonts w:ascii="Times New Roman" w:hAnsi="Times New Roman" w:cs="Times New Roman"/>
          <w:b/>
          <w:color w:val="000000"/>
          <w:sz w:val="28"/>
          <w:szCs w:val="28"/>
        </w:rPr>
        <w:t>3.2. Взаимодействия взрослого с детьми. События ДОО</w:t>
      </w:r>
    </w:p>
    <w:p w:rsidR="00A13513" w:rsidRPr="00A13513" w:rsidRDefault="00CF79F7" w:rsidP="000A239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Этот процесс происходит стихийно, но для того, чтобы вести воспитательную работу, он должен быть направлен взрослым.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Воспитательное событие – это спроектированная взрослым образовательная ситуация. 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Проектирование событий в ДОО возможно в следующих формах: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значимых событий в ведущих видах деятельности 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детско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>-взрослый спектакль, построение эксперимента, совместное конструирование, спортивные игры и др.);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проектирование встреч, общения детей со старшими, младшими, ровесниками,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взрослыми, с носителями </w:t>
      </w:r>
      <w:proofErr w:type="spell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 д.).</w:t>
      </w:r>
    </w:p>
    <w:p w:rsidR="00A13513" w:rsidRPr="00A13513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целом, с подгруппами детей, с каждым ребенком.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3513" w:rsidRDefault="00A13513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9F7">
        <w:rPr>
          <w:rFonts w:ascii="Times New Roman" w:hAnsi="Times New Roman" w:cs="Times New Roman"/>
          <w:b/>
          <w:sz w:val="28"/>
          <w:szCs w:val="28"/>
        </w:rPr>
        <w:t>3.3. Организация предметно-пространственной среды</w:t>
      </w:r>
    </w:p>
    <w:p w:rsidR="00A13513" w:rsidRPr="00A13513" w:rsidRDefault="000A239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Предметно-</w:t>
      </w:r>
      <w:r>
        <w:rPr>
          <w:rFonts w:ascii="Times New Roman" w:hAnsi="Times New Roman" w:cs="Times New Roman"/>
          <w:color w:val="000000"/>
          <w:sz w:val="28"/>
          <w:szCs w:val="28"/>
        </w:rPr>
        <w:t>пространственная среда (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ППС) должна отражать федеральную, региональную специфику, а также специфику ОО и включать:</w:t>
      </w:r>
    </w:p>
    <w:p w:rsidR="00A13513" w:rsidRPr="00C760EE" w:rsidRDefault="00A13513" w:rsidP="00C760EE">
      <w:pPr>
        <w:pStyle w:val="a4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760EE">
        <w:rPr>
          <w:rFonts w:ascii="Times New Roman" w:hAnsi="Times New Roman" w:cs="Times New Roman"/>
          <w:color w:val="000000"/>
          <w:sz w:val="28"/>
          <w:szCs w:val="28"/>
        </w:rPr>
        <w:t>оформление</w:t>
      </w:r>
      <w:proofErr w:type="gramEnd"/>
      <w:r w:rsidRPr="00C760EE">
        <w:rPr>
          <w:rFonts w:ascii="Times New Roman" w:hAnsi="Times New Roman" w:cs="Times New Roman"/>
          <w:color w:val="000000"/>
          <w:sz w:val="28"/>
          <w:szCs w:val="28"/>
        </w:rPr>
        <w:t xml:space="preserve"> помещений;</w:t>
      </w:r>
    </w:p>
    <w:p w:rsidR="00A13513" w:rsidRPr="00C760EE" w:rsidRDefault="00A13513" w:rsidP="00C760EE">
      <w:pPr>
        <w:pStyle w:val="a4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760EE">
        <w:rPr>
          <w:rFonts w:ascii="Times New Roman" w:hAnsi="Times New Roman" w:cs="Times New Roman"/>
          <w:color w:val="000000"/>
          <w:sz w:val="28"/>
          <w:szCs w:val="28"/>
        </w:rPr>
        <w:t>оборудование</w:t>
      </w:r>
      <w:proofErr w:type="gramEnd"/>
      <w:r w:rsidRPr="00C760E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13513" w:rsidRPr="00C760EE" w:rsidRDefault="00A13513" w:rsidP="00C760EE">
      <w:pPr>
        <w:pStyle w:val="a4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760EE">
        <w:rPr>
          <w:rFonts w:ascii="Times New Roman" w:hAnsi="Times New Roman" w:cs="Times New Roman"/>
          <w:color w:val="000000"/>
          <w:sz w:val="28"/>
          <w:szCs w:val="28"/>
        </w:rPr>
        <w:t>игрушки</w:t>
      </w:r>
      <w:proofErr w:type="gramEnd"/>
      <w:r w:rsidRPr="00C760E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ППС должна отражать ценности, на которых строится программа воспитания, 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их принятию и раскрытию ребенком.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включает знаки и символы государства, региона, города и организации.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Среда должна быть </w:t>
      </w:r>
      <w:proofErr w:type="spell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экологичной</w:t>
      </w:r>
      <w:proofErr w:type="spell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природосообразной</w:t>
      </w:r>
      <w:proofErr w:type="spell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и безопасной.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среде.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A13513" w:rsidRP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Среда предоставляет ребенку возможность погружения в культуру России, знакомства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A13513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возраста.</w:t>
      </w:r>
    </w:p>
    <w:p w:rsidR="00CF79F7" w:rsidRDefault="00CF79F7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3513" w:rsidRPr="00EC0F79" w:rsidRDefault="00A13513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F79">
        <w:rPr>
          <w:rFonts w:ascii="Times New Roman" w:hAnsi="Times New Roman" w:cs="Times New Roman"/>
          <w:b/>
          <w:sz w:val="28"/>
          <w:szCs w:val="28"/>
        </w:rPr>
        <w:t>3.4. Кадровое обеспечение воспитательного процесса</w:t>
      </w:r>
    </w:p>
    <w:p w:rsidR="00EC0F79" w:rsidRPr="003D7739" w:rsidRDefault="00EC0F79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055AA2" w:rsidTr="00055AA2">
        <w:tc>
          <w:tcPr>
            <w:tcW w:w="3256" w:type="dxa"/>
          </w:tcPr>
          <w:p w:rsidR="00055AA2" w:rsidRPr="00EC0F79" w:rsidRDefault="00CF79F7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D77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055AA2" w:rsidRPr="00EC0F7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6237" w:type="dxa"/>
          </w:tcPr>
          <w:p w:rsidR="00055AA2" w:rsidRPr="00EC0F79" w:rsidRDefault="00055AA2" w:rsidP="00055A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Осуществляет методическую работу. Обеспечивает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педагогических работников </w:t>
            </w:r>
            <w:proofErr w:type="spell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ДОУпо</w:t>
            </w:r>
            <w:proofErr w:type="spell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вопросам воспитания. Содействует созданию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благоприятных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индивидуального развития и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нравственного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личности воспитанников,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вносит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коррективы в систему их воспитания.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Создает благоприятную микросреду и морально-психологический климат в коллективе. Участвует в работе</w:t>
            </w:r>
          </w:p>
          <w:p w:rsidR="00055AA2" w:rsidRPr="00EC0F79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, методических советов, других формах</w:t>
            </w:r>
          </w:p>
          <w:p w:rsidR="00055AA2" w:rsidRPr="00EC0F79" w:rsidRDefault="00055AA2" w:rsidP="00EC0F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proofErr w:type="gram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 работы, в работе по проведению родительских собраний, оздоровительных, воспитательных и других</w:t>
            </w:r>
            <w:r w:rsidR="00EC0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мероприятий, предусмотренных образовательной программой, в организации и проведении методической и</w:t>
            </w:r>
            <w:r w:rsidR="00EC0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консультативной помощи родителям (лицам, их заменяющим).</w:t>
            </w:r>
          </w:p>
        </w:tc>
      </w:tr>
      <w:tr w:rsidR="00055AA2" w:rsidTr="00055AA2">
        <w:tc>
          <w:tcPr>
            <w:tcW w:w="3256" w:type="dxa"/>
          </w:tcPr>
          <w:p w:rsidR="00055AA2" w:rsidRPr="00EC0F79" w:rsidRDefault="00055AA2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6237" w:type="dxa"/>
          </w:tcPr>
          <w:p w:rsidR="00055AA2" w:rsidRPr="00EC0F79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0F7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профессиональную деятельность, направленную на сохранение психического, соматического и социального благополучия обучающихся, </w:t>
            </w:r>
            <w:r w:rsidRPr="00EC0F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воспитанников в процессе воспитания и обучения в образовательных учреждениях. Содействует охране прав личности в соответствии с Конвенцией о правах ребенка. Способствует гармонизации социальной сферы образовательного учреждения и осуществляет мероприятия по профилактике возникновения социальной </w:t>
            </w:r>
            <w:proofErr w:type="spellStart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EC0F79">
              <w:rPr>
                <w:rFonts w:ascii="Times New Roman" w:hAnsi="Times New Roman" w:cs="Times New Roman"/>
                <w:sz w:val="24"/>
                <w:szCs w:val="24"/>
              </w:rPr>
              <w:t>. Оказывает консультативную помощь родителям воспитанников (лицам, их заменяющим), педагогическому коллективу в решении конкретных проблем. Консультирует работников образовательного учреждения по вопросам развития воспитанников, практического применения психологии для решения педагогических задач, повышения социально- психологической компетентности педагогических работников.</w:t>
            </w:r>
          </w:p>
        </w:tc>
      </w:tr>
      <w:tr w:rsidR="00055AA2" w:rsidTr="00055AA2">
        <w:tc>
          <w:tcPr>
            <w:tcW w:w="3256" w:type="dxa"/>
          </w:tcPr>
          <w:p w:rsidR="00055AA2" w:rsidRPr="00EC0F79" w:rsidRDefault="00055AA2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6237" w:type="dxa"/>
          </w:tcPr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деятельность по воспитанию детей.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Содействует созданию благоприятных условий для индивидуального развития и нравственного формирования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 Осуществляет изучение личности воспитанников их склонностей, интересов, содействует росту их познавательной мотивации и становлению их самостоятельности, инициативности. Создает благоприятную микросреду и морально-психологический климат для каждого воспитанника. Способствует развитию общения воспитанников. Помогает воспитаннику решать проблемы, возникающие в общении со сверстниками. Соблюдает права и свободы воспитанников, несет ответственность за их жизнь, здоровье и безопасность в период образовательного процесса.</w:t>
            </w:r>
          </w:p>
        </w:tc>
      </w:tr>
      <w:tr w:rsidR="00055AA2" w:rsidTr="00055AA2">
        <w:tc>
          <w:tcPr>
            <w:tcW w:w="3256" w:type="dxa"/>
          </w:tcPr>
          <w:p w:rsidR="00055AA2" w:rsidRPr="00EC0F79" w:rsidRDefault="00055AA2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6237" w:type="dxa"/>
          </w:tcPr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жизнедеятельности воспитанников, в проведении занятий, организуемых воспитателем. Осуществляет под руководством воспитателя повседневную работу, обеспечивающую создание условий для социальной адаптации воспитанников. Организует с учетом возраста воспитанников их работу п самообслуживанию, оказывает им необходимую помощь. Обеспечивает состояние помещении и оборудования, соответствующее санитарно-гигиеническим нормам их содержания. Обеспечивает охрану жизни и здоровья воспитанников во время образовательного процесса.</w:t>
            </w:r>
          </w:p>
        </w:tc>
      </w:tr>
      <w:tr w:rsidR="00055AA2" w:rsidTr="00055AA2">
        <w:tc>
          <w:tcPr>
            <w:tcW w:w="3256" w:type="dxa"/>
          </w:tcPr>
          <w:p w:rsidR="00055AA2" w:rsidRPr="00EC0F79" w:rsidRDefault="00055AA2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6237" w:type="dxa"/>
          </w:tcPr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обследование обучающихся, воспитанников, определяет структуру и степень выраженности имеющегося у них нарушения развития. Комплектует группы для занятий с учетом психофизического состояния обучающихся, воспитанников. Проводит групповые и индивидуальные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исправлению недостатков в развитии, восстановлению нарушенных функций. Работает в тесном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контакте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воспитателями и другими педагогическими работниками, посещает занятия и уроки. Консультирует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и родителей (лиц, их заменяющих) по применению специальных методов и приемов оказания помощи детям с ограниченными  возможностями здоровья. Ведет необходимую документацию.</w:t>
            </w:r>
          </w:p>
        </w:tc>
      </w:tr>
      <w:tr w:rsidR="00055AA2" w:rsidTr="00055AA2">
        <w:tc>
          <w:tcPr>
            <w:tcW w:w="3256" w:type="dxa"/>
          </w:tcPr>
          <w:p w:rsidR="00055AA2" w:rsidRPr="00EC0F79" w:rsidRDefault="00EC0F79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Инструктор по ФК</w:t>
            </w:r>
          </w:p>
        </w:tc>
        <w:tc>
          <w:tcPr>
            <w:tcW w:w="6237" w:type="dxa"/>
          </w:tcPr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и проводит с участием педагогических работников и родителей (лиц, их заменяющих) физкультурно-спортивные праздники, соревнования, дни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мероприятия оздоровительного характера.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просветительскую работу среди родителей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их заменяющих) воспитанников, педагогических</w:t>
            </w:r>
          </w:p>
          <w:p w:rsid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Обеспечивает охрану жизни и здоровья обучающихся, воспитанников во время образовательного</w:t>
            </w:r>
          </w:p>
          <w:p w:rsidR="00055AA2" w:rsidRPr="00055AA2" w:rsidRDefault="00055AA2" w:rsidP="00055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Участвует в работе педагогических, методических советов, других формах методической работы, в проведении родительских собраний, оздоровительных, воспитательных и других мероприятий, предусмотренных образовательной программой.</w:t>
            </w:r>
          </w:p>
        </w:tc>
      </w:tr>
      <w:tr w:rsidR="00EC0F79" w:rsidTr="00055AA2">
        <w:tc>
          <w:tcPr>
            <w:tcW w:w="3256" w:type="dxa"/>
          </w:tcPr>
          <w:p w:rsidR="00EC0F79" w:rsidRPr="00EC0F79" w:rsidRDefault="00EC0F79" w:rsidP="00A135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F7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237" w:type="dxa"/>
          </w:tcPr>
          <w:p w:rsidR="00EC0F79" w:rsidRDefault="00EC0F79" w:rsidP="00EC0F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развитие музыкальных способностей и</w:t>
            </w:r>
          </w:p>
          <w:p w:rsidR="00EC0F79" w:rsidRDefault="00EC0F79" w:rsidP="00EC0F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сферы, творческой деятельности</w:t>
            </w:r>
          </w:p>
          <w:p w:rsidR="00EC0F79" w:rsidRDefault="00EC0F79" w:rsidP="00EC0F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Формирует их эстетический вкус, используя разные виды и формы организации музыкальной деятельности. Участвует в разработке образовательной программы образовательного учреждения. Определяет содержание музыкальных занятий с учетом возраста, подготовленности, индивидуальных и психофизических особенностей воспитанников, используя современные формы, способы обучения, образовательные, музыкальные технологии, достижения мировой и отечественной музыкальной культуры, современные методы оценивания достижений воспитанников. Участвует в организации и проведении массовых мероприятий с воспитанниками в рамках образовательной программы образовательного учреждения (музыкальные вечера, развлечения, пение, хороводы, танцы, показ кукольного и теневого театра и иные мероприятия), спортивных мероприятиях с воспитанниками, обеспечивает их музыкальное сопровождение.</w:t>
            </w:r>
          </w:p>
        </w:tc>
      </w:tr>
    </w:tbl>
    <w:p w:rsidR="003D7739" w:rsidRDefault="003D7739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55AA2" w:rsidRDefault="00055AA2" w:rsidP="00055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513" w:rsidRDefault="00A13513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9F7">
        <w:rPr>
          <w:rFonts w:ascii="Times New Roman" w:hAnsi="Times New Roman" w:cs="Times New Roman"/>
          <w:b/>
          <w:color w:val="000000"/>
          <w:sz w:val="28"/>
          <w:szCs w:val="28"/>
        </w:rPr>
        <w:t>3.5. Нормативно-методическое обеспечение реализации Программы воспитания</w:t>
      </w:r>
    </w:p>
    <w:p w:rsidR="003D7739" w:rsidRPr="003D7739" w:rsidRDefault="00CF79F7" w:rsidP="00055AA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5AA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нормативно-правового обеспечения как вида ресурсного обеспечения реализации программы воспитания в ДОУ включает: 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 Федеральный государственный образовательный </w:t>
      </w:r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стандарт дошкольного образования, приказ </w:t>
      </w:r>
      <w:proofErr w:type="spellStart"/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№1155 от 17.10.2013г, (ФГОС ДО). Основные локальные акты: </w:t>
      </w:r>
    </w:p>
    <w:p w:rsidR="003D7739" w:rsidRPr="003D7739" w:rsidRDefault="003D7739" w:rsidP="003D77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Основная общеобразовательная программа дошкольного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«СОШ 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10»г.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Кунгура</w:t>
      </w: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D7739" w:rsidRPr="003D7739" w:rsidRDefault="003D7739" w:rsidP="003D77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 работы на учебный год; </w:t>
      </w:r>
    </w:p>
    <w:p w:rsidR="003D7739" w:rsidRPr="003D7739" w:rsidRDefault="003D7739" w:rsidP="003D77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Рабочая программа воспитания в ДОУ; </w:t>
      </w:r>
    </w:p>
    <w:p w:rsidR="003D7739" w:rsidRPr="003D7739" w:rsidRDefault="003D7739" w:rsidP="003D77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-Рабочие программы воспитания педагогов групп, как часть основной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программы (</w:t>
      </w: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ДО); </w:t>
      </w:r>
    </w:p>
    <w:p w:rsidR="003D7739" w:rsidRPr="003D7739" w:rsidRDefault="003D7739" w:rsidP="003D77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жностные инструкции педагогов</w:t>
      </w: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отвечающих за организацию воспитательной деятельности в ДОУ; </w:t>
      </w:r>
    </w:p>
    <w:p w:rsidR="003D7739" w:rsidRPr="003D7739" w:rsidRDefault="003D7739" w:rsidP="005E3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Документы, регламентирующие воспитательную деятельность в ДОУ (штатное расписание, обеспечивающее кадровый состав, реализующий воспитательную деятельность в ДОУ). </w:t>
      </w:r>
    </w:p>
    <w:p w:rsidR="003D7739" w:rsidRDefault="005E33D8" w:rsidP="005E33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основными документами можно на сайте МАОУ «СОШ №10» «Дошкольное образование» </w:t>
      </w:r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Подробное </w:t>
      </w:r>
      <w:proofErr w:type="gramStart"/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 на</w:t>
      </w:r>
      <w:proofErr w:type="gramEnd"/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</w:t>
      </w:r>
      <w:r w:rsidR="00B146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«СОШ №10» г. Кунгура</w:t>
      </w:r>
      <w:r w:rsidR="003D7739" w:rsidRPr="003D77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3D7739" w:rsidRPr="003D77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«Документы», «Образование».</w:t>
      </w:r>
      <w:r w:rsidRPr="005E33D8">
        <w:t xml:space="preserve"> </w:t>
      </w:r>
      <w:hyperlink r:id="rId9" w:history="1">
        <w:r w:rsidRPr="00775AF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http://school10-kungur.ru/?page_id=14974</w:t>
        </w:r>
      </w:hyperlink>
    </w:p>
    <w:p w:rsidR="005E33D8" w:rsidRPr="003D7739" w:rsidRDefault="005E33D8" w:rsidP="003D7739">
      <w:pPr>
        <w:spacing w:before="120" w:after="216" w:line="240" w:lineRule="auto"/>
        <w:jc w:val="both"/>
        <w:rPr>
          <w:rFonts w:ascii="Times New Roman" w:eastAsia="Times New Roman" w:hAnsi="Times New Roman" w:cs="Times New Roman"/>
          <w:color w:val="535353"/>
          <w:sz w:val="28"/>
          <w:szCs w:val="28"/>
          <w:lang w:eastAsia="ru-RU"/>
        </w:rPr>
      </w:pPr>
    </w:p>
    <w:p w:rsidR="00A13513" w:rsidRPr="00CF79F7" w:rsidRDefault="00A13513" w:rsidP="00CF79F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9F7">
        <w:rPr>
          <w:rFonts w:ascii="Times New Roman" w:hAnsi="Times New Roman" w:cs="Times New Roman"/>
          <w:b/>
          <w:color w:val="000000"/>
          <w:sz w:val="28"/>
          <w:szCs w:val="28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A13513" w:rsidRPr="00A13513" w:rsidRDefault="005E33D8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A13513" w:rsidRPr="00A13513" w:rsidRDefault="005E33D8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уклада: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ДОО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воспитывающих сред: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ППС строится как максимально доступная для детей</w:t>
      </w:r>
      <w:r w:rsidR="00CF79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>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общности: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родителями, воспитателями. Детская и детско-взрослая общность в инклюзивном образовании развиваются на принципах заботы, взаимоуважения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3513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сотрудничества в совместной деятельности.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деятельностей: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педагогическое проектирование совместной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и ответственность каждого ребенка в социальной ситуации его развития.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событий: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проектирование педагогами ритмов жизни, праздников и общих дел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полноценное проживание ребенком всех этапов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детства (младенческого, раннего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и дошкольного возраста), обогащение (амплификация) детского развития;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формирование и поддержка инициативы детей в различных видах детской деятельности;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активное привлечение ближайшего социального окружения к воспитанию ребенка.</w:t>
      </w:r>
    </w:p>
    <w:p w:rsidR="00205806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3D8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Задачами воспитания детей с ОВЗ в условиях дошкольной образовательной организации являются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05806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1.Ф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ответственности.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2.Ф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ормирование доброжелательного отношения к детям с ОВЗ и их семьям со стороны всех участ</w:t>
      </w:r>
      <w:r>
        <w:rPr>
          <w:rFonts w:ascii="Times New Roman" w:hAnsi="Times New Roman" w:cs="Times New Roman"/>
          <w:color w:val="000000"/>
          <w:sz w:val="28"/>
          <w:szCs w:val="28"/>
        </w:rPr>
        <w:t>ников образовательных отношений.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3.О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беспечение психолого-педагогической поддержки семье ребенка с особенностями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развитии и содействие повышению уровня педагогической компетен</w:t>
      </w:r>
      <w:r>
        <w:rPr>
          <w:rFonts w:ascii="Times New Roman" w:hAnsi="Times New Roman" w:cs="Times New Roman"/>
          <w:color w:val="000000"/>
          <w:sz w:val="28"/>
          <w:szCs w:val="28"/>
        </w:rPr>
        <w:t>тности родителей.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4.О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беспечение эмоционально-положительного взаимодействия детей с окружающими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целях их успешной ад</w:t>
      </w:r>
      <w:r>
        <w:rPr>
          <w:rFonts w:ascii="Times New Roman" w:hAnsi="Times New Roman" w:cs="Times New Roman"/>
          <w:color w:val="000000"/>
          <w:sz w:val="28"/>
          <w:szCs w:val="28"/>
        </w:rPr>
        <w:t>аптации и интеграции в общество.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5.Р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асширение у детей с различными нарушениями развития знаний и представлений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 окружающем мире.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6.В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заимодействие с семьей для обеспечения по</w:t>
      </w:r>
      <w:r>
        <w:rPr>
          <w:rFonts w:ascii="Times New Roman" w:hAnsi="Times New Roman" w:cs="Times New Roman"/>
          <w:color w:val="000000"/>
          <w:sz w:val="28"/>
          <w:szCs w:val="28"/>
        </w:rPr>
        <w:t>лноценного развития детей с ОВЗ.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7.О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храна и укрепление физического и психического здоровья детей, в том числе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эмоционального благополучия.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8.О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3513" w:rsidRDefault="00205806" w:rsidP="009E216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3.7</w:t>
      </w:r>
      <w:r w:rsidR="00A13513" w:rsidRPr="009E21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Примерный календарный план воспитательной работы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На основе рабочей про</w:t>
      </w:r>
      <w:r w:rsidR="005E33D8">
        <w:rPr>
          <w:rFonts w:ascii="Times New Roman" w:hAnsi="Times New Roman" w:cs="Times New Roman"/>
          <w:color w:val="000000"/>
          <w:sz w:val="28"/>
          <w:szCs w:val="28"/>
        </w:rPr>
        <w:t>граммы воспитания ДОО составлен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 примерный календарный план воспитательной работы.</w:t>
      </w:r>
    </w:p>
    <w:p w:rsidR="00A13513" w:rsidRPr="00A13513" w:rsidRDefault="00A13513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513">
        <w:rPr>
          <w:rFonts w:ascii="Times New Roman" w:hAnsi="Times New Roman" w:cs="Times New Roman"/>
          <w:color w:val="000000"/>
          <w:sz w:val="28"/>
          <w:szCs w:val="28"/>
        </w:rPr>
        <w:t>Примерный план воспитательной работы строится на основе базовых ценностей</w:t>
      </w:r>
      <w:r w:rsidR="009E21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3513">
        <w:rPr>
          <w:rFonts w:ascii="Times New Roman" w:hAnsi="Times New Roman" w:cs="Times New Roman"/>
          <w:color w:val="000000"/>
          <w:sz w:val="28"/>
          <w:szCs w:val="28"/>
        </w:rPr>
        <w:t>по следующим этапам: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погружение-знакомство, которое реализуется в различных формах (чтение, просмотр, экскурсии и пр.);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разработка коллективного проекта, в рамках которого создаются творческие продукты;</w:t>
      </w:r>
    </w:p>
    <w:p w:rsidR="00A13513" w:rsidRPr="00A13513" w:rsidRDefault="00205806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организация события, которое формирует ценности.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на основе ценности.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 xml:space="preserve">События, формы и методы работы по решению воспитательных задач могут быть интегративными. 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и виды деятельности детей в каждой из форм работы.</w:t>
      </w:r>
    </w:p>
    <w:p w:rsidR="00A13513" w:rsidRPr="00A13513" w:rsidRDefault="009E2162" w:rsidP="00A1351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13513" w:rsidRPr="00A13513">
        <w:rPr>
          <w:rFonts w:ascii="Times New Roman" w:hAnsi="Times New Roman" w:cs="Times New Roman"/>
          <w:color w:val="000000"/>
          <w:sz w:val="28"/>
          <w:szCs w:val="28"/>
        </w:rPr>
        <w:t>В течение всего года воспитатель осуществляет педагогическую диагностику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9477F1" w:rsidRPr="009477F1" w:rsidRDefault="009477F1" w:rsidP="009477F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77F1" w:rsidRDefault="009477F1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162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33D8" w:rsidRDefault="005E33D8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5E33D8" w:rsidSect="006152DE">
          <w:footerReference w:type="default" r:id="rId10"/>
          <w:pgSz w:w="11906" w:h="16838"/>
          <w:pgMar w:top="709" w:right="1133" w:bottom="993" w:left="1276" w:header="708" w:footer="708" w:gutter="0"/>
          <w:cols w:space="708"/>
          <w:docGrid w:linePitch="360"/>
        </w:sectPr>
      </w:pPr>
    </w:p>
    <w:tbl>
      <w:tblPr>
        <w:tblStyle w:val="a3"/>
        <w:tblW w:w="15582" w:type="dxa"/>
        <w:tblInd w:w="-147" w:type="dxa"/>
        <w:tblLook w:val="04A0" w:firstRow="1" w:lastRow="0" w:firstColumn="1" w:lastColumn="0" w:noHBand="0" w:noVBand="1"/>
      </w:tblPr>
      <w:tblGrid>
        <w:gridCol w:w="2694"/>
        <w:gridCol w:w="3081"/>
        <w:gridCol w:w="5282"/>
        <w:gridCol w:w="4525"/>
      </w:tblGrid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События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Рекомендуемое содержание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Рекомендуемые педагогические формы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01.09 день Знаний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E33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воспитанники</w:t>
            </w:r>
            <w:proofErr w:type="gramEnd"/>
            <w:r w:rsidRPr="005E33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переходят в новую группу, меняется статус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«Вот и стали мы на год взрослее! «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1 по 3 сентября)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знания, труд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Формировать и поддерживать у детей «Чувство взросления», акцентируя внимание на том, чему ребенок научился.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чувство самоуважения, понимания своей значимости в жизни семьи, коллектива сверстников.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у детей положительное отношение к посещению детского сада, к сотрудникам детского сада (музыкальный руководитель, медицинская сестра, заведующая, младший воспитатель, повар, дворник и пр.), их труду; воспитывать умение обращаться к ним по имени и отчеству.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и введение новых правил, обязанностей (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дежурство, например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), ритуалов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(где находимся и чем занимаемся </w:t>
            </w:r>
            <w:proofErr w:type="gramStart"/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 время </w:t>
            </w:r>
            <w:proofErr w:type="gramEnd"/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того, как взрослые накрывают на столы),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полезных привычек (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тщательно мыть руки, вежливо общаться, аккуратно кушать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воспитывать</w:t>
            </w:r>
            <w:proofErr w:type="gram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стремление участвовать в жизни группы, поддерживать чистоту и порядок в группе, в личных вещах; бережное отношение к игрушкам, книгам, собственности других детей.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Умение выполнять правилам безопасного поведения во всех ситуациях.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Праздник День Знаний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Экскурсии и прогулки в помещения детского сада, на участке, в микрорайоне (знакомство с трудом взрослых).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(плакаты, альбомы, иллюстрации)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«Трудовой десант» - помощь малышам в период адаптации,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волонтерство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пр.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«Кулинарные фантазии» - испечь печенье и угостить сотрудников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«Сказка за сказкой» - показать спектакль малышам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Детский совет - совместное обсуждение и придумывание новых обязательных правил для всех.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Изготовление сувениров для сотрудников детского сада к Дню воспитателя и всех дошкольных работников (27.09)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Месячник безопасности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2 неделя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«Дорожная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Азбука»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«Безопасность»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течение месяца)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Ценности: здоровье, семья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навыки культуры безопасной жизнедеятельности в различных ситуациях повседневной жизни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чувство гражданской солидарности, законопослушание и стремление соблюдать правопорядок. Воспитывать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уважение к профессиям сотрудников ОГИБДД, МЧС,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Росгвардии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Минутки безопасности.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 ситуации Ситуативные беседы. Чтение. Неделя рекламы «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Фликеры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наши защитники на дорогах» (фотосессия, фотовыставка)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Акции по ПДД /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Целевые профилактические мероприятия: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«Дорожные знаки знаю, по улице смело шагаю!» (</w:t>
            </w: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ср.,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подг.гр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Игра – викторина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«В стране дорожных знаков»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Родительский патруль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Музыкально - физкультурное развлечение «Красный, желтый, зеленый».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3 неделя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Собираем урожай овощей, грибов.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Осенние явления в природе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«Осень Золотая»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«Что нам осень принесла?»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течение месяца)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природа, красота, здоровье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чувство благодарности природе на основе расширения представлений о её дарах (овощах, фруктах, грибах)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эстетическое отношение к окружающему миру (красота золотой осени), исследовательское поведение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(почему появляется роса, опадают листья с деревьев, дни становятся короче и пр.)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Воспитывать интерес к самостоятельной творческой деятельности с использованием природного материала (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листьев, сухоцветов, семян и пр.).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полезные привычки в питании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(овощные и фруктовые блюда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). Воспитывать интерес и уважение к профессии повара.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Выставка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«Красота в жизни, природе и искусстве»: коллективное представление экспонатов (осенний букет, поделки из природного материала и т. п.);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коллекций из осенних листьев. Приготовление фруктовых соков (свежевыжатых), салатов (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венегрет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Выставка «Осенние фантазии»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Прогулки в микрорайоне, экскурсии в парки и скверы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Кулинарные вечера </w:t>
            </w: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аккуратно</w:t>
            </w:r>
            <w:proofErr w:type="gramEnd"/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нарезать вареную картошку, морковку и пр.)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старший возраст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 неделя сентября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Тематическая неделя во всех группах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«Я и мои друзья»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«Моя семья»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Всемирный день мира» 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21.09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Присвоение детьми моральных и нравственных ценностей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Каждый год 21 сентября международная общественность отмечает Международный день мира. Этот День Генеральная Ассамблея ООН объявила днем укрепления идеалов мира среди всех стран и народов — как на национальном, так и на международном уровне. </w:t>
            </w:r>
            <w:r w:rsidRPr="005E3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семье, семейных и родственных отношениях, профессиях близких людей, о досуге семьи, семейных традициях. Знакомить с </w:t>
            </w:r>
            <w:r w:rsidRPr="005E3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семейным бюджетом, правилами общения в семье, некоторыми сведениями о родословной </w:t>
            </w:r>
            <w:proofErr w:type="gramStart"/>
            <w:r w:rsidRPr="005E3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семьи.   </w:t>
            </w:r>
            <w:proofErr w:type="gramEnd"/>
            <w:r w:rsidRPr="005E3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Спортивный досуг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Организация культурных практик в режиме дня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Коммуникативные игры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Коллективная творческая работа «Дружные дети»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>5 неделя сентября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«Я и взрослые в детском саду»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27.09 «</w:t>
            </w: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День дошкольного работника»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Ценности: труд, человек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Воспитание у детей уважительного отношения к труду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Именно в этот день в 1863 году в Санкт-Петербурге был открыт первый в России детский сад.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Тематическая неделя во всех группах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Проблемная ситуация: В группу пришел новый ребенок. Он стесняется играть с детьми, скромничает, боится спросить что-либо. Как вы поступите? Что вы ему скажите? Как </w:t>
            </w: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поможете?(</w:t>
            </w:r>
            <w:proofErr w:type="gram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чтение Н. Найденова «Новая девочка») </w:t>
            </w:r>
          </w:p>
        </w:tc>
      </w:tr>
      <w:tr w:rsidR="005E33D8" w:rsidRPr="005E33D8" w:rsidTr="005E33D8">
        <w:trPr>
          <w:trHeight w:val="3056"/>
        </w:trPr>
        <w:tc>
          <w:tcPr>
            <w:tcW w:w="2694" w:type="dxa"/>
            <w:vMerge w:val="restart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1 неделя октября Всемирный день животных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«Удивительный мир животных»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1 по 4 октября)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природа, красота, человек </w:t>
            </w:r>
          </w:p>
        </w:tc>
        <w:tc>
          <w:tcPr>
            <w:tcW w:w="5282" w:type="dxa"/>
            <w:tcBorders>
              <w:bottom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интерес и чувство восхищения живыми созданиями природы. Воспитывать чувство ответственности за их жизнь в природе.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Поддержать и пробудить интерес детей к редким и необычным живым существам (коала, обезьяна – носач, трубкозуб, ехидна, муравьед,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копибара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богомол и пр.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4525" w:type="dxa"/>
            <w:tcBorders>
              <w:bottom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видеосюжетов, презентаций,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мульфильмов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 животных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Детские исследовательские проекты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Интеллектуальная игра «Животные планеты» (для детей 5-7 лет)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Презентация групповых коллекций необычных животных (младшие, средняя группа)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Конференция «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Любознайка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по теме: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Страшные и забавные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(старшие, подготовительные группы)</w:t>
            </w:r>
          </w:p>
        </w:tc>
      </w:tr>
      <w:tr w:rsidR="005E33D8" w:rsidRPr="005E33D8" w:rsidTr="005E33D8">
        <w:trPr>
          <w:trHeight w:val="1236"/>
        </w:trPr>
        <w:tc>
          <w:tcPr>
            <w:tcW w:w="2694" w:type="dxa"/>
            <w:vMerge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05.10 «</w:t>
            </w: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День учителя».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Ценности: человек, труд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82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Воспитание у детей уважительного отношения к труду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 учителя в России отмечается ежегодно 5 октября. Учителя передают ученикам знания, умения и навыки, проводят воспитательный процесс. Они ведут работу по становлению и преобразованию личности. Им посвящен профессиональный праздник</w:t>
            </w:r>
          </w:p>
        </w:tc>
        <w:tc>
          <w:tcPr>
            <w:tcW w:w="4525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культурных практик в режиме дня по плану воспитателя (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подгот.к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школе группа)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Экскурсия в школу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33D8" w:rsidRPr="005E33D8" w:rsidTr="005E33D8">
        <w:trPr>
          <w:trHeight w:val="1236"/>
        </w:trPr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2 неделя октября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 xml:space="preserve">Тематическая неделя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</w:rPr>
              <w:t>«Откуда хлеб пришел»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«Хлеб всему голова»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Ценности: культура, труд</w:t>
            </w:r>
          </w:p>
        </w:tc>
        <w:tc>
          <w:tcPr>
            <w:tcW w:w="5282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Экологическое воспитание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Воспитание у детей уважительного отношения к труду 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16. 10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Всемирный день хлеба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Один из самых популярных продуктов в мире – это хлеб. Праздник – Всемирный день хлеба (отмечается ежегодно 16 октября.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Праздник был учрежден в 2006 году по инициативе Международного союза пекарей и пекарей-кондитеров. А выбор даты обусловлен тем, что 16 октября 1945 года была создана Продовольственная и сельскохозяйственная организация ООН, которая занималась решением проблем в развитии сельского хозяйства и его производства.</w:t>
            </w:r>
          </w:p>
        </w:tc>
        <w:tc>
          <w:tcPr>
            <w:tcW w:w="4525" w:type="dxa"/>
            <w:tcBorders>
              <w:top w:val="single" w:sz="4" w:space="0" w:color="auto"/>
            </w:tcBorders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Организация культурных практик в режиме дня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плану воспитателя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Просмотр презентации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Экскурсия в хлебный магазин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Творческая мастерская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Изготовление стенгазеты для родителей «Рецепт для вас, родители – от нас, детей!» (</w:t>
            </w: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фотоколлаж</w:t>
            </w:r>
            <w:proofErr w:type="gram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3 неделя октября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25 октября Международный день школьных библиотек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Сказки Осени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18 по 22 октября)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культура, труд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любовь к литературному творчеству, интерес к чтению, культуру обращения с книгой.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интерес и уважение к творчеству поэтов, писателей, художников - иллюстраторов; к профессии библиотекаря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Литературные гостиные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Мероприятия в рамках взаимодействия с Детскими Библиотеками города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Книжные мастерские (ремонт книг)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4 неделя октября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Похолодало. Идут дожди.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27 октября День утренней гимнастики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«Моё здоровье в моих руках»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25 по 29 октября)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Ценности: здоровье, труд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Воспитывать привычку заботиться о своем здоровье, стремление заниматься физической культурой и спортом, положительное отношение к гигиене рук. Воспитывать интерес и уважение к профессиям тренера, фитнес - инструктора.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День Здоровья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День утренней гимнастики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Мультмарафон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 спорт, ЗОЖ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Образовательные проекты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День утренней гимнастики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(используются искусственные светильники).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Педагогические ситуации. Беседы. Просмотр видеороликов, презентаций, мультфильмов.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1 неделя ноября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4 ноября День народного единства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«Венок дружбы»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1 по 3 ноября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родина, дружба, мир, знания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стремление к установлению доброжелательных отношений ребёнка с детьми разных национальностей в процессе знакомства с национальными и культурными традициями некоторых народов, проживающих на Урале. Воспитывать интерес к народному творчеству (игрушка). Знакомить с произведениями культуры и творчества разных народов (игры, 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сказки, песенное творчество, нац. блюда, особенности внешнего вида).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Тематические занятия по ознакомлению с культурой разных народов на примере национальных праздников, одежды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(например, о праздновании Дня граната в Азербайджане и пр.)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Выставки изобразительного творчества «Народная игрушка»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В гостях у сказки (чтение сказок народов мира)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 «Народы России».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2 неделя ноября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«Птицы»</w:t>
            </w: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Ценности: природа, красота, помощь, забота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у детей сочувствие и желание помогать зимующим птицам.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Воспитывать чувство ответственности за природу.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Ежегодно 12 ноября в России отмечается Синичкин день. Праздник был утвержден по ходатайству Союза охраны птиц РФ. В этот день синицы, чувствуя холод, начинают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подлетать</w:t>
            </w:r>
            <w:proofErr w:type="gram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 человеческому жилищу. А люди делают для них и развешивают на ветвях деревьев кормушки с кормом: тыквенными семечками, несоленым салом или арахисом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 «Зимующие птицы». Чтение литературных произведений. </w:t>
            </w: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(Д. Мамин - Сибиряк, В. Бианки и пр.</w:t>
            </w: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Мультмарафон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Изготовление кормушек для птиц и размещение их на участке. </w:t>
            </w:r>
          </w:p>
        </w:tc>
      </w:tr>
      <w:tr w:rsidR="005E33D8" w:rsidRPr="005E33D8" w:rsidTr="005E33D8">
        <w:tc>
          <w:tcPr>
            <w:tcW w:w="2694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День матери</w:t>
            </w:r>
          </w:p>
          <w:p w:rsidR="005E33D8" w:rsidRPr="005E33D8" w:rsidRDefault="005E33D8" w:rsidP="005E33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(28 ноября)</w:t>
            </w:r>
          </w:p>
        </w:tc>
        <w:tc>
          <w:tcPr>
            <w:tcW w:w="3081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«Мама – главное слово»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E33D8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22 по 26 ноября)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Ценности: семья, труд </w:t>
            </w:r>
          </w:p>
        </w:tc>
        <w:tc>
          <w:tcPr>
            <w:tcW w:w="5282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Развивать представления о родственных связях в семье,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взаимоподдержке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помощи, чувстве долга. Воспитывать стремление помогать матери и радовать её. </w:t>
            </w:r>
          </w:p>
        </w:tc>
        <w:tc>
          <w:tcPr>
            <w:tcW w:w="4525" w:type="dxa"/>
          </w:tcPr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Фотовыставка «Мама - солнышко в доме». </w:t>
            </w:r>
            <w:proofErr w:type="spellStart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Мультмарафон</w:t>
            </w:r>
            <w:proofErr w:type="spellEnd"/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Чтение, изготовление подарков и сувениров.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3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Концерт «Дорогие наши мамы, Вам спасибо, что вы есть!» </w:t>
            </w:r>
          </w:p>
          <w:p w:rsidR="005E33D8" w:rsidRPr="005E33D8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33D8" w:rsidRPr="00ED53C5" w:rsidTr="005E33D8">
        <w:tc>
          <w:tcPr>
            <w:tcW w:w="2694" w:type="dxa"/>
          </w:tcPr>
          <w:p w:rsidR="005E33D8" w:rsidRPr="00ED53C5" w:rsidRDefault="005E33D8" w:rsidP="005E33D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Всемирный день домашних животных</w:t>
            </w:r>
          </w:p>
          <w:p w:rsidR="005E33D8" w:rsidRPr="00ED53C5" w:rsidRDefault="005E33D8" w:rsidP="005E33D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D53C5">
              <w:rPr>
                <w:rFonts w:ascii="Times New Roman" w:eastAsia="Calibri" w:hAnsi="Times New Roman" w:cs="Times New Roman"/>
                <w:i/>
                <w:iCs/>
              </w:rPr>
              <w:t>(30 ноября)</w:t>
            </w:r>
          </w:p>
        </w:tc>
        <w:tc>
          <w:tcPr>
            <w:tcW w:w="3081" w:type="dxa"/>
          </w:tcPr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«Мы в ответе за тех, кого приручили»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ED53C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( 29</w:t>
            </w:r>
            <w:proofErr w:type="gramEnd"/>
            <w:r w:rsidRPr="00ED53C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 xml:space="preserve"> - 30 ноября)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Ценности: природа, знания, семья, труд </w:t>
            </w:r>
          </w:p>
        </w:tc>
        <w:tc>
          <w:tcPr>
            <w:tcW w:w="5282" w:type="dxa"/>
          </w:tcPr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Воспитывать чувство ответственности за домашних животных, чувство сострадания питомцам, оставленным человеком. Воспитывать желание помогать дома в уходе за домашними животными.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Воспитывать интерес и уважение к профессиям, связанным с животными </w:t>
            </w:r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(</w:t>
            </w:r>
            <w:proofErr w:type="spellStart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зооинженеры</w:t>
            </w:r>
            <w:proofErr w:type="spellEnd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 xml:space="preserve">, зоозащитники, ветеринарный врач, </w:t>
            </w:r>
            <w:proofErr w:type="spellStart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груммер</w:t>
            </w:r>
            <w:proofErr w:type="spellEnd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 xml:space="preserve"> и пр.) </w:t>
            </w:r>
          </w:p>
        </w:tc>
        <w:tc>
          <w:tcPr>
            <w:tcW w:w="4525" w:type="dxa"/>
          </w:tcPr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Фотовыставка «Мой домашний питомец».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>Видеосюжеты и мультфильмы о домашних животных, об ответственности за них (</w:t>
            </w:r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Живая игрушка и пр</w:t>
            </w: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.).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Чтение детских произведений о домашних питомцах </w:t>
            </w:r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(</w:t>
            </w:r>
            <w:proofErr w:type="spellStart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И.Тургенева</w:t>
            </w:r>
            <w:proofErr w:type="spellEnd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 xml:space="preserve">, </w:t>
            </w:r>
            <w:proofErr w:type="spellStart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Н.Носова</w:t>
            </w:r>
            <w:proofErr w:type="spellEnd"/>
            <w:r w:rsidRPr="00ED53C5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 xml:space="preserve"> и пр.)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Сюжетно - ролевые игры «День рождения домашнего любимца», «Ветеринарная клиника»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Слушание и исполнение песен о домашних животных </w:t>
            </w:r>
          </w:p>
          <w:p w:rsidR="005E33D8" w:rsidRPr="00ED53C5" w:rsidRDefault="005E33D8" w:rsidP="005E33D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D53C5">
              <w:rPr>
                <w:rFonts w:ascii="Times New Roman" w:eastAsia="Calibri" w:hAnsi="Times New Roman" w:cs="Times New Roman"/>
                <w:color w:val="000000"/>
              </w:rPr>
              <w:t xml:space="preserve">Акция помощи бездомным животным </w:t>
            </w:r>
          </w:p>
        </w:tc>
      </w:tr>
    </w:tbl>
    <w:p w:rsidR="009E2162" w:rsidRPr="00ED53C5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</w:p>
    <w:p w:rsidR="009E2162" w:rsidRPr="00ED53C5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</w:p>
    <w:p w:rsidR="009E2162" w:rsidRPr="00ED53C5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</w:p>
    <w:p w:rsidR="009E2162" w:rsidRPr="00ED53C5" w:rsidRDefault="009E2162" w:rsidP="009477F1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</w:p>
    <w:sectPr w:rsidR="009E2162" w:rsidRPr="00ED53C5" w:rsidSect="00ED53C5">
      <w:pgSz w:w="16838" w:h="11906" w:orient="landscape"/>
      <w:pgMar w:top="1133" w:right="993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E4D" w:rsidRDefault="002B3E4D" w:rsidP="008F1635">
      <w:pPr>
        <w:spacing w:after="0" w:line="240" w:lineRule="auto"/>
      </w:pPr>
      <w:r>
        <w:separator/>
      </w:r>
    </w:p>
  </w:endnote>
  <w:endnote w:type="continuationSeparator" w:id="0">
    <w:p w:rsidR="002B3E4D" w:rsidRDefault="002B3E4D" w:rsidP="008F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3590314"/>
      <w:docPartObj>
        <w:docPartGallery w:val="Page Numbers (Bottom of Page)"/>
        <w:docPartUnique/>
      </w:docPartObj>
    </w:sdtPr>
    <w:sdtContent>
      <w:p w:rsidR="00941E1F" w:rsidRDefault="00941E1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233">
          <w:rPr>
            <w:noProof/>
          </w:rPr>
          <w:t>20</w:t>
        </w:r>
        <w:r>
          <w:fldChar w:fldCharType="end"/>
        </w:r>
      </w:p>
    </w:sdtContent>
  </w:sdt>
  <w:p w:rsidR="00941E1F" w:rsidRDefault="00941E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E4D" w:rsidRDefault="002B3E4D" w:rsidP="008F1635">
      <w:pPr>
        <w:spacing w:after="0" w:line="240" w:lineRule="auto"/>
      </w:pPr>
      <w:r>
        <w:separator/>
      </w:r>
    </w:p>
  </w:footnote>
  <w:footnote w:type="continuationSeparator" w:id="0">
    <w:p w:rsidR="002B3E4D" w:rsidRDefault="002B3E4D" w:rsidP="008F1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7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9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2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3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4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5">
    <w:nsid w:val="00000016"/>
    <w:multiLevelType w:val="singleLevel"/>
    <w:tmpl w:val="00000016"/>
    <w:name w:val="WW8Num3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6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7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8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9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0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1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2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3">
    <w:nsid w:val="07A7329D"/>
    <w:multiLevelType w:val="hybridMultilevel"/>
    <w:tmpl w:val="B270F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C0C4D91"/>
    <w:multiLevelType w:val="hybridMultilevel"/>
    <w:tmpl w:val="93E40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91272C"/>
    <w:multiLevelType w:val="hybridMultilevel"/>
    <w:tmpl w:val="0E6A7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B17175"/>
    <w:multiLevelType w:val="hybridMultilevel"/>
    <w:tmpl w:val="96584A5E"/>
    <w:lvl w:ilvl="0" w:tplc="75CA3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1B7F4C"/>
    <w:multiLevelType w:val="multilevel"/>
    <w:tmpl w:val="C6BA793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301A19EE"/>
    <w:multiLevelType w:val="hybridMultilevel"/>
    <w:tmpl w:val="3F202A6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9">
    <w:nsid w:val="476365B5"/>
    <w:multiLevelType w:val="hybridMultilevel"/>
    <w:tmpl w:val="5BFE8264"/>
    <w:lvl w:ilvl="0" w:tplc="9ED49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56339"/>
    <w:multiLevelType w:val="hybridMultilevel"/>
    <w:tmpl w:val="7ABE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6B2021"/>
    <w:multiLevelType w:val="multilevel"/>
    <w:tmpl w:val="8126EE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32">
    <w:nsid w:val="5AA12C39"/>
    <w:multiLevelType w:val="hybridMultilevel"/>
    <w:tmpl w:val="5532D50A"/>
    <w:lvl w:ilvl="0" w:tplc="F8628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EF39FC"/>
    <w:multiLevelType w:val="multilevel"/>
    <w:tmpl w:val="56346E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34">
    <w:nsid w:val="5CE342F1"/>
    <w:multiLevelType w:val="hybridMultilevel"/>
    <w:tmpl w:val="8478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880A1C"/>
    <w:multiLevelType w:val="hybridMultilevel"/>
    <w:tmpl w:val="FDA09480"/>
    <w:lvl w:ilvl="0" w:tplc="9ED49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93135C"/>
    <w:multiLevelType w:val="hybridMultilevel"/>
    <w:tmpl w:val="CEAC1E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DD6995"/>
    <w:multiLevelType w:val="hybridMultilevel"/>
    <w:tmpl w:val="09C63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51449"/>
    <w:multiLevelType w:val="hybridMultilevel"/>
    <w:tmpl w:val="1884F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42652"/>
    <w:multiLevelType w:val="hybridMultilevel"/>
    <w:tmpl w:val="AEE66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7"/>
  </w:num>
  <w:num w:numId="4">
    <w:abstractNumId w:val="28"/>
  </w:num>
  <w:num w:numId="5">
    <w:abstractNumId w:val="0"/>
  </w:num>
  <w:num w:numId="6">
    <w:abstractNumId w:val="26"/>
  </w:num>
  <w:num w:numId="7">
    <w:abstractNumId w:val="32"/>
  </w:num>
  <w:num w:numId="8">
    <w:abstractNumId w:val="27"/>
  </w:num>
  <w:num w:numId="9">
    <w:abstractNumId w:val="23"/>
  </w:num>
  <w:num w:numId="10">
    <w:abstractNumId w:val="24"/>
  </w:num>
  <w:num w:numId="11">
    <w:abstractNumId w:val="25"/>
  </w:num>
  <w:num w:numId="12">
    <w:abstractNumId w:val="38"/>
  </w:num>
  <w:num w:numId="13">
    <w:abstractNumId w:val="3"/>
  </w:num>
  <w:num w:numId="14">
    <w:abstractNumId w:val="19"/>
  </w:num>
  <w:num w:numId="15">
    <w:abstractNumId w:val="33"/>
  </w:num>
  <w:num w:numId="16">
    <w:abstractNumId w:val="21"/>
  </w:num>
  <w:num w:numId="17">
    <w:abstractNumId w:val="31"/>
  </w:num>
  <w:num w:numId="18">
    <w:abstractNumId w:val="4"/>
  </w:num>
  <w:num w:numId="19">
    <w:abstractNumId w:val="1"/>
  </w:num>
  <w:num w:numId="20">
    <w:abstractNumId w:val="2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6"/>
  </w:num>
  <w:num w:numId="32">
    <w:abstractNumId w:val="17"/>
  </w:num>
  <w:num w:numId="33">
    <w:abstractNumId w:val="18"/>
  </w:num>
  <w:num w:numId="34">
    <w:abstractNumId w:val="20"/>
  </w:num>
  <w:num w:numId="35">
    <w:abstractNumId w:val="22"/>
  </w:num>
  <w:num w:numId="36">
    <w:abstractNumId w:val="15"/>
  </w:num>
  <w:num w:numId="37">
    <w:abstractNumId w:val="30"/>
  </w:num>
  <w:num w:numId="38">
    <w:abstractNumId w:val="36"/>
  </w:num>
  <w:num w:numId="39">
    <w:abstractNumId w:val="39"/>
  </w:num>
  <w:num w:numId="40">
    <w:abstractNumId w:val="35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22"/>
    <w:rsid w:val="00011D41"/>
    <w:rsid w:val="000470B4"/>
    <w:rsid w:val="00055AA2"/>
    <w:rsid w:val="000A2397"/>
    <w:rsid w:val="000F0064"/>
    <w:rsid w:val="00120233"/>
    <w:rsid w:val="00205806"/>
    <w:rsid w:val="00212AB9"/>
    <w:rsid w:val="002131FB"/>
    <w:rsid w:val="00261A63"/>
    <w:rsid w:val="00286BCB"/>
    <w:rsid w:val="002B3E4D"/>
    <w:rsid w:val="00326B0E"/>
    <w:rsid w:val="003426C6"/>
    <w:rsid w:val="00343AEF"/>
    <w:rsid w:val="003520FE"/>
    <w:rsid w:val="003D7739"/>
    <w:rsid w:val="003E1A39"/>
    <w:rsid w:val="004B271C"/>
    <w:rsid w:val="004F03B2"/>
    <w:rsid w:val="00533EB7"/>
    <w:rsid w:val="00597E64"/>
    <w:rsid w:val="005A2EC3"/>
    <w:rsid w:val="005B573A"/>
    <w:rsid w:val="005D035C"/>
    <w:rsid w:val="005E1D17"/>
    <w:rsid w:val="005E33D8"/>
    <w:rsid w:val="005F2EC0"/>
    <w:rsid w:val="005F7775"/>
    <w:rsid w:val="006152DE"/>
    <w:rsid w:val="006613D0"/>
    <w:rsid w:val="00677ACE"/>
    <w:rsid w:val="00694CA4"/>
    <w:rsid w:val="006B0F06"/>
    <w:rsid w:val="006F62A0"/>
    <w:rsid w:val="006F79B3"/>
    <w:rsid w:val="007C412F"/>
    <w:rsid w:val="007E0321"/>
    <w:rsid w:val="0084693B"/>
    <w:rsid w:val="0085601B"/>
    <w:rsid w:val="008719CA"/>
    <w:rsid w:val="00887A87"/>
    <w:rsid w:val="008F119C"/>
    <w:rsid w:val="008F1635"/>
    <w:rsid w:val="00941E1F"/>
    <w:rsid w:val="009441DD"/>
    <w:rsid w:val="009477F1"/>
    <w:rsid w:val="009764F2"/>
    <w:rsid w:val="00977CC9"/>
    <w:rsid w:val="00991554"/>
    <w:rsid w:val="009A62CD"/>
    <w:rsid w:val="009B20C1"/>
    <w:rsid w:val="009E2162"/>
    <w:rsid w:val="00A13513"/>
    <w:rsid w:val="00A629DB"/>
    <w:rsid w:val="00AE5EBF"/>
    <w:rsid w:val="00B146C7"/>
    <w:rsid w:val="00BD2B99"/>
    <w:rsid w:val="00BE0E22"/>
    <w:rsid w:val="00BE66E5"/>
    <w:rsid w:val="00BF6F07"/>
    <w:rsid w:val="00C06099"/>
    <w:rsid w:val="00C1465B"/>
    <w:rsid w:val="00C669EA"/>
    <w:rsid w:val="00C70E95"/>
    <w:rsid w:val="00C760EE"/>
    <w:rsid w:val="00CB421E"/>
    <w:rsid w:val="00CE20DA"/>
    <w:rsid w:val="00CF338A"/>
    <w:rsid w:val="00CF79F7"/>
    <w:rsid w:val="00D21257"/>
    <w:rsid w:val="00D262CA"/>
    <w:rsid w:val="00DB0982"/>
    <w:rsid w:val="00DF0C5E"/>
    <w:rsid w:val="00E31E08"/>
    <w:rsid w:val="00E6618F"/>
    <w:rsid w:val="00E72C2D"/>
    <w:rsid w:val="00EC0F79"/>
    <w:rsid w:val="00EC4F75"/>
    <w:rsid w:val="00ED53C5"/>
    <w:rsid w:val="00FB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23148-8209-4EE8-AC1A-91185CD2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21257"/>
    <w:pPr>
      <w:keepNext/>
      <w:keepLines/>
      <w:numPr>
        <w:numId w:val="1"/>
      </w:numPr>
      <w:suppressAutoHyphens/>
      <w:spacing w:before="240" w:after="0" w:line="240" w:lineRule="auto"/>
      <w:outlineLvl w:val="0"/>
    </w:pPr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29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441DD"/>
  </w:style>
  <w:style w:type="character" w:customStyle="1" w:styleId="s6">
    <w:name w:val="s6"/>
    <w:basedOn w:val="a0"/>
    <w:rsid w:val="009441DD"/>
  </w:style>
  <w:style w:type="paragraph" w:customStyle="1" w:styleId="11">
    <w:name w:val="Абзац списка1"/>
    <w:basedOn w:val="a"/>
    <w:rsid w:val="009441D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D21257"/>
    <w:rPr>
      <w:rFonts w:ascii="Calibri Light" w:eastAsia="Times New Roman" w:hAnsi="Calibri Light" w:cs="Calibri Light"/>
      <w:color w:val="2F5496"/>
      <w:sz w:val="32"/>
      <w:szCs w:val="32"/>
      <w:lang w:eastAsia="zh-CN"/>
    </w:rPr>
  </w:style>
  <w:style w:type="paragraph" w:styleId="a4">
    <w:name w:val="List Paragraph"/>
    <w:basedOn w:val="a"/>
    <w:uiPriority w:val="34"/>
    <w:qFormat/>
    <w:rsid w:val="003520FE"/>
    <w:pPr>
      <w:ind w:left="720"/>
      <w:contextualSpacing/>
    </w:pPr>
  </w:style>
  <w:style w:type="paragraph" w:customStyle="1" w:styleId="2">
    <w:name w:val="Абзац списка2"/>
    <w:basedOn w:val="a"/>
    <w:rsid w:val="005B573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s16">
    <w:name w:val="s16"/>
    <w:basedOn w:val="a0"/>
    <w:rsid w:val="005B573A"/>
  </w:style>
  <w:style w:type="paragraph" w:customStyle="1" w:styleId="12">
    <w:name w:val="Обычный (веб)1"/>
    <w:basedOn w:val="a"/>
    <w:rsid w:val="005B573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27">
    <w:name w:val="s27"/>
    <w:basedOn w:val="a"/>
    <w:rsid w:val="005B573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5B573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6152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Абзац списка3"/>
    <w:basedOn w:val="a"/>
    <w:rsid w:val="009477F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629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6613D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E33D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F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1635"/>
  </w:style>
  <w:style w:type="paragraph" w:styleId="a9">
    <w:name w:val="footer"/>
    <w:basedOn w:val="a"/>
    <w:link w:val="aa"/>
    <w:uiPriority w:val="99"/>
    <w:unhideWhenUsed/>
    <w:rsid w:val="008F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635"/>
  </w:style>
  <w:style w:type="paragraph" w:styleId="ab">
    <w:name w:val="Balloon Text"/>
    <w:basedOn w:val="a"/>
    <w:link w:val="ac"/>
    <w:uiPriority w:val="99"/>
    <w:semiHidden/>
    <w:unhideWhenUsed/>
    <w:rsid w:val="00ED5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5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7489">
          <w:marLeft w:val="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5762">
          <w:marLeft w:val="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chool10-kungur.ru/?page_id=14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F3C8F-F9E9-4DE7-832E-006E6BCF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48</Pages>
  <Words>14700</Words>
  <Characters>83796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14</cp:revision>
  <cp:lastPrinted>2021-10-05T11:22:00Z</cp:lastPrinted>
  <dcterms:created xsi:type="dcterms:W3CDTF">2021-09-09T04:03:00Z</dcterms:created>
  <dcterms:modified xsi:type="dcterms:W3CDTF">2021-10-07T04:55:00Z</dcterms:modified>
</cp:coreProperties>
</file>