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028" w:rsidRPr="008B371B" w:rsidRDefault="008C0218" w:rsidP="00AA4028">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19392" cy="9077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чет, 1 стр.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17936" cy="9075267"/>
                    </a:xfrm>
                    <a:prstGeom prst="rect">
                      <a:avLst/>
                    </a:prstGeom>
                  </pic:spPr>
                </pic:pic>
              </a:graphicData>
            </a:graphic>
          </wp:inline>
        </w:drawing>
      </w:r>
    </w:p>
    <w:p w:rsidR="00AA4028" w:rsidRPr="004F7EEA" w:rsidRDefault="00AA4028" w:rsidP="00AA4028">
      <w:pPr>
        <w:spacing w:after="0" w:line="240" w:lineRule="auto"/>
        <w:jc w:val="both"/>
        <w:rPr>
          <w:rFonts w:ascii="Times New Roman" w:hAnsi="Times New Roman"/>
          <w:b/>
          <w:sz w:val="24"/>
          <w:szCs w:val="24"/>
        </w:rPr>
      </w:pPr>
      <w:bookmarkStart w:id="0" w:name="_GoBack"/>
      <w:bookmarkEnd w:id="0"/>
      <w:r w:rsidRPr="004F7EEA">
        <w:rPr>
          <w:rFonts w:ascii="Times New Roman" w:hAnsi="Times New Roman"/>
          <w:b/>
          <w:sz w:val="24"/>
          <w:szCs w:val="24"/>
        </w:rPr>
        <w:br w:type="page"/>
      </w:r>
      <w:r w:rsidR="00EB39D6" w:rsidRPr="004F7EEA">
        <w:rPr>
          <w:rFonts w:ascii="Times New Roman" w:hAnsi="Times New Roman"/>
          <w:b/>
          <w:sz w:val="24"/>
          <w:szCs w:val="24"/>
          <w:lang w:val="en-US"/>
        </w:rPr>
        <w:lastRenderedPageBreak/>
        <w:t>I</w:t>
      </w:r>
      <w:r w:rsidR="00EB39D6" w:rsidRPr="004F7EEA">
        <w:rPr>
          <w:rFonts w:ascii="Times New Roman" w:hAnsi="Times New Roman"/>
          <w:b/>
          <w:sz w:val="24"/>
          <w:szCs w:val="24"/>
        </w:rPr>
        <w:t>. ОБЩИЕ СВЕДЕНИЯ О ШКОЛЕ</w:t>
      </w:r>
    </w:p>
    <w:p w:rsidR="00EB39D6" w:rsidRPr="00EB39D6" w:rsidRDefault="00AA4028" w:rsidP="00AA4028">
      <w:pPr>
        <w:spacing w:after="0" w:line="240" w:lineRule="auto"/>
        <w:jc w:val="both"/>
        <w:rPr>
          <w:rFonts w:ascii="Times New Roman" w:hAnsi="Times New Roman"/>
          <w:b/>
          <w:sz w:val="24"/>
          <w:szCs w:val="24"/>
        </w:rPr>
      </w:pPr>
      <w:r w:rsidRPr="00EB39D6">
        <w:rPr>
          <w:rFonts w:ascii="Times New Roman" w:hAnsi="Times New Roman"/>
          <w:b/>
          <w:sz w:val="24"/>
          <w:szCs w:val="24"/>
        </w:rPr>
        <w:t>1.1.</w:t>
      </w:r>
      <w:r w:rsidR="00EB39D6" w:rsidRPr="00EB39D6">
        <w:rPr>
          <w:rFonts w:ascii="Times New Roman" w:hAnsi="Times New Roman"/>
          <w:b/>
          <w:sz w:val="24"/>
          <w:szCs w:val="24"/>
        </w:rPr>
        <w:t xml:space="preserve"> Общая  характеристика образовательной организации </w:t>
      </w:r>
    </w:p>
    <w:p w:rsidR="00AA4028" w:rsidRPr="004F7EEA" w:rsidRDefault="00EB39D6" w:rsidP="00AA4028">
      <w:pPr>
        <w:spacing w:after="0" w:line="240" w:lineRule="auto"/>
        <w:jc w:val="both"/>
        <w:rPr>
          <w:rFonts w:ascii="Times New Roman" w:hAnsi="Times New Roman"/>
          <w:sz w:val="24"/>
          <w:szCs w:val="24"/>
        </w:rPr>
      </w:pPr>
      <w:r>
        <w:rPr>
          <w:rFonts w:ascii="Times New Roman" w:hAnsi="Times New Roman"/>
          <w:sz w:val="24"/>
          <w:szCs w:val="24"/>
        </w:rPr>
        <w:t xml:space="preserve">    </w:t>
      </w:r>
      <w:r w:rsidR="00AA4028" w:rsidRPr="004F7EEA">
        <w:rPr>
          <w:rFonts w:ascii="Times New Roman" w:hAnsi="Times New Roman"/>
          <w:sz w:val="24"/>
          <w:szCs w:val="24"/>
        </w:rPr>
        <w:t xml:space="preserve">Муниципальное автономное общеобразовательное учреждение «Средняя общеобразовательная школа №10»- одна из старейших школ города. Здание школы относится к историческим памятникам Кунгура, построено в </w:t>
      </w:r>
      <w:r w:rsidR="00AA4028" w:rsidRPr="004F7EEA">
        <w:rPr>
          <w:rFonts w:ascii="Times New Roman" w:hAnsi="Times New Roman"/>
          <w:b/>
          <w:sz w:val="24"/>
          <w:szCs w:val="24"/>
        </w:rPr>
        <w:t>1903 году</w:t>
      </w:r>
      <w:r w:rsidR="00AA4028" w:rsidRPr="004F7EEA">
        <w:rPr>
          <w:rFonts w:ascii="Times New Roman" w:hAnsi="Times New Roman"/>
          <w:sz w:val="24"/>
          <w:szCs w:val="24"/>
        </w:rPr>
        <w:t xml:space="preserve"> на пожертвования  купцов. В годы Великой Отечественной  войны  в ней располагался  эвакогоспиталь № 1720. В </w:t>
      </w:r>
      <w:r w:rsidR="00AA4028" w:rsidRPr="004F7EEA">
        <w:rPr>
          <w:rFonts w:ascii="Times New Roman" w:hAnsi="Times New Roman"/>
          <w:b/>
          <w:sz w:val="24"/>
          <w:szCs w:val="24"/>
        </w:rPr>
        <w:t>2018</w:t>
      </w:r>
      <w:r w:rsidR="00AA4028" w:rsidRPr="004F7EEA">
        <w:rPr>
          <w:rFonts w:ascii="Times New Roman" w:hAnsi="Times New Roman"/>
          <w:sz w:val="24"/>
          <w:szCs w:val="24"/>
        </w:rPr>
        <w:t xml:space="preserve"> году школа отметила </w:t>
      </w:r>
      <w:r w:rsidR="00AA4028" w:rsidRPr="004F7EEA">
        <w:rPr>
          <w:rFonts w:ascii="Times New Roman" w:hAnsi="Times New Roman"/>
          <w:b/>
          <w:sz w:val="24"/>
          <w:szCs w:val="24"/>
        </w:rPr>
        <w:t>115-летний юбилей</w:t>
      </w:r>
      <w:r w:rsidR="00AA4028" w:rsidRPr="004F7EEA">
        <w:rPr>
          <w:rFonts w:ascii="Times New Roman" w:hAnsi="Times New Roman"/>
          <w:sz w:val="24"/>
          <w:szCs w:val="24"/>
        </w:rPr>
        <w:t>.</w:t>
      </w:r>
    </w:p>
    <w:p w:rsidR="00933C0A" w:rsidRPr="004F7EEA" w:rsidRDefault="00933C0A"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В 2019 году – присоединение к МАОУ «СОШ №10» муниципального  автономного общеобразовательного  учреждения «начальная  школа-детский сад №15»  (</w:t>
      </w:r>
      <w:hyperlink r:id="rId8" w:history="1">
        <w:r w:rsidRPr="004F7EEA">
          <w:rPr>
            <w:rStyle w:val="a3"/>
            <w:rFonts w:ascii="Times New Roman" w:hAnsi="Times New Roman"/>
            <w:color w:val="auto"/>
            <w:sz w:val="24"/>
            <w:szCs w:val="24"/>
            <w:u w:val="none"/>
            <w:shd w:val="clear" w:color="auto" w:fill="FFFFFF"/>
          </w:rPr>
          <w:t>Постановление администрации города Кунгура от 08.05.2019 г. №258-171-01-09 О реорганизации муниципального  автономного общеобразовательного  учреждения «начальная  школа-детский сад №15» в форме присоединения к муниципальному автономному общеобразовательному учреждению «Средняя общеобразовательная школа №10»</w:t>
        </w:r>
      </w:hyperlink>
      <w:r w:rsidRPr="004F7EEA">
        <w:rPr>
          <w:rFonts w:ascii="Times New Roman" w:hAnsi="Times New Roman"/>
          <w:sz w:val="24"/>
          <w:szCs w:val="24"/>
        </w:rPr>
        <w:t>)</w:t>
      </w:r>
      <w:r w:rsidR="006542AE" w:rsidRPr="004F7EEA">
        <w:rPr>
          <w:rFonts w:ascii="Times New Roman" w:hAnsi="Times New Roman"/>
          <w:sz w:val="24"/>
          <w:szCs w:val="24"/>
        </w:rPr>
        <w:t>.</w:t>
      </w:r>
    </w:p>
    <w:p w:rsidR="00AA4028" w:rsidRPr="004F7EEA" w:rsidRDefault="00AA4028" w:rsidP="00AA4028">
      <w:pPr>
        <w:spacing w:after="0" w:line="240" w:lineRule="auto"/>
        <w:jc w:val="both"/>
        <w:rPr>
          <w:rFonts w:ascii="Times New Roman" w:hAnsi="Times New Roman"/>
          <w:sz w:val="24"/>
          <w:szCs w:val="24"/>
        </w:rPr>
      </w:pPr>
    </w:p>
    <w:p w:rsidR="00AA4028" w:rsidRPr="004F7EEA" w:rsidRDefault="00D12E6D"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Юридический </w:t>
      </w:r>
      <w:r w:rsidR="00EB39D6">
        <w:rPr>
          <w:rFonts w:ascii="Times New Roman" w:hAnsi="Times New Roman"/>
          <w:sz w:val="24"/>
          <w:szCs w:val="24"/>
        </w:rPr>
        <w:t xml:space="preserve"> адрес учреждения: 617470</w:t>
      </w:r>
      <w:r w:rsidR="00AA4028" w:rsidRPr="004F7EEA">
        <w:rPr>
          <w:rFonts w:ascii="Times New Roman" w:hAnsi="Times New Roman"/>
          <w:sz w:val="24"/>
          <w:szCs w:val="24"/>
        </w:rPr>
        <w:t>, г. Кунгур, ул. К. Маркса д.23.</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Телефон: (34271)2 -96-32 (директор).  Электронный адрес: </w:t>
      </w:r>
      <w:hyperlink r:id="rId9" w:history="1">
        <w:r w:rsidRPr="004F7EEA">
          <w:rPr>
            <w:rStyle w:val="a3"/>
            <w:rFonts w:ascii="Times New Roman" w:hAnsi="Times New Roman"/>
            <w:sz w:val="24"/>
            <w:szCs w:val="24"/>
            <w:lang w:val="en-US"/>
          </w:rPr>
          <w:t>school</w:t>
        </w:r>
        <w:r w:rsidRPr="004F7EEA">
          <w:rPr>
            <w:rStyle w:val="a3"/>
            <w:rFonts w:ascii="Times New Roman" w:hAnsi="Times New Roman"/>
            <w:sz w:val="24"/>
            <w:szCs w:val="24"/>
          </w:rPr>
          <w:t>10-</w:t>
        </w:r>
        <w:r w:rsidRPr="004F7EEA">
          <w:rPr>
            <w:rStyle w:val="a3"/>
            <w:rFonts w:ascii="Times New Roman" w:hAnsi="Times New Roman"/>
            <w:sz w:val="24"/>
            <w:szCs w:val="24"/>
            <w:lang w:val="en-US"/>
          </w:rPr>
          <w:t>ku</w:t>
        </w:r>
        <w:r w:rsidRPr="004F7EEA">
          <w:rPr>
            <w:rStyle w:val="a3"/>
            <w:rFonts w:ascii="Times New Roman" w:hAnsi="Times New Roman"/>
            <w:sz w:val="24"/>
            <w:szCs w:val="24"/>
          </w:rPr>
          <w:t>@</w:t>
        </w:r>
        <w:r w:rsidRPr="004F7EEA">
          <w:rPr>
            <w:rStyle w:val="a3"/>
            <w:rFonts w:ascii="Times New Roman" w:hAnsi="Times New Roman"/>
            <w:sz w:val="24"/>
            <w:szCs w:val="24"/>
            <w:lang w:val="en-US"/>
          </w:rPr>
          <w:t>yandex</w:t>
        </w:r>
        <w:r w:rsidRPr="004F7EEA">
          <w:rPr>
            <w:rStyle w:val="a3"/>
            <w:rFonts w:ascii="Times New Roman" w:hAnsi="Times New Roman"/>
            <w:sz w:val="24"/>
            <w:szCs w:val="24"/>
          </w:rPr>
          <w:t>.</w:t>
        </w:r>
        <w:r w:rsidRPr="004F7EEA">
          <w:rPr>
            <w:rStyle w:val="a3"/>
            <w:rFonts w:ascii="Times New Roman" w:hAnsi="Times New Roman"/>
            <w:sz w:val="24"/>
            <w:szCs w:val="24"/>
            <w:lang w:val="en-US"/>
          </w:rPr>
          <w:t>ru</w:t>
        </w:r>
      </w:hyperlink>
    </w:p>
    <w:p w:rsidR="00D12E6D" w:rsidRPr="008B371B" w:rsidRDefault="00D12E6D" w:rsidP="00D12E6D">
      <w:pPr>
        <w:spacing w:after="0"/>
        <w:ind w:firstLine="709"/>
        <w:jc w:val="both"/>
        <w:rPr>
          <w:rFonts w:ascii="Times New Roman" w:hAnsi="Times New Roman"/>
          <w:b/>
          <w:sz w:val="24"/>
          <w:szCs w:val="24"/>
          <w:u w:val="single"/>
        </w:rPr>
      </w:pPr>
      <w:r w:rsidRPr="008B371B">
        <w:rPr>
          <w:rFonts w:ascii="Times New Roman" w:hAnsi="Times New Roman"/>
          <w:b/>
          <w:sz w:val="24"/>
          <w:szCs w:val="24"/>
          <w:u w:val="single"/>
        </w:rPr>
        <w:t>Структурные подразделения:</w:t>
      </w:r>
    </w:p>
    <w:p w:rsidR="008B371B" w:rsidRDefault="00D12E6D" w:rsidP="008B371B">
      <w:pPr>
        <w:spacing w:after="0" w:line="240" w:lineRule="auto"/>
        <w:jc w:val="both"/>
        <w:rPr>
          <w:rFonts w:ascii="Times New Roman" w:hAnsi="Times New Roman"/>
          <w:b/>
          <w:i/>
          <w:sz w:val="24"/>
          <w:szCs w:val="24"/>
        </w:rPr>
      </w:pPr>
      <w:r w:rsidRPr="008B371B">
        <w:rPr>
          <w:rFonts w:ascii="Times New Roman" w:hAnsi="Times New Roman"/>
          <w:b/>
          <w:i/>
          <w:sz w:val="24"/>
          <w:szCs w:val="24"/>
        </w:rPr>
        <w:t xml:space="preserve"> Средняя общеобразовательная школа, состоящая из 2-х корпусов:</w:t>
      </w:r>
    </w:p>
    <w:p w:rsidR="00D12E6D" w:rsidRPr="008B371B" w:rsidRDefault="00D12E6D" w:rsidP="008B371B">
      <w:pPr>
        <w:spacing w:after="0" w:line="240" w:lineRule="auto"/>
        <w:jc w:val="both"/>
        <w:rPr>
          <w:rFonts w:ascii="Times New Roman" w:hAnsi="Times New Roman"/>
          <w:b/>
          <w:i/>
          <w:sz w:val="24"/>
          <w:szCs w:val="24"/>
        </w:rPr>
      </w:pPr>
      <w:r w:rsidRPr="004F7EEA">
        <w:rPr>
          <w:rFonts w:ascii="Times New Roman" w:hAnsi="Times New Roman"/>
          <w:sz w:val="24"/>
          <w:szCs w:val="24"/>
        </w:rPr>
        <w:t>-главный корпус (реализация программ начального общего, основного общего, среднего общего образования) расположен по адресу: г. Кунгур, ул. Карла Маркса, д. 23;</w:t>
      </w:r>
    </w:p>
    <w:p w:rsidR="00D12E6D" w:rsidRPr="004F7EEA" w:rsidRDefault="00D12E6D" w:rsidP="008B371B">
      <w:pPr>
        <w:spacing w:after="0" w:line="240" w:lineRule="auto"/>
        <w:ind w:firstLine="709"/>
        <w:jc w:val="both"/>
        <w:rPr>
          <w:rFonts w:ascii="Times New Roman" w:hAnsi="Times New Roman"/>
          <w:sz w:val="24"/>
          <w:szCs w:val="24"/>
        </w:rPr>
      </w:pPr>
      <w:r w:rsidRPr="004F7EEA">
        <w:rPr>
          <w:rFonts w:ascii="Times New Roman" w:hAnsi="Times New Roman"/>
          <w:sz w:val="24"/>
          <w:szCs w:val="24"/>
        </w:rPr>
        <w:t>- корпус №3 (реализация программ начального общего образования) расположен по адресу: г. Кунгур, ул. Просвещения, 12.</w:t>
      </w:r>
    </w:p>
    <w:p w:rsidR="00D12E6D" w:rsidRPr="008B371B" w:rsidRDefault="00D12E6D" w:rsidP="008B371B">
      <w:pPr>
        <w:spacing w:after="0" w:line="240" w:lineRule="auto"/>
        <w:jc w:val="both"/>
        <w:rPr>
          <w:rFonts w:ascii="Times New Roman" w:hAnsi="Times New Roman"/>
          <w:b/>
          <w:i/>
          <w:sz w:val="24"/>
          <w:szCs w:val="24"/>
        </w:rPr>
      </w:pPr>
      <w:r w:rsidRPr="008B371B">
        <w:rPr>
          <w:rFonts w:ascii="Times New Roman" w:hAnsi="Times New Roman"/>
          <w:b/>
          <w:i/>
          <w:sz w:val="24"/>
          <w:szCs w:val="24"/>
        </w:rPr>
        <w:t xml:space="preserve"> Детский сад, состоящий из двух корпусов:</w:t>
      </w:r>
    </w:p>
    <w:p w:rsidR="00D12E6D" w:rsidRPr="004F7EEA" w:rsidRDefault="00D12E6D" w:rsidP="008B371B">
      <w:pPr>
        <w:spacing w:after="0" w:line="240" w:lineRule="auto"/>
        <w:ind w:firstLine="709"/>
        <w:jc w:val="both"/>
        <w:rPr>
          <w:rFonts w:ascii="Times New Roman" w:hAnsi="Times New Roman"/>
          <w:sz w:val="24"/>
          <w:szCs w:val="24"/>
        </w:rPr>
      </w:pPr>
      <w:r w:rsidRPr="004F7EEA">
        <w:rPr>
          <w:rFonts w:ascii="Times New Roman" w:hAnsi="Times New Roman"/>
          <w:sz w:val="24"/>
          <w:szCs w:val="24"/>
        </w:rPr>
        <w:t>-корпус № 1 (реализация программ дошкольного образования) расположен по адресу: г. Кунгур, ул. Просвещения, 12;</w:t>
      </w:r>
    </w:p>
    <w:p w:rsidR="00AA4028" w:rsidRPr="004F7EEA" w:rsidRDefault="00D12E6D" w:rsidP="008B371B">
      <w:pPr>
        <w:spacing w:after="0" w:line="240" w:lineRule="auto"/>
        <w:ind w:firstLine="709"/>
        <w:jc w:val="both"/>
        <w:rPr>
          <w:rFonts w:ascii="Times New Roman" w:hAnsi="Times New Roman"/>
          <w:sz w:val="24"/>
          <w:szCs w:val="24"/>
        </w:rPr>
      </w:pPr>
      <w:r w:rsidRPr="004F7EEA">
        <w:rPr>
          <w:rFonts w:ascii="Times New Roman" w:hAnsi="Times New Roman"/>
          <w:sz w:val="24"/>
          <w:szCs w:val="24"/>
        </w:rPr>
        <w:t>-корпус № 2 (реализация программ дошкольного образования) расположен по адресу: г. Кунгур, ул. Мамонтова, 45;</w:t>
      </w:r>
    </w:p>
    <w:p w:rsidR="00AA4028" w:rsidRPr="004F7EEA" w:rsidRDefault="00AA4028" w:rsidP="00EB39D6">
      <w:pPr>
        <w:spacing w:after="0" w:line="240" w:lineRule="auto"/>
        <w:jc w:val="center"/>
        <w:rPr>
          <w:rFonts w:ascii="Times New Roman" w:hAnsi="Times New Roman"/>
          <w:b/>
          <w:sz w:val="24"/>
          <w:szCs w:val="24"/>
        </w:rPr>
      </w:pPr>
      <w:r w:rsidRPr="004F7EEA">
        <w:rPr>
          <w:rFonts w:ascii="Times New Roman" w:hAnsi="Times New Roman"/>
          <w:b/>
          <w:sz w:val="24"/>
          <w:szCs w:val="24"/>
        </w:rPr>
        <w:t>Нормативная основа деятельности учреждения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768"/>
      </w:tblGrid>
      <w:tr w:rsidR="00AA4028" w:rsidRPr="004F7EEA" w:rsidTr="00EB39D6">
        <w:trPr>
          <w:jc w:val="center"/>
        </w:trPr>
        <w:tc>
          <w:tcPr>
            <w:tcW w:w="1464" w:type="pct"/>
          </w:tcPr>
          <w:p w:rsidR="00AA4028" w:rsidRPr="004F7EEA" w:rsidRDefault="00AA4028" w:rsidP="00723AF9">
            <w:pPr>
              <w:spacing w:after="0" w:line="240" w:lineRule="auto"/>
              <w:jc w:val="center"/>
              <w:rPr>
                <w:rFonts w:ascii="Times New Roman" w:hAnsi="Times New Roman"/>
                <w:sz w:val="24"/>
                <w:szCs w:val="24"/>
              </w:rPr>
            </w:pPr>
            <w:r w:rsidRPr="004F7EEA">
              <w:rPr>
                <w:rFonts w:ascii="Times New Roman" w:hAnsi="Times New Roman"/>
                <w:sz w:val="24"/>
                <w:szCs w:val="24"/>
              </w:rPr>
              <w:t>Документ</w:t>
            </w:r>
          </w:p>
        </w:tc>
        <w:tc>
          <w:tcPr>
            <w:tcW w:w="3536" w:type="pct"/>
          </w:tcPr>
          <w:p w:rsidR="00AA4028" w:rsidRPr="004F7EEA" w:rsidRDefault="00AA4028" w:rsidP="00723AF9">
            <w:pPr>
              <w:spacing w:after="0" w:line="240" w:lineRule="auto"/>
              <w:jc w:val="center"/>
              <w:rPr>
                <w:rFonts w:ascii="Times New Roman" w:hAnsi="Times New Roman"/>
                <w:sz w:val="24"/>
                <w:szCs w:val="24"/>
              </w:rPr>
            </w:pPr>
            <w:r w:rsidRPr="004F7EEA">
              <w:rPr>
                <w:rFonts w:ascii="Times New Roman" w:hAnsi="Times New Roman"/>
                <w:sz w:val="24"/>
                <w:szCs w:val="24"/>
              </w:rPr>
              <w:t xml:space="preserve">Характеристика </w:t>
            </w:r>
          </w:p>
        </w:tc>
      </w:tr>
      <w:tr w:rsidR="00AA4028" w:rsidRPr="004F7EEA" w:rsidTr="00EB39D6">
        <w:trPr>
          <w:jc w:val="center"/>
        </w:trPr>
        <w:tc>
          <w:tcPr>
            <w:tcW w:w="1464" w:type="pct"/>
          </w:tcPr>
          <w:p w:rsidR="00AA4028" w:rsidRPr="004F7EEA" w:rsidRDefault="00AA4028" w:rsidP="0072221B">
            <w:pPr>
              <w:numPr>
                <w:ilvl w:val="0"/>
                <w:numId w:val="2"/>
              </w:numPr>
              <w:spacing w:after="0" w:line="240" w:lineRule="auto"/>
              <w:ind w:left="0" w:firstLine="0"/>
              <w:rPr>
                <w:rFonts w:ascii="Times New Roman" w:hAnsi="Times New Roman"/>
                <w:sz w:val="24"/>
                <w:szCs w:val="24"/>
              </w:rPr>
            </w:pPr>
            <w:r w:rsidRPr="004F7EEA">
              <w:rPr>
                <w:rFonts w:ascii="Times New Roman" w:hAnsi="Times New Roman"/>
                <w:sz w:val="24"/>
                <w:szCs w:val="24"/>
              </w:rPr>
              <w:t>Лицензия</w:t>
            </w:r>
          </w:p>
        </w:tc>
        <w:tc>
          <w:tcPr>
            <w:tcW w:w="3536" w:type="pct"/>
          </w:tcPr>
          <w:p w:rsidR="00AA4028" w:rsidRPr="004F7EEA" w:rsidRDefault="006542AE" w:rsidP="00723AF9">
            <w:pPr>
              <w:spacing w:after="0" w:line="240" w:lineRule="auto"/>
              <w:rPr>
                <w:rFonts w:ascii="Times New Roman" w:hAnsi="Times New Roman"/>
                <w:sz w:val="24"/>
                <w:szCs w:val="24"/>
              </w:rPr>
            </w:pPr>
            <w:r w:rsidRPr="004F7EEA">
              <w:rPr>
                <w:rFonts w:ascii="Times New Roman" w:hAnsi="Times New Roman"/>
                <w:sz w:val="24"/>
                <w:szCs w:val="24"/>
              </w:rPr>
              <w:t>Регистрационный № 6518</w:t>
            </w:r>
          </w:p>
          <w:p w:rsidR="00AA4028" w:rsidRPr="004F7EEA" w:rsidRDefault="006542AE" w:rsidP="00723AF9">
            <w:pPr>
              <w:spacing w:after="0" w:line="240" w:lineRule="auto"/>
              <w:rPr>
                <w:rFonts w:ascii="Times New Roman" w:hAnsi="Times New Roman"/>
                <w:sz w:val="24"/>
                <w:szCs w:val="24"/>
              </w:rPr>
            </w:pPr>
            <w:r w:rsidRPr="004F7EEA">
              <w:rPr>
                <w:rFonts w:ascii="Times New Roman" w:hAnsi="Times New Roman"/>
                <w:sz w:val="24"/>
                <w:szCs w:val="24"/>
              </w:rPr>
              <w:t>59Л01  № 0004502  от 09.10.19</w:t>
            </w:r>
            <w:r w:rsidR="00AA4028" w:rsidRPr="004F7EEA">
              <w:rPr>
                <w:rFonts w:ascii="Times New Roman" w:hAnsi="Times New Roman"/>
                <w:sz w:val="24"/>
                <w:szCs w:val="24"/>
              </w:rPr>
              <w:t xml:space="preserve"> г., бессрочная</w:t>
            </w:r>
          </w:p>
        </w:tc>
      </w:tr>
      <w:tr w:rsidR="00AA4028" w:rsidRPr="004F7EEA" w:rsidTr="00EB39D6">
        <w:trPr>
          <w:jc w:val="center"/>
        </w:trPr>
        <w:tc>
          <w:tcPr>
            <w:tcW w:w="1464" w:type="pct"/>
          </w:tcPr>
          <w:p w:rsidR="00AA4028" w:rsidRPr="004F7EEA" w:rsidRDefault="00AA4028" w:rsidP="0072221B">
            <w:pPr>
              <w:numPr>
                <w:ilvl w:val="0"/>
                <w:numId w:val="2"/>
              </w:numPr>
              <w:spacing w:after="0" w:line="240" w:lineRule="auto"/>
              <w:ind w:left="0" w:firstLine="0"/>
              <w:jc w:val="center"/>
              <w:rPr>
                <w:rFonts w:ascii="Times New Roman" w:hAnsi="Times New Roman"/>
                <w:sz w:val="24"/>
                <w:szCs w:val="24"/>
              </w:rPr>
            </w:pPr>
            <w:r w:rsidRPr="004F7EEA">
              <w:rPr>
                <w:rFonts w:ascii="Times New Roman" w:hAnsi="Times New Roman"/>
                <w:sz w:val="24"/>
                <w:szCs w:val="24"/>
              </w:rPr>
              <w:t>Свидетельство о государственной аккредитации</w:t>
            </w:r>
          </w:p>
        </w:tc>
        <w:tc>
          <w:tcPr>
            <w:tcW w:w="3536" w:type="pct"/>
          </w:tcPr>
          <w:p w:rsidR="00AA4028" w:rsidRPr="004F7EEA" w:rsidRDefault="006542AE" w:rsidP="00723AF9">
            <w:pPr>
              <w:spacing w:after="0" w:line="240" w:lineRule="auto"/>
              <w:rPr>
                <w:rFonts w:ascii="Times New Roman" w:hAnsi="Times New Roman"/>
                <w:sz w:val="24"/>
                <w:szCs w:val="24"/>
              </w:rPr>
            </w:pPr>
            <w:r w:rsidRPr="004F7EEA">
              <w:rPr>
                <w:rFonts w:ascii="Times New Roman" w:hAnsi="Times New Roman"/>
                <w:sz w:val="24"/>
                <w:szCs w:val="24"/>
              </w:rPr>
              <w:t>Регистрационный № 156</w:t>
            </w:r>
          </w:p>
          <w:p w:rsidR="00AA4028" w:rsidRPr="004F7EEA" w:rsidRDefault="006542AE" w:rsidP="00723AF9">
            <w:pPr>
              <w:spacing w:after="0" w:line="240" w:lineRule="auto"/>
              <w:rPr>
                <w:rFonts w:ascii="Times New Roman" w:hAnsi="Times New Roman"/>
                <w:sz w:val="24"/>
                <w:szCs w:val="24"/>
              </w:rPr>
            </w:pPr>
            <w:r w:rsidRPr="004F7EEA">
              <w:rPr>
                <w:rFonts w:ascii="Times New Roman" w:hAnsi="Times New Roman"/>
                <w:sz w:val="24"/>
                <w:szCs w:val="24"/>
              </w:rPr>
              <w:t xml:space="preserve">Серия 59А01 № 0001489 </w:t>
            </w:r>
            <w:r w:rsidR="00AA4028" w:rsidRPr="004F7EEA">
              <w:rPr>
                <w:rFonts w:ascii="Times New Roman" w:hAnsi="Times New Roman"/>
                <w:sz w:val="24"/>
                <w:szCs w:val="24"/>
              </w:rPr>
              <w:t xml:space="preserve"> от  </w:t>
            </w:r>
            <w:r w:rsidRPr="004F7EEA">
              <w:rPr>
                <w:rFonts w:ascii="Times New Roman" w:hAnsi="Times New Roman"/>
                <w:sz w:val="24"/>
                <w:szCs w:val="24"/>
              </w:rPr>
              <w:t>29.11.2019</w:t>
            </w:r>
            <w:r w:rsidR="00AA4028" w:rsidRPr="004F7EEA">
              <w:rPr>
                <w:rFonts w:ascii="Times New Roman" w:hAnsi="Times New Roman"/>
                <w:sz w:val="24"/>
                <w:szCs w:val="24"/>
              </w:rPr>
              <w:t xml:space="preserve"> г. по 24.05.2023 г.</w:t>
            </w:r>
          </w:p>
        </w:tc>
      </w:tr>
      <w:tr w:rsidR="00AA4028" w:rsidRPr="004F7EEA" w:rsidTr="00EB39D6">
        <w:trPr>
          <w:jc w:val="center"/>
        </w:trPr>
        <w:tc>
          <w:tcPr>
            <w:tcW w:w="1464" w:type="pct"/>
          </w:tcPr>
          <w:p w:rsidR="00AA4028" w:rsidRPr="004F7EEA" w:rsidRDefault="00AA4028" w:rsidP="0072221B">
            <w:pPr>
              <w:numPr>
                <w:ilvl w:val="0"/>
                <w:numId w:val="2"/>
              </w:numPr>
              <w:spacing w:after="0" w:line="240" w:lineRule="auto"/>
              <w:ind w:left="0" w:firstLine="0"/>
              <w:rPr>
                <w:rFonts w:ascii="Times New Roman" w:hAnsi="Times New Roman"/>
                <w:sz w:val="24"/>
                <w:szCs w:val="24"/>
              </w:rPr>
            </w:pPr>
            <w:r w:rsidRPr="004F7EEA">
              <w:rPr>
                <w:rFonts w:ascii="Times New Roman" w:hAnsi="Times New Roman"/>
                <w:sz w:val="24"/>
                <w:szCs w:val="24"/>
              </w:rPr>
              <w:t>Устав</w:t>
            </w:r>
          </w:p>
        </w:tc>
        <w:tc>
          <w:tcPr>
            <w:tcW w:w="3536" w:type="pct"/>
          </w:tcPr>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Утверждён постановление</w:t>
            </w:r>
            <w:r w:rsidR="006542AE" w:rsidRPr="004F7EEA">
              <w:rPr>
                <w:rFonts w:ascii="Times New Roman" w:hAnsi="Times New Roman"/>
                <w:sz w:val="24"/>
                <w:szCs w:val="24"/>
              </w:rPr>
              <w:t>м администрации г. Кунгура от 20.09.2019</w:t>
            </w:r>
            <w:r w:rsidRPr="004F7EEA">
              <w:rPr>
                <w:rFonts w:ascii="Times New Roman" w:hAnsi="Times New Roman"/>
                <w:sz w:val="24"/>
                <w:szCs w:val="24"/>
              </w:rPr>
              <w:t xml:space="preserve"> г. за № </w:t>
            </w:r>
            <w:r w:rsidR="006542AE" w:rsidRPr="004F7EEA">
              <w:rPr>
                <w:rFonts w:ascii="Times New Roman" w:hAnsi="Times New Roman"/>
                <w:sz w:val="24"/>
                <w:szCs w:val="24"/>
              </w:rPr>
              <w:t>579-171-01-09</w:t>
            </w:r>
          </w:p>
        </w:tc>
      </w:tr>
      <w:tr w:rsidR="00AA4028" w:rsidRPr="004F7EEA" w:rsidTr="00EB39D6">
        <w:trPr>
          <w:jc w:val="center"/>
        </w:trPr>
        <w:tc>
          <w:tcPr>
            <w:tcW w:w="1464" w:type="pct"/>
          </w:tcPr>
          <w:p w:rsidR="00AA4028" w:rsidRPr="004F7EEA" w:rsidRDefault="00AA4028" w:rsidP="0072221B">
            <w:pPr>
              <w:numPr>
                <w:ilvl w:val="0"/>
                <w:numId w:val="2"/>
              </w:numPr>
              <w:spacing w:after="0" w:line="240" w:lineRule="auto"/>
              <w:ind w:left="0" w:firstLine="0"/>
              <w:rPr>
                <w:rFonts w:ascii="Times New Roman" w:hAnsi="Times New Roman"/>
                <w:sz w:val="24"/>
                <w:szCs w:val="24"/>
              </w:rPr>
            </w:pPr>
            <w:r w:rsidRPr="004F7EEA">
              <w:rPr>
                <w:rFonts w:ascii="Times New Roman" w:hAnsi="Times New Roman"/>
                <w:sz w:val="24"/>
                <w:szCs w:val="24"/>
              </w:rPr>
              <w:t>Локальные акты</w:t>
            </w:r>
          </w:p>
        </w:tc>
        <w:tc>
          <w:tcPr>
            <w:tcW w:w="3536" w:type="pct"/>
          </w:tcPr>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Регламентируют:</w:t>
            </w:r>
          </w:p>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-административную, финансовую   деятельность, взаимоотношение работодателя с работниками;</w:t>
            </w:r>
          </w:p>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-обеспечение безопасности в образовательном учреждении;</w:t>
            </w:r>
          </w:p>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-деятельность образовательной  организации  и органов самоуправления;</w:t>
            </w:r>
          </w:p>
          <w:p w:rsidR="00AA4028" w:rsidRPr="004F7EEA" w:rsidRDefault="00AA4028" w:rsidP="00723AF9">
            <w:pPr>
              <w:spacing w:after="0" w:line="240" w:lineRule="auto"/>
              <w:rPr>
                <w:rFonts w:ascii="Times New Roman" w:hAnsi="Times New Roman"/>
                <w:sz w:val="24"/>
                <w:szCs w:val="24"/>
              </w:rPr>
            </w:pPr>
            <w:r w:rsidRPr="004F7EEA">
              <w:rPr>
                <w:rFonts w:ascii="Times New Roman" w:hAnsi="Times New Roman"/>
                <w:sz w:val="24"/>
                <w:szCs w:val="24"/>
              </w:rPr>
              <w:t>-образовательный процесс (учебная, научно-методическая и воспитательная работа).</w:t>
            </w:r>
          </w:p>
        </w:tc>
      </w:tr>
    </w:tbl>
    <w:p w:rsidR="00AA4028" w:rsidRPr="004F7EEA" w:rsidRDefault="00AA4028" w:rsidP="00AA4028">
      <w:pPr>
        <w:spacing w:after="0" w:line="240" w:lineRule="auto"/>
        <w:jc w:val="both"/>
        <w:rPr>
          <w:rFonts w:ascii="Times New Roman" w:hAnsi="Times New Roman"/>
          <w:sz w:val="24"/>
          <w:szCs w:val="24"/>
        </w:rPr>
      </w:pPr>
    </w:p>
    <w:p w:rsidR="00AA4028" w:rsidRPr="004F7EEA" w:rsidRDefault="00B13041" w:rsidP="00AA4028">
      <w:pPr>
        <w:spacing w:after="0" w:line="240" w:lineRule="auto"/>
        <w:jc w:val="both"/>
        <w:rPr>
          <w:rFonts w:ascii="Times New Roman" w:hAnsi="Times New Roman"/>
          <w:sz w:val="24"/>
          <w:szCs w:val="24"/>
        </w:rPr>
      </w:pPr>
      <w:r w:rsidRPr="008B371B">
        <w:rPr>
          <w:rFonts w:ascii="Times New Roman" w:hAnsi="Times New Roman"/>
          <w:b/>
          <w:sz w:val="24"/>
          <w:szCs w:val="24"/>
        </w:rPr>
        <w:t>Школа</w:t>
      </w:r>
      <w:r w:rsidRPr="004F7EEA">
        <w:rPr>
          <w:rFonts w:ascii="Times New Roman" w:hAnsi="Times New Roman"/>
          <w:sz w:val="24"/>
          <w:szCs w:val="24"/>
        </w:rPr>
        <w:t xml:space="preserve"> -  о</w:t>
      </w:r>
      <w:r w:rsidR="00AA4028" w:rsidRPr="004F7EEA">
        <w:rPr>
          <w:rFonts w:ascii="Times New Roman" w:hAnsi="Times New Roman"/>
          <w:sz w:val="24"/>
          <w:szCs w:val="24"/>
        </w:rPr>
        <w:t>бучение ведётся в две смены.  В 1- 4  классах – пятидневная учебная неделя, в  5-11 классах – шестидневная учебная неделя.</w:t>
      </w:r>
      <w:r w:rsidR="001F30B9">
        <w:rPr>
          <w:rFonts w:ascii="Times New Roman" w:hAnsi="Times New Roman"/>
          <w:sz w:val="24"/>
          <w:szCs w:val="24"/>
        </w:rPr>
        <w:t xml:space="preserve"> На 31.12.20</w:t>
      </w:r>
      <w:r w:rsidRPr="004F7EEA">
        <w:rPr>
          <w:rFonts w:ascii="Times New Roman" w:hAnsi="Times New Roman"/>
          <w:sz w:val="24"/>
          <w:szCs w:val="24"/>
        </w:rPr>
        <w:t xml:space="preserve"> года в школе обучается </w:t>
      </w:r>
      <w:r w:rsidRPr="004F7EEA">
        <w:rPr>
          <w:rFonts w:ascii="Times New Roman" w:hAnsi="Times New Roman"/>
          <w:color w:val="000000"/>
          <w:sz w:val="24"/>
          <w:szCs w:val="24"/>
        </w:rPr>
        <w:t>12</w:t>
      </w:r>
      <w:r w:rsidR="001F30B9">
        <w:rPr>
          <w:rFonts w:ascii="Times New Roman" w:hAnsi="Times New Roman"/>
          <w:color w:val="000000"/>
          <w:sz w:val="24"/>
          <w:szCs w:val="24"/>
        </w:rPr>
        <w:t>72</w:t>
      </w:r>
      <w:r w:rsidR="001F30B9">
        <w:rPr>
          <w:rFonts w:ascii="Times New Roman" w:hAnsi="Times New Roman"/>
          <w:sz w:val="24"/>
          <w:szCs w:val="24"/>
        </w:rPr>
        <w:t xml:space="preserve">  человека,  объединённых в 41</w:t>
      </w:r>
      <w:r w:rsidRPr="004F7EEA">
        <w:rPr>
          <w:rFonts w:ascii="Times New Roman" w:hAnsi="Times New Roman"/>
          <w:sz w:val="24"/>
          <w:szCs w:val="24"/>
        </w:rPr>
        <w:t xml:space="preserve"> кл</w:t>
      </w:r>
      <w:r w:rsidR="001F30B9">
        <w:rPr>
          <w:rFonts w:ascii="Times New Roman" w:hAnsi="Times New Roman"/>
          <w:sz w:val="24"/>
          <w:szCs w:val="24"/>
        </w:rPr>
        <w:t>асс-комплект (главный корпус) -1153 человека, 5</w:t>
      </w:r>
      <w:r w:rsidRPr="004F7EEA">
        <w:rPr>
          <w:rFonts w:ascii="Times New Roman" w:hAnsi="Times New Roman"/>
          <w:sz w:val="24"/>
          <w:szCs w:val="24"/>
        </w:rPr>
        <w:t xml:space="preserve"> классов (корпус №3)</w:t>
      </w:r>
      <w:r w:rsidR="001F30B9">
        <w:rPr>
          <w:rFonts w:ascii="Times New Roman" w:hAnsi="Times New Roman"/>
          <w:sz w:val="24"/>
          <w:szCs w:val="24"/>
        </w:rPr>
        <w:t xml:space="preserve"> – 119 человек</w:t>
      </w:r>
      <w:r w:rsidRPr="004F7EEA">
        <w:rPr>
          <w:rFonts w:ascii="Times New Roman" w:hAnsi="Times New Roman"/>
          <w:sz w:val="24"/>
          <w:szCs w:val="24"/>
        </w:rPr>
        <w:t xml:space="preserve">. </w:t>
      </w:r>
    </w:p>
    <w:p w:rsidR="00B13041" w:rsidRPr="004F7EEA" w:rsidRDefault="001F30B9" w:rsidP="00A151AB">
      <w:pPr>
        <w:pStyle w:val="ac"/>
        <w:shd w:val="clear" w:color="auto" w:fill="FFFFFF"/>
        <w:spacing w:before="0" w:beforeAutospacing="0" w:after="0" w:afterAutospacing="0"/>
        <w:rPr>
          <w:color w:val="848484"/>
        </w:rPr>
      </w:pPr>
      <w:r w:rsidRPr="001F30B9">
        <w:rPr>
          <w:color w:val="000000"/>
        </w:rPr>
        <w:lastRenderedPageBreak/>
        <w:t>На 31 .12.2020</w:t>
      </w:r>
      <w:r w:rsidR="00B13041" w:rsidRPr="001F30B9">
        <w:rPr>
          <w:color w:val="000000"/>
        </w:rPr>
        <w:t xml:space="preserve">  года </w:t>
      </w:r>
      <w:r w:rsidR="00B13041" w:rsidRPr="001F30B9">
        <w:rPr>
          <w:b/>
          <w:bCs/>
          <w:color w:val="000000"/>
        </w:rPr>
        <w:t xml:space="preserve"> в  детском саду</w:t>
      </w:r>
      <w:r w:rsidR="00A151AB" w:rsidRPr="001F30B9">
        <w:rPr>
          <w:b/>
          <w:bCs/>
          <w:color w:val="000000"/>
        </w:rPr>
        <w:t>:</w:t>
      </w:r>
      <w:r w:rsidRPr="001F30B9">
        <w:rPr>
          <w:b/>
          <w:bCs/>
          <w:color w:val="000000"/>
        </w:rPr>
        <w:t xml:space="preserve"> </w:t>
      </w:r>
      <w:r w:rsidR="00A151AB" w:rsidRPr="001F30B9">
        <w:rPr>
          <w:color w:val="000000"/>
        </w:rPr>
        <w:t>п</w:t>
      </w:r>
      <w:r w:rsidR="00B13041" w:rsidRPr="001F30B9">
        <w:rPr>
          <w:color w:val="000000"/>
        </w:rPr>
        <w:t xml:space="preserve">роектная мощность  корпус </w:t>
      </w:r>
      <w:r w:rsidR="00A151AB" w:rsidRPr="001F30B9">
        <w:rPr>
          <w:color w:val="000000"/>
        </w:rPr>
        <w:t>№</w:t>
      </w:r>
      <w:r w:rsidR="00B13041" w:rsidRPr="001F30B9">
        <w:rPr>
          <w:color w:val="000000"/>
        </w:rPr>
        <w:t>1 -125 человек,</w:t>
      </w:r>
      <w:r w:rsidR="00B13041" w:rsidRPr="004F7EEA">
        <w:rPr>
          <w:color w:val="000000"/>
        </w:rPr>
        <w:t xml:space="preserve"> </w:t>
      </w:r>
      <w:r>
        <w:rPr>
          <w:color w:val="000000"/>
        </w:rPr>
        <w:t>фактическая наполняемость - 110</w:t>
      </w:r>
      <w:r w:rsidR="00B13041" w:rsidRPr="004F7EEA">
        <w:rPr>
          <w:color w:val="000000"/>
        </w:rPr>
        <w:t>корпус</w:t>
      </w:r>
      <w:r w:rsidR="00A151AB" w:rsidRPr="004F7EEA">
        <w:rPr>
          <w:color w:val="000000"/>
        </w:rPr>
        <w:t xml:space="preserve"> №</w:t>
      </w:r>
      <w:r>
        <w:rPr>
          <w:color w:val="000000"/>
        </w:rPr>
        <w:t xml:space="preserve"> </w:t>
      </w:r>
      <w:r w:rsidR="00B13041" w:rsidRPr="004F7EEA">
        <w:rPr>
          <w:color w:val="000000"/>
        </w:rPr>
        <w:t>2– 140 человек</w:t>
      </w:r>
      <w:r>
        <w:rPr>
          <w:color w:val="000000"/>
        </w:rPr>
        <w:t>, фактическая наполняемость– 152</w:t>
      </w:r>
      <w:r w:rsidR="00A151AB" w:rsidRPr="004F7EEA">
        <w:rPr>
          <w:color w:val="000000"/>
        </w:rPr>
        <w:t>.</w:t>
      </w:r>
    </w:p>
    <w:p w:rsidR="00B13041" w:rsidRPr="004F7EEA" w:rsidRDefault="00B13041" w:rsidP="00AA4028">
      <w:pPr>
        <w:spacing w:after="0" w:line="240" w:lineRule="auto"/>
        <w:jc w:val="both"/>
        <w:rPr>
          <w:rFonts w:ascii="Times New Roman" w:hAnsi="Times New Roman"/>
          <w:sz w:val="24"/>
          <w:szCs w:val="24"/>
        </w:rPr>
      </w:pP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Школа имеет </w:t>
      </w:r>
      <w:r w:rsidRPr="004F7EEA">
        <w:rPr>
          <w:rFonts w:ascii="Times New Roman" w:hAnsi="Times New Roman"/>
          <w:sz w:val="24"/>
          <w:szCs w:val="24"/>
          <w:lang w:val="en-US"/>
        </w:rPr>
        <w:t>I</w:t>
      </w:r>
      <w:r w:rsidRPr="004F7EEA">
        <w:rPr>
          <w:rFonts w:ascii="Times New Roman" w:hAnsi="Times New Roman"/>
          <w:sz w:val="24"/>
          <w:szCs w:val="24"/>
        </w:rPr>
        <w:t xml:space="preserve">, </w:t>
      </w:r>
      <w:r w:rsidRPr="004F7EEA">
        <w:rPr>
          <w:rFonts w:ascii="Times New Roman" w:hAnsi="Times New Roman"/>
          <w:sz w:val="24"/>
          <w:szCs w:val="24"/>
          <w:lang w:val="en-US"/>
        </w:rPr>
        <w:t>II</w:t>
      </w:r>
      <w:r w:rsidRPr="004F7EEA">
        <w:rPr>
          <w:rFonts w:ascii="Times New Roman" w:hAnsi="Times New Roman"/>
          <w:sz w:val="24"/>
          <w:szCs w:val="24"/>
        </w:rPr>
        <w:t xml:space="preserve">, </w:t>
      </w:r>
      <w:r w:rsidRPr="004F7EEA">
        <w:rPr>
          <w:rFonts w:ascii="Times New Roman" w:hAnsi="Times New Roman"/>
          <w:sz w:val="24"/>
          <w:szCs w:val="24"/>
          <w:lang w:val="en-US"/>
        </w:rPr>
        <w:t>III</w:t>
      </w:r>
      <w:r w:rsidRPr="004F7EEA">
        <w:rPr>
          <w:rFonts w:ascii="Times New Roman" w:hAnsi="Times New Roman"/>
          <w:sz w:val="24"/>
          <w:szCs w:val="24"/>
        </w:rPr>
        <w:t xml:space="preserve">  уровни обучения.</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u w:val="single"/>
        </w:rPr>
        <w:t>Особенности  первого уровня обучения</w:t>
      </w:r>
      <w:r w:rsidRPr="004F7EEA">
        <w:rPr>
          <w:rFonts w:ascii="Times New Roman" w:hAnsi="Times New Roman"/>
          <w:sz w:val="24"/>
          <w:szCs w:val="24"/>
        </w:rPr>
        <w:t xml:space="preserve">:  продолжительность обучения 4 года, высокий уровень подготовки  учащихся; обучение  ведётся по образовательным программам: «Школа России», «Гармония», «Начальная школа </w:t>
      </w:r>
      <w:r w:rsidRPr="004F7EEA">
        <w:rPr>
          <w:rFonts w:ascii="Times New Roman" w:hAnsi="Times New Roman"/>
          <w:sz w:val="24"/>
          <w:szCs w:val="24"/>
          <w:lang w:val="en-US"/>
        </w:rPr>
        <w:t>XXI</w:t>
      </w:r>
      <w:r w:rsidRPr="004F7EEA">
        <w:rPr>
          <w:rFonts w:ascii="Times New Roman" w:hAnsi="Times New Roman"/>
          <w:sz w:val="24"/>
          <w:szCs w:val="24"/>
        </w:rPr>
        <w:t xml:space="preserve"> века».</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u w:val="single"/>
        </w:rPr>
        <w:t>Особенности второго уровня обучения:</w:t>
      </w:r>
      <w:r w:rsidRPr="004F7EEA">
        <w:rPr>
          <w:rFonts w:ascii="Times New Roman" w:hAnsi="Times New Roman"/>
          <w:sz w:val="24"/>
          <w:szCs w:val="24"/>
        </w:rPr>
        <w:t xml:space="preserve">  продолжительность обучения 5 лет. Организована </w:t>
      </w:r>
      <w:proofErr w:type="spellStart"/>
      <w:r w:rsidRPr="004F7EEA">
        <w:rPr>
          <w:rFonts w:ascii="Times New Roman" w:hAnsi="Times New Roman"/>
          <w:sz w:val="24"/>
          <w:szCs w:val="24"/>
        </w:rPr>
        <w:t>предпрофильная</w:t>
      </w:r>
      <w:proofErr w:type="spellEnd"/>
      <w:r w:rsidRPr="004F7EEA">
        <w:rPr>
          <w:rFonts w:ascii="Times New Roman" w:hAnsi="Times New Roman"/>
          <w:sz w:val="24"/>
          <w:szCs w:val="24"/>
        </w:rPr>
        <w:t xml:space="preserve">  подготовка учащихся.</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u w:val="single"/>
        </w:rPr>
        <w:t>Особенности третьего уровня обучения</w:t>
      </w:r>
      <w:r w:rsidRPr="004F7EEA">
        <w:rPr>
          <w:rFonts w:ascii="Times New Roman" w:hAnsi="Times New Roman"/>
          <w:sz w:val="24"/>
          <w:szCs w:val="24"/>
        </w:rPr>
        <w:t>: продолжительность обучения 2 года, открыты  классы универсального обучения.</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Для школы характерна открытость образовательного процесса, уважение к личности ученика и педагога, создание условий для развития каждого учащегося с учётом его индивидуальных возможностей и потребностей, сохранение и трансляция педагогического опыта.</w:t>
      </w:r>
    </w:p>
    <w:p w:rsidR="00AA4028" w:rsidRPr="004F7EEA" w:rsidRDefault="008B371B" w:rsidP="00AA4028">
      <w:pPr>
        <w:spacing w:after="0" w:line="240" w:lineRule="auto"/>
        <w:jc w:val="both"/>
        <w:rPr>
          <w:rFonts w:ascii="Times New Roman" w:hAnsi="Times New Roman"/>
          <w:sz w:val="24"/>
          <w:szCs w:val="24"/>
        </w:rPr>
      </w:pPr>
      <w:r>
        <w:rPr>
          <w:rFonts w:ascii="Times New Roman" w:hAnsi="Times New Roman"/>
          <w:sz w:val="24"/>
          <w:szCs w:val="24"/>
        </w:rPr>
        <w:t>Ш</w:t>
      </w:r>
      <w:r w:rsidR="00AA4028" w:rsidRPr="004F7EEA">
        <w:rPr>
          <w:rFonts w:ascii="Times New Roman" w:hAnsi="Times New Roman"/>
          <w:sz w:val="24"/>
          <w:szCs w:val="24"/>
        </w:rPr>
        <w:t>кола №10 неразрывно связана с историей купечества.  Летом 1903 года, благодаря пожертвованиям  кунгурских купцов (</w:t>
      </w:r>
      <w:proofErr w:type="spellStart"/>
      <w:r w:rsidR="00AA4028" w:rsidRPr="004F7EEA">
        <w:rPr>
          <w:rFonts w:ascii="Times New Roman" w:hAnsi="Times New Roman"/>
          <w:sz w:val="24"/>
          <w:szCs w:val="24"/>
        </w:rPr>
        <w:t>А.Г.Кузнецов</w:t>
      </w:r>
      <w:proofErr w:type="spellEnd"/>
      <w:r w:rsidR="00AA4028" w:rsidRPr="004F7EEA">
        <w:rPr>
          <w:rFonts w:ascii="Times New Roman" w:hAnsi="Times New Roman"/>
          <w:sz w:val="24"/>
          <w:szCs w:val="24"/>
        </w:rPr>
        <w:t xml:space="preserve">, </w:t>
      </w:r>
      <w:proofErr w:type="spellStart"/>
      <w:r w:rsidR="00AA4028" w:rsidRPr="004F7EEA">
        <w:rPr>
          <w:rFonts w:ascii="Times New Roman" w:hAnsi="Times New Roman"/>
          <w:sz w:val="24"/>
          <w:szCs w:val="24"/>
        </w:rPr>
        <w:t>Л.И.Сартаков</w:t>
      </w:r>
      <w:proofErr w:type="spellEnd"/>
      <w:r w:rsidR="00AA4028" w:rsidRPr="004F7EEA">
        <w:rPr>
          <w:rFonts w:ascii="Times New Roman" w:hAnsi="Times New Roman"/>
          <w:sz w:val="24"/>
          <w:szCs w:val="24"/>
        </w:rPr>
        <w:t xml:space="preserve">, </w:t>
      </w:r>
      <w:proofErr w:type="spellStart"/>
      <w:r w:rsidR="00AA4028" w:rsidRPr="004F7EEA">
        <w:rPr>
          <w:rFonts w:ascii="Times New Roman" w:hAnsi="Times New Roman"/>
          <w:sz w:val="24"/>
          <w:szCs w:val="24"/>
        </w:rPr>
        <w:t>Н.И.Ковалев</w:t>
      </w:r>
      <w:proofErr w:type="spellEnd"/>
      <w:r w:rsidR="00AA4028" w:rsidRPr="004F7EEA">
        <w:rPr>
          <w:rFonts w:ascii="Times New Roman" w:hAnsi="Times New Roman"/>
          <w:sz w:val="24"/>
          <w:szCs w:val="24"/>
        </w:rPr>
        <w:t xml:space="preserve">, </w:t>
      </w:r>
      <w:proofErr w:type="spellStart"/>
      <w:r w:rsidR="00AA4028" w:rsidRPr="004F7EEA">
        <w:rPr>
          <w:rFonts w:ascii="Times New Roman" w:hAnsi="Times New Roman"/>
          <w:sz w:val="24"/>
          <w:szCs w:val="24"/>
        </w:rPr>
        <w:t>А.П.Чулошников</w:t>
      </w:r>
      <w:proofErr w:type="spellEnd"/>
      <w:r w:rsidR="00AA4028" w:rsidRPr="004F7EEA">
        <w:rPr>
          <w:rFonts w:ascii="Times New Roman" w:hAnsi="Times New Roman"/>
          <w:sz w:val="24"/>
          <w:szCs w:val="24"/>
        </w:rPr>
        <w:t xml:space="preserve">, наследники купца </w:t>
      </w:r>
      <w:proofErr w:type="spellStart"/>
      <w:r w:rsidR="00AA4028" w:rsidRPr="004F7EEA">
        <w:rPr>
          <w:rFonts w:ascii="Times New Roman" w:hAnsi="Times New Roman"/>
          <w:sz w:val="24"/>
          <w:szCs w:val="24"/>
        </w:rPr>
        <w:t>М.И.Грибушина</w:t>
      </w:r>
      <w:proofErr w:type="spellEnd"/>
      <w:r w:rsidR="00AA4028" w:rsidRPr="004F7EEA">
        <w:rPr>
          <w:rFonts w:ascii="Times New Roman" w:hAnsi="Times New Roman"/>
          <w:sz w:val="24"/>
          <w:szCs w:val="24"/>
        </w:rPr>
        <w:t xml:space="preserve">, купеческая дочь </w:t>
      </w:r>
      <w:proofErr w:type="spellStart"/>
      <w:r w:rsidR="00AA4028" w:rsidRPr="004F7EEA">
        <w:rPr>
          <w:rFonts w:ascii="Times New Roman" w:hAnsi="Times New Roman"/>
          <w:sz w:val="24"/>
          <w:szCs w:val="24"/>
        </w:rPr>
        <w:t>Т.В.Агеева</w:t>
      </w:r>
      <w:proofErr w:type="spellEnd"/>
      <w:r w:rsidR="00AA4028" w:rsidRPr="004F7EEA">
        <w:rPr>
          <w:rFonts w:ascii="Times New Roman" w:hAnsi="Times New Roman"/>
          <w:sz w:val="24"/>
          <w:szCs w:val="24"/>
        </w:rPr>
        <w:t xml:space="preserve">, купеческая жена </w:t>
      </w:r>
      <w:proofErr w:type="spellStart"/>
      <w:r w:rsidR="00AA4028" w:rsidRPr="004F7EEA">
        <w:rPr>
          <w:rFonts w:ascii="Times New Roman" w:hAnsi="Times New Roman"/>
          <w:sz w:val="24"/>
          <w:szCs w:val="24"/>
        </w:rPr>
        <w:t>А.И.Кузнецова</w:t>
      </w:r>
      <w:proofErr w:type="spellEnd"/>
      <w:r w:rsidR="00AA4028" w:rsidRPr="004F7EEA">
        <w:rPr>
          <w:rFonts w:ascii="Times New Roman" w:hAnsi="Times New Roman"/>
          <w:sz w:val="24"/>
          <w:szCs w:val="24"/>
        </w:rPr>
        <w:t>), появилось здание кунгурского городского училища. В память предков купцов, которые  придавали большое значение  развитию города и благотворительности,  вкладывали колоссальные суммы денег на строительство больниц, приютов, храмов и церквей, учреждений образования, с 2015 года  в МАОУ «СОШ №10» реализуется  программа развития  «Купеческая школа».</w:t>
      </w:r>
    </w:p>
    <w:p w:rsidR="00AA4028" w:rsidRPr="004F7EEA" w:rsidRDefault="001F30B9" w:rsidP="00AA4028">
      <w:pPr>
        <w:spacing w:after="0" w:line="240" w:lineRule="auto"/>
        <w:jc w:val="both"/>
        <w:rPr>
          <w:rFonts w:ascii="Times New Roman" w:hAnsi="Times New Roman"/>
          <w:sz w:val="24"/>
          <w:szCs w:val="24"/>
        </w:rPr>
      </w:pPr>
      <w:r>
        <w:rPr>
          <w:rFonts w:ascii="Times New Roman" w:hAnsi="Times New Roman"/>
          <w:sz w:val="24"/>
          <w:szCs w:val="24"/>
        </w:rPr>
        <w:t xml:space="preserve">      </w:t>
      </w:r>
      <w:r w:rsidR="00AA4028" w:rsidRPr="004F7EEA">
        <w:rPr>
          <w:rFonts w:ascii="Times New Roman" w:hAnsi="Times New Roman"/>
          <w:sz w:val="24"/>
          <w:szCs w:val="24"/>
        </w:rPr>
        <w:t>18 декабря 2014 года  в  школе  стартовал проект «Первая купеческая школа». Основная цель проекта – управление развитием финансовой грамотностью школьников,  формирование способности к ответственному моделированию собственного жизненного пути. Руководителями «Первой купеческой школы»  стали  декан РИНО ПГНИУ Н.П.Горбацевич,  заместитель заведующего кафедрой «Мировой и региональной экономики, экономической теории» экономического факультета ПГНИУ    К.А. Лях.</w:t>
      </w:r>
    </w:p>
    <w:p w:rsidR="00AA4028" w:rsidRPr="004F7EEA" w:rsidRDefault="001F30B9" w:rsidP="00AA4028">
      <w:pPr>
        <w:spacing w:after="0" w:line="240" w:lineRule="auto"/>
        <w:jc w:val="both"/>
        <w:rPr>
          <w:rFonts w:ascii="Times New Roman" w:hAnsi="Times New Roman"/>
          <w:sz w:val="24"/>
          <w:szCs w:val="24"/>
        </w:rPr>
      </w:pPr>
      <w:r>
        <w:rPr>
          <w:rFonts w:ascii="Times New Roman" w:hAnsi="Times New Roman"/>
          <w:sz w:val="24"/>
          <w:szCs w:val="24"/>
        </w:rPr>
        <w:t xml:space="preserve">     </w:t>
      </w:r>
      <w:r w:rsidR="00AA4028" w:rsidRPr="004F7EEA">
        <w:rPr>
          <w:rFonts w:ascii="Times New Roman" w:hAnsi="Times New Roman"/>
          <w:sz w:val="24"/>
          <w:szCs w:val="24"/>
        </w:rPr>
        <w:t xml:space="preserve">Реализация программы развития «Купеческая школа»   обеспечивает качество обучения школьников, что позволяет сохранять контингент учащихся в условиях конкуренции образовательных учреждений города, привлекать к обучению учащихся, мотивированных на высокий результат обучения, способствует  формированию креативно мыслящих, предприимчивых,  успешных   людей, которые  продолжат лучшие традиции знаменитых купцов города  Кунгура. </w:t>
      </w:r>
    </w:p>
    <w:p w:rsidR="00AA4028" w:rsidRPr="004F7EEA" w:rsidRDefault="004076B0" w:rsidP="00AA4028">
      <w:pPr>
        <w:spacing w:after="0" w:line="240" w:lineRule="auto"/>
        <w:jc w:val="both"/>
        <w:rPr>
          <w:rFonts w:ascii="Times New Roman" w:hAnsi="Times New Roman"/>
          <w:b/>
          <w:sz w:val="24"/>
          <w:szCs w:val="24"/>
        </w:rPr>
      </w:pPr>
      <w:r>
        <w:rPr>
          <w:rFonts w:ascii="Times New Roman" w:hAnsi="Times New Roman"/>
          <w:b/>
          <w:sz w:val="24"/>
          <w:szCs w:val="24"/>
        </w:rPr>
        <w:t>1.2</w:t>
      </w:r>
      <w:r w:rsidR="00AA4028" w:rsidRPr="004F7EEA">
        <w:rPr>
          <w:rFonts w:ascii="Times New Roman" w:hAnsi="Times New Roman"/>
          <w:b/>
          <w:sz w:val="24"/>
          <w:szCs w:val="24"/>
        </w:rPr>
        <w:t>. Сведения об учащихся.</w:t>
      </w:r>
    </w:p>
    <w:p w:rsidR="0031020A" w:rsidRPr="004F7EEA" w:rsidRDefault="0031020A" w:rsidP="0031020A">
      <w:pPr>
        <w:spacing w:after="0" w:line="240" w:lineRule="auto"/>
        <w:jc w:val="both"/>
        <w:rPr>
          <w:rFonts w:ascii="Times New Roman" w:hAnsi="Times New Roman"/>
          <w:sz w:val="24"/>
          <w:szCs w:val="24"/>
        </w:rPr>
      </w:pPr>
      <w:r w:rsidRPr="004F7EEA">
        <w:rPr>
          <w:rFonts w:ascii="Times New Roman" w:hAnsi="Times New Roman"/>
          <w:sz w:val="24"/>
          <w:szCs w:val="24"/>
        </w:rPr>
        <w:t xml:space="preserve">Данные о количестве учащихся (за три </w:t>
      </w:r>
      <w:r w:rsidR="001F30B9">
        <w:rPr>
          <w:rFonts w:ascii="Times New Roman" w:hAnsi="Times New Roman"/>
          <w:sz w:val="24"/>
          <w:szCs w:val="24"/>
        </w:rPr>
        <w:t xml:space="preserve">года) по состоянию </w:t>
      </w:r>
      <w:proofErr w:type="gramStart"/>
      <w:r w:rsidR="001F30B9">
        <w:rPr>
          <w:rFonts w:ascii="Times New Roman" w:hAnsi="Times New Roman"/>
          <w:sz w:val="24"/>
          <w:szCs w:val="24"/>
        </w:rPr>
        <w:t>на конец</w:t>
      </w:r>
      <w:proofErr w:type="gramEnd"/>
      <w:r w:rsidR="001F30B9">
        <w:rPr>
          <w:rFonts w:ascii="Times New Roman" w:hAnsi="Times New Roman"/>
          <w:sz w:val="24"/>
          <w:szCs w:val="24"/>
        </w:rPr>
        <w:t xml:space="preserve"> 2020</w:t>
      </w:r>
      <w:r w:rsidRPr="004F7EEA">
        <w:rPr>
          <w:rFonts w:ascii="Times New Roman" w:hAnsi="Times New Roman"/>
          <w:sz w:val="24"/>
          <w:szCs w:val="24"/>
        </w:rPr>
        <w:t xml:space="preserve">  года.</w:t>
      </w:r>
    </w:p>
    <w:tbl>
      <w:tblPr>
        <w:tblW w:w="47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126"/>
        <w:gridCol w:w="1985"/>
        <w:gridCol w:w="1985"/>
      </w:tblGrid>
      <w:tr w:rsidR="001F30B9" w:rsidRPr="004F7EEA" w:rsidTr="00E30B23">
        <w:tc>
          <w:tcPr>
            <w:tcW w:w="1680" w:type="pct"/>
          </w:tcPr>
          <w:p w:rsidR="001F30B9" w:rsidRPr="004F7EEA" w:rsidRDefault="001F30B9" w:rsidP="004F7EEA">
            <w:pPr>
              <w:spacing w:after="0" w:line="240" w:lineRule="auto"/>
              <w:jc w:val="both"/>
              <w:rPr>
                <w:rFonts w:ascii="Times New Roman" w:hAnsi="Times New Roman"/>
                <w:sz w:val="24"/>
                <w:szCs w:val="24"/>
              </w:rPr>
            </w:pPr>
          </w:p>
        </w:tc>
        <w:tc>
          <w:tcPr>
            <w:tcW w:w="1158" w:type="pct"/>
          </w:tcPr>
          <w:p w:rsidR="001F30B9" w:rsidRPr="004F7EEA" w:rsidRDefault="001F30B9" w:rsidP="001F30B9">
            <w:pPr>
              <w:spacing w:after="0" w:line="240" w:lineRule="auto"/>
              <w:jc w:val="center"/>
              <w:rPr>
                <w:rFonts w:ascii="Times New Roman" w:hAnsi="Times New Roman"/>
                <w:sz w:val="24"/>
                <w:szCs w:val="24"/>
              </w:rPr>
            </w:pPr>
            <w:r w:rsidRPr="004F7EEA">
              <w:rPr>
                <w:rFonts w:ascii="Times New Roman" w:hAnsi="Times New Roman"/>
                <w:sz w:val="24"/>
                <w:szCs w:val="24"/>
              </w:rPr>
              <w:t>2018 – 19 уч. год</w:t>
            </w:r>
          </w:p>
        </w:tc>
        <w:tc>
          <w:tcPr>
            <w:tcW w:w="1081" w:type="pct"/>
          </w:tcPr>
          <w:p w:rsidR="001F30B9" w:rsidRPr="004F7EEA" w:rsidRDefault="001F30B9" w:rsidP="001F30B9">
            <w:pPr>
              <w:spacing w:after="0" w:line="240" w:lineRule="auto"/>
              <w:rPr>
                <w:rFonts w:ascii="Times New Roman" w:hAnsi="Times New Roman"/>
                <w:sz w:val="24"/>
                <w:szCs w:val="24"/>
              </w:rPr>
            </w:pPr>
            <w:r>
              <w:rPr>
                <w:rFonts w:ascii="Times New Roman" w:hAnsi="Times New Roman"/>
                <w:sz w:val="24"/>
                <w:szCs w:val="24"/>
              </w:rPr>
              <w:t xml:space="preserve">   2</w:t>
            </w:r>
            <w:r w:rsidRPr="004F7EEA">
              <w:rPr>
                <w:rFonts w:ascii="Times New Roman" w:hAnsi="Times New Roman"/>
                <w:sz w:val="24"/>
                <w:szCs w:val="24"/>
              </w:rPr>
              <w:t xml:space="preserve">019-2020 </w:t>
            </w:r>
            <w:r>
              <w:rPr>
                <w:rFonts w:ascii="Times New Roman" w:hAnsi="Times New Roman"/>
                <w:sz w:val="24"/>
                <w:szCs w:val="24"/>
              </w:rPr>
              <w:t xml:space="preserve">      </w:t>
            </w:r>
            <w:proofErr w:type="spellStart"/>
            <w:r w:rsidRPr="004F7EEA">
              <w:rPr>
                <w:rFonts w:ascii="Times New Roman" w:hAnsi="Times New Roman"/>
                <w:sz w:val="24"/>
                <w:szCs w:val="24"/>
              </w:rPr>
              <w:t>уч.год</w:t>
            </w:r>
            <w:proofErr w:type="spellEnd"/>
          </w:p>
        </w:tc>
        <w:tc>
          <w:tcPr>
            <w:tcW w:w="1081" w:type="pct"/>
          </w:tcPr>
          <w:p w:rsidR="001F30B9" w:rsidRPr="004F7EEA" w:rsidRDefault="001F30B9" w:rsidP="004F7EEA">
            <w:pPr>
              <w:spacing w:after="0" w:line="240" w:lineRule="auto"/>
              <w:jc w:val="center"/>
              <w:rPr>
                <w:rFonts w:ascii="Times New Roman" w:hAnsi="Times New Roman"/>
                <w:sz w:val="24"/>
                <w:szCs w:val="24"/>
              </w:rPr>
            </w:pPr>
            <w:r>
              <w:rPr>
                <w:rFonts w:ascii="Times New Roman" w:hAnsi="Times New Roman"/>
                <w:sz w:val="24"/>
                <w:szCs w:val="24"/>
              </w:rPr>
              <w:t xml:space="preserve">1 полугодие 2020-21 </w:t>
            </w:r>
            <w:proofErr w:type="spellStart"/>
            <w:r>
              <w:rPr>
                <w:rFonts w:ascii="Times New Roman" w:hAnsi="Times New Roman"/>
                <w:sz w:val="24"/>
                <w:szCs w:val="24"/>
              </w:rPr>
              <w:t>уч.года</w:t>
            </w:r>
            <w:proofErr w:type="spellEnd"/>
          </w:p>
        </w:tc>
      </w:tr>
      <w:tr w:rsidR="001F30B9" w:rsidRPr="004F7EEA" w:rsidTr="00E30B23">
        <w:tc>
          <w:tcPr>
            <w:tcW w:w="1680" w:type="pct"/>
          </w:tcPr>
          <w:p w:rsidR="001F30B9" w:rsidRPr="004F7EEA" w:rsidRDefault="001F30B9" w:rsidP="004F7EEA">
            <w:pPr>
              <w:spacing w:after="0" w:line="240" w:lineRule="auto"/>
              <w:jc w:val="both"/>
              <w:rPr>
                <w:rFonts w:ascii="Times New Roman" w:hAnsi="Times New Roman"/>
                <w:sz w:val="24"/>
                <w:szCs w:val="24"/>
              </w:rPr>
            </w:pPr>
            <w:r w:rsidRPr="004F7EEA">
              <w:rPr>
                <w:rFonts w:ascii="Times New Roman" w:hAnsi="Times New Roman"/>
                <w:sz w:val="24"/>
                <w:szCs w:val="24"/>
              </w:rPr>
              <w:t>Общее количество классов</w:t>
            </w:r>
          </w:p>
        </w:tc>
        <w:tc>
          <w:tcPr>
            <w:tcW w:w="1158" w:type="pct"/>
          </w:tcPr>
          <w:p w:rsidR="001F30B9" w:rsidRPr="004F7EEA" w:rsidRDefault="001F30B9" w:rsidP="001F30B9">
            <w:pPr>
              <w:spacing w:after="0" w:line="240" w:lineRule="auto"/>
              <w:jc w:val="center"/>
              <w:rPr>
                <w:rFonts w:ascii="Times New Roman" w:hAnsi="Times New Roman"/>
                <w:sz w:val="24"/>
                <w:szCs w:val="24"/>
              </w:rPr>
            </w:pPr>
            <w:r w:rsidRPr="004F7EEA">
              <w:rPr>
                <w:rFonts w:ascii="Times New Roman" w:hAnsi="Times New Roman"/>
                <w:sz w:val="24"/>
                <w:szCs w:val="24"/>
              </w:rPr>
              <w:t>41</w:t>
            </w:r>
          </w:p>
        </w:tc>
        <w:tc>
          <w:tcPr>
            <w:tcW w:w="1081" w:type="pct"/>
          </w:tcPr>
          <w:p w:rsidR="001F30B9" w:rsidRPr="004F7EEA" w:rsidRDefault="001F30B9" w:rsidP="001F30B9">
            <w:pPr>
              <w:spacing w:after="0" w:line="240" w:lineRule="auto"/>
              <w:jc w:val="center"/>
              <w:rPr>
                <w:rFonts w:ascii="Times New Roman" w:hAnsi="Times New Roman"/>
                <w:sz w:val="24"/>
                <w:szCs w:val="24"/>
              </w:rPr>
            </w:pPr>
            <w:r w:rsidRPr="004F7EEA">
              <w:rPr>
                <w:rFonts w:ascii="Times New Roman" w:hAnsi="Times New Roman"/>
                <w:sz w:val="24"/>
                <w:szCs w:val="24"/>
              </w:rPr>
              <w:t>46</w:t>
            </w:r>
          </w:p>
        </w:tc>
        <w:tc>
          <w:tcPr>
            <w:tcW w:w="1081" w:type="pct"/>
          </w:tcPr>
          <w:p w:rsidR="001F30B9" w:rsidRPr="004F7EEA" w:rsidRDefault="001F30B9" w:rsidP="004F7EEA">
            <w:pPr>
              <w:spacing w:after="0" w:line="240" w:lineRule="auto"/>
              <w:jc w:val="center"/>
              <w:rPr>
                <w:rFonts w:ascii="Times New Roman" w:hAnsi="Times New Roman"/>
                <w:sz w:val="24"/>
                <w:szCs w:val="24"/>
              </w:rPr>
            </w:pPr>
            <w:r>
              <w:rPr>
                <w:rFonts w:ascii="Times New Roman" w:hAnsi="Times New Roman"/>
                <w:sz w:val="24"/>
                <w:szCs w:val="24"/>
              </w:rPr>
              <w:t>46</w:t>
            </w:r>
          </w:p>
        </w:tc>
      </w:tr>
      <w:tr w:rsidR="001F30B9" w:rsidRPr="004F7EEA" w:rsidTr="00E30B23">
        <w:tc>
          <w:tcPr>
            <w:tcW w:w="1680" w:type="pct"/>
          </w:tcPr>
          <w:p w:rsidR="001F30B9" w:rsidRPr="004F7EEA" w:rsidRDefault="001F30B9" w:rsidP="004F7EEA">
            <w:pPr>
              <w:spacing w:after="0" w:line="240" w:lineRule="auto"/>
              <w:jc w:val="both"/>
              <w:rPr>
                <w:rFonts w:ascii="Times New Roman" w:hAnsi="Times New Roman"/>
                <w:sz w:val="24"/>
                <w:szCs w:val="24"/>
              </w:rPr>
            </w:pPr>
            <w:r w:rsidRPr="004F7EEA">
              <w:rPr>
                <w:rFonts w:ascii="Times New Roman" w:hAnsi="Times New Roman"/>
                <w:sz w:val="24"/>
                <w:szCs w:val="24"/>
              </w:rPr>
              <w:t>Общее количество учащихся (чел.)</w:t>
            </w:r>
          </w:p>
        </w:tc>
        <w:tc>
          <w:tcPr>
            <w:tcW w:w="1158" w:type="pct"/>
          </w:tcPr>
          <w:p w:rsidR="001F30B9" w:rsidRPr="004F7EEA" w:rsidRDefault="001F30B9" w:rsidP="001F30B9">
            <w:pPr>
              <w:spacing w:after="0" w:line="240" w:lineRule="auto"/>
              <w:jc w:val="center"/>
              <w:rPr>
                <w:rFonts w:ascii="Times New Roman" w:hAnsi="Times New Roman"/>
                <w:sz w:val="24"/>
                <w:szCs w:val="24"/>
              </w:rPr>
            </w:pPr>
            <w:r w:rsidRPr="004F7EEA">
              <w:rPr>
                <w:rFonts w:ascii="Times New Roman" w:hAnsi="Times New Roman"/>
                <w:sz w:val="24"/>
                <w:szCs w:val="24"/>
              </w:rPr>
              <w:t>1150</w:t>
            </w:r>
          </w:p>
        </w:tc>
        <w:tc>
          <w:tcPr>
            <w:tcW w:w="1081" w:type="pct"/>
          </w:tcPr>
          <w:p w:rsidR="001F30B9" w:rsidRPr="004F7EEA" w:rsidRDefault="001F30B9" w:rsidP="001F30B9">
            <w:pPr>
              <w:spacing w:after="0" w:line="240" w:lineRule="auto"/>
              <w:jc w:val="center"/>
              <w:rPr>
                <w:rFonts w:ascii="Times New Roman" w:hAnsi="Times New Roman"/>
                <w:sz w:val="24"/>
                <w:szCs w:val="24"/>
              </w:rPr>
            </w:pPr>
            <w:r w:rsidRPr="004F7EEA">
              <w:rPr>
                <w:rFonts w:ascii="Times New Roman" w:hAnsi="Times New Roman"/>
                <w:sz w:val="24"/>
                <w:szCs w:val="24"/>
              </w:rPr>
              <w:t>1267</w:t>
            </w:r>
          </w:p>
        </w:tc>
        <w:tc>
          <w:tcPr>
            <w:tcW w:w="1081" w:type="pct"/>
          </w:tcPr>
          <w:p w:rsidR="001F30B9" w:rsidRPr="004F7EEA" w:rsidRDefault="001F30B9" w:rsidP="004F7EEA">
            <w:pPr>
              <w:spacing w:after="0" w:line="240" w:lineRule="auto"/>
              <w:jc w:val="center"/>
              <w:rPr>
                <w:rFonts w:ascii="Times New Roman" w:hAnsi="Times New Roman"/>
                <w:sz w:val="24"/>
                <w:szCs w:val="24"/>
              </w:rPr>
            </w:pPr>
            <w:r>
              <w:rPr>
                <w:rFonts w:ascii="Times New Roman" w:hAnsi="Times New Roman"/>
                <w:sz w:val="24"/>
                <w:szCs w:val="24"/>
              </w:rPr>
              <w:t>1272</w:t>
            </w:r>
          </w:p>
        </w:tc>
      </w:tr>
      <w:tr w:rsidR="001F30B9" w:rsidRPr="004F7EEA" w:rsidTr="00E30B23">
        <w:tc>
          <w:tcPr>
            <w:tcW w:w="1680" w:type="pct"/>
          </w:tcPr>
          <w:p w:rsidR="001F30B9" w:rsidRPr="004F7EEA" w:rsidRDefault="001F30B9" w:rsidP="004F7EEA">
            <w:pPr>
              <w:spacing w:after="0" w:line="240" w:lineRule="auto"/>
              <w:jc w:val="both"/>
              <w:rPr>
                <w:rFonts w:ascii="Times New Roman" w:hAnsi="Times New Roman"/>
                <w:sz w:val="24"/>
                <w:szCs w:val="24"/>
              </w:rPr>
            </w:pPr>
            <w:r w:rsidRPr="004F7EEA">
              <w:rPr>
                <w:rFonts w:ascii="Times New Roman" w:hAnsi="Times New Roman"/>
                <w:sz w:val="24"/>
                <w:szCs w:val="24"/>
              </w:rPr>
              <w:t xml:space="preserve">Сменность </w:t>
            </w:r>
          </w:p>
        </w:tc>
        <w:tc>
          <w:tcPr>
            <w:tcW w:w="1158" w:type="pct"/>
          </w:tcPr>
          <w:p w:rsidR="001F30B9" w:rsidRPr="004F7EEA" w:rsidRDefault="001F30B9" w:rsidP="001F30B9">
            <w:pPr>
              <w:spacing w:after="0" w:line="240" w:lineRule="auto"/>
              <w:rPr>
                <w:rFonts w:ascii="Times New Roman" w:hAnsi="Times New Roman"/>
                <w:sz w:val="24"/>
                <w:szCs w:val="24"/>
              </w:rPr>
            </w:pPr>
            <w:r w:rsidRPr="004F7EEA">
              <w:rPr>
                <w:rFonts w:ascii="Times New Roman" w:hAnsi="Times New Roman"/>
                <w:sz w:val="24"/>
                <w:szCs w:val="24"/>
              </w:rPr>
              <w:t>1 смена-25 классов –</w:t>
            </w:r>
          </w:p>
          <w:p w:rsidR="001F30B9" w:rsidRPr="004F7EEA" w:rsidRDefault="001F30B9" w:rsidP="001F30B9">
            <w:pPr>
              <w:spacing w:after="0" w:line="240" w:lineRule="auto"/>
              <w:rPr>
                <w:rFonts w:ascii="Times New Roman" w:hAnsi="Times New Roman"/>
                <w:sz w:val="24"/>
                <w:szCs w:val="24"/>
              </w:rPr>
            </w:pPr>
            <w:r w:rsidRPr="004F7EEA">
              <w:rPr>
                <w:rFonts w:ascii="Times New Roman" w:hAnsi="Times New Roman"/>
                <w:sz w:val="24"/>
                <w:szCs w:val="24"/>
              </w:rPr>
              <w:t xml:space="preserve"> 696 человек;</w:t>
            </w:r>
          </w:p>
          <w:p w:rsidR="001F30B9" w:rsidRPr="004F7EEA" w:rsidRDefault="00E30B23" w:rsidP="001F30B9">
            <w:pPr>
              <w:spacing w:after="0" w:line="240" w:lineRule="auto"/>
              <w:rPr>
                <w:rFonts w:ascii="Times New Roman" w:hAnsi="Times New Roman"/>
                <w:sz w:val="24"/>
                <w:szCs w:val="24"/>
              </w:rPr>
            </w:pPr>
            <w:r>
              <w:rPr>
                <w:rFonts w:ascii="Times New Roman" w:hAnsi="Times New Roman"/>
                <w:sz w:val="24"/>
                <w:szCs w:val="24"/>
              </w:rPr>
              <w:t xml:space="preserve">2 смена – 16 классов - 454   </w:t>
            </w:r>
            <w:r w:rsidR="001F30B9" w:rsidRPr="004F7EEA">
              <w:rPr>
                <w:rFonts w:ascii="Times New Roman" w:hAnsi="Times New Roman"/>
                <w:sz w:val="24"/>
                <w:szCs w:val="24"/>
              </w:rPr>
              <w:t>чел</w:t>
            </w:r>
          </w:p>
        </w:tc>
        <w:tc>
          <w:tcPr>
            <w:tcW w:w="1081" w:type="pct"/>
          </w:tcPr>
          <w:p w:rsidR="001F30B9" w:rsidRPr="004F7EEA" w:rsidRDefault="001F30B9" w:rsidP="001F30B9">
            <w:pPr>
              <w:spacing w:after="0" w:line="240" w:lineRule="auto"/>
              <w:rPr>
                <w:rFonts w:ascii="Times New Roman" w:hAnsi="Times New Roman"/>
                <w:sz w:val="24"/>
                <w:szCs w:val="24"/>
              </w:rPr>
            </w:pPr>
            <w:r w:rsidRPr="004F7EEA">
              <w:rPr>
                <w:rFonts w:ascii="Times New Roman" w:hAnsi="Times New Roman"/>
                <w:sz w:val="24"/>
                <w:szCs w:val="24"/>
              </w:rPr>
              <w:t>1 смена-28 классов – 754</w:t>
            </w:r>
          </w:p>
          <w:p w:rsidR="001F30B9" w:rsidRPr="004F7EEA" w:rsidRDefault="001F30B9" w:rsidP="001F30B9">
            <w:pPr>
              <w:spacing w:after="0" w:line="240" w:lineRule="auto"/>
              <w:rPr>
                <w:rFonts w:ascii="Times New Roman" w:hAnsi="Times New Roman"/>
                <w:sz w:val="24"/>
                <w:szCs w:val="24"/>
              </w:rPr>
            </w:pPr>
            <w:r w:rsidRPr="004F7EEA">
              <w:rPr>
                <w:rFonts w:ascii="Times New Roman" w:hAnsi="Times New Roman"/>
                <w:sz w:val="24"/>
                <w:szCs w:val="24"/>
              </w:rPr>
              <w:t xml:space="preserve">  человек;</w:t>
            </w:r>
          </w:p>
          <w:p w:rsidR="001F30B9" w:rsidRPr="004F7EEA" w:rsidRDefault="00E30B23" w:rsidP="001F30B9">
            <w:pPr>
              <w:spacing w:after="0" w:line="240" w:lineRule="auto"/>
              <w:rPr>
                <w:rFonts w:ascii="Times New Roman" w:hAnsi="Times New Roman"/>
                <w:sz w:val="24"/>
                <w:szCs w:val="24"/>
              </w:rPr>
            </w:pPr>
            <w:r>
              <w:rPr>
                <w:rFonts w:ascii="Times New Roman" w:hAnsi="Times New Roman"/>
                <w:sz w:val="24"/>
                <w:szCs w:val="24"/>
              </w:rPr>
              <w:t xml:space="preserve">2 смена – 18 классов - 513 </w:t>
            </w:r>
            <w:r w:rsidR="001F30B9" w:rsidRPr="004F7EEA">
              <w:rPr>
                <w:rFonts w:ascii="Times New Roman" w:hAnsi="Times New Roman"/>
                <w:sz w:val="24"/>
                <w:szCs w:val="24"/>
              </w:rPr>
              <w:t>чел</w:t>
            </w:r>
          </w:p>
        </w:tc>
        <w:tc>
          <w:tcPr>
            <w:tcW w:w="1081" w:type="pct"/>
          </w:tcPr>
          <w:p w:rsidR="001F30B9" w:rsidRPr="004F7EEA" w:rsidRDefault="001F30B9" w:rsidP="001F30B9">
            <w:pPr>
              <w:spacing w:after="0" w:line="240" w:lineRule="auto"/>
              <w:rPr>
                <w:rFonts w:ascii="Times New Roman" w:hAnsi="Times New Roman"/>
                <w:sz w:val="24"/>
                <w:szCs w:val="24"/>
              </w:rPr>
            </w:pPr>
            <w:r>
              <w:rPr>
                <w:rFonts w:ascii="Times New Roman" w:hAnsi="Times New Roman"/>
                <w:sz w:val="24"/>
                <w:szCs w:val="24"/>
              </w:rPr>
              <w:t>1 смена</w:t>
            </w:r>
            <w:r w:rsidR="00E30B23">
              <w:rPr>
                <w:rFonts w:ascii="Times New Roman" w:hAnsi="Times New Roman"/>
                <w:sz w:val="24"/>
                <w:szCs w:val="24"/>
              </w:rPr>
              <w:t xml:space="preserve"> </w:t>
            </w:r>
            <w:r>
              <w:rPr>
                <w:rFonts w:ascii="Times New Roman" w:hAnsi="Times New Roman"/>
                <w:sz w:val="24"/>
                <w:szCs w:val="24"/>
              </w:rPr>
              <w:t>-29</w:t>
            </w:r>
            <w:r w:rsidR="00E30B23">
              <w:rPr>
                <w:rFonts w:ascii="Times New Roman" w:hAnsi="Times New Roman"/>
                <w:sz w:val="24"/>
                <w:szCs w:val="24"/>
              </w:rPr>
              <w:t xml:space="preserve"> классов – 788</w:t>
            </w:r>
          </w:p>
          <w:p w:rsidR="001F30B9" w:rsidRPr="004F7EEA" w:rsidRDefault="001F30B9" w:rsidP="001F30B9">
            <w:pPr>
              <w:spacing w:after="0" w:line="240" w:lineRule="auto"/>
              <w:rPr>
                <w:rFonts w:ascii="Times New Roman" w:hAnsi="Times New Roman"/>
                <w:sz w:val="24"/>
                <w:szCs w:val="24"/>
              </w:rPr>
            </w:pPr>
            <w:r w:rsidRPr="004F7EEA">
              <w:rPr>
                <w:rFonts w:ascii="Times New Roman" w:hAnsi="Times New Roman"/>
                <w:sz w:val="24"/>
                <w:szCs w:val="24"/>
              </w:rPr>
              <w:t xml:space="preserve">  человек;</w:t>
            </w:r>
          </w:p>
          <w:p w:rsidR="001F30B9" w:rsidRPr="004F7EEA" w:rsidRDefault="00E30B23" w:rsidP="001F30B9">
            <w:pPr>
              <w:spacing w:after="0" w:line="240" w:lineRule="auto"/>
              <w:rPr>
                <w:rFonts w:ascii="Times New Roman" w:hAnsi="Times New Roman"/>
                <w:sz w:val="24"/>
                <w:szCs w:val="24"/>
              </w:rPr>
            </w:pPr>
            <w:r>
              <w:rPr>
                <w:rFonts w:ascii="Times New Roman" w:hAnsi="Times New Roman"/>
                <w:sz w:val="24"/>
                <w:szCs w:val="24"/>
              </w:rPr>
              <w:t xml:space="preserve">2 смена – 17 классов - 484 </w:t>
            </w:r>
            <w:r w:rsidR="001F30B9" w:rsidRPr="004F7EEA">
              <w:rPr>
                <w:rFonts w:ascii="Times New Roman" w:hAnsi="Times New Roman"/>
                <w:sz w:val="24"/>
                <w:szCs w:val="24"/>
              </w:rPr>
              <w:t>чел</w:t>
            </w:r>
          </w:p>
        </w:tc>
      </w:tr>
    </w:tbl>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 xml:space="preserve">  За последние 4 года наблюдается увеличение контингента учащихся школы.</w:t>
      </w:r>
    </w:p>
    <w:p w:rsidR="004076B0" w:rsidRPr="004076B0" w:rsidRDefault="004076B0" w:rsidP="004076B0">
      <w:pPr>
        <w:spacing w:after="0" w:line="240" w:lineRule="auto"/>
        <w:jc w:val="both"/>
        <w:rPr>
          <w:rFonts w:ascii="Times New Roman" w:hAnsi="Times New Roman"/>
          <w:b/>
          <w:sz w:val="24"/>
          <w:szCs w:val="24"/>
        </w:rPr>
      </w:pPr>
      <w:r>
        <w:rPr>
          <w:rFonts w:ascii="Times New Roman" w:hAnsi="Times New Roman"/>
          <w:b/>
          <w:sz w:val="24"/>
          <w:szCs w:val="24"/>
        </w:rPr>
        <w:t xml:space="preserve">1.3. </w:t>
      </w:r>
      <w:r w:rsidRPr="004F7EEA">
        <w:rPr>
          <w:rFonts w:ascii="Times New Roman" w:hAnsi="Times New Roman"/>
          <w:b/>
          <w:sz w:val="24"/>
          <w:szCs w:val="24"/>
        </w:rPr>
        <w:t>Местоположение школы</w:t>
      </w:r>
      <w:r w:rsidRPr="004F7EEA">
        <w:rPr>
          <w:rFonts w:ascii="Times New Roman" w:hAnsi="Times New Roman"/>
          <w:sz w:val="24"/>
          <w:szCs w:val="24"/>
        </w:rPr>
        <w:t xml:space="preserve"> Школа расположена в центральном районе города, что, естественно, оказывает благоприятное влияние на образовательную ситуацию в  ОО. Выстроено взаимодействие с учреждениями:</w:t>
      </w:r>
    </w:p>
    <w:p w:rsidR="004076B0" w:rsidRPr="004F7EEA" w:rsidRDefault="004076B0" w:rsidP="0072221B">
      <w:pPr>
        <w:numPr>
          <w:ilvl w:val="0"/>
          <w:numId w:val="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lastRenderedPageBreak/>
        <w:t xml:space="preserve">Детская  </w:t>
      </w:r>
      <w:proofErr w:type="spellStart"/>
      <w:r w:rsidRPr="004F7EEA">
        <w:rPr>
          <w:rFonts w:ascii="Times New Roman" w:hAnsi="Times New Roman"/>
          <w:sz w:val="24"/>
          <w:szCs w:val="24"/>
        </w:rPr>
        <w:t>юношеско</w:t>
      </w:r>
      <w:proofErr w:type="spellEnd"/>
      <w:r w:rsidRPr="004F7EEA">
        <w:rPr>
          <w:rFonts w:ascii="Times New Roman" w:hAnsi="Times New Roman"/>
          <w:sz w:val="24"/>
          <w:szCs w:val="24"/>
        </w:rPr>
        <w:t xml:space="preserve"> - спортивная  школа «Лидер»</w:t>
      </w:r>
    </w:p>
    <w:p w:rsidR="004076B0" w:rsidRPr="004F7EEA" w:rsidRDefault="004076B0" w:rsidP="0072221B">
      <w:pPr>
        <w:numPr>
          <w:ilvl w:val="0"/>
          <w:numId w:val="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Дом  детского творчества «ДАР», Дом  детского и юношеского туризма и экскурсий</w:t>
      </w:r>
    </w:p>
    <w:p w:rsidR="004076B0" w:rsidRPr="004F7EEA" w:rsidRDefault="004076B0" w:rsidP="0072221B">
      <w:pPr>
        <w:numPr>
          <w:ilvl w:val="0"/>
          <w:numId w:val="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Городская  детская  библиотека  имени Б. Рябинина</w:t>
      </w:r>
    </w:p>
    <w:p w:rsidR="004076B0" w:rsidRPr="004F7EEA" w:rsidRDefault="004076B0" w:rsidP="0072221B">
      <w:pPr>
        <w:numPr>
          <w:ilvl w:val="0"/>
          <w:numId w:val="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Центр  досуга «Театральный», Дворец культуры «Мечта», Дворец культуры машиностроителей;</w:t>
      </w:r>
    </w:p>
    <w:p w:rsidR="004076B0" w:rsidRPr="004F7EEA" w:rsidRDefault="004076B0" w:rsidP="0072221B">
      <w:pPr>
        <w:numPr>
          <w:ilvl w:val="0"/>
          <w:numId w:val="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Городской  краеведческий  музей, Кунгурский  историк</w:t>
      </w:r>
      <w:proofErr w:type="gramStart"/>
      <w:r w:rsidRPr="004F7EEA">
        <w:rPr>
          <w:rFonts w:ascii="Times New Roman" w:hAnsi="Times New Roman"/>
          <w:sz w:val="24"/>
          <w:szCs w:val="24"/>
        </w:rPr>
        <w:t>о-</w:t>
      </w:r>
      <w:proofErr w:type="gramEnd"/>
      <w:r w:rsidRPr="004F7EEA">
        <w:rPr>
          <w:rFonts w:ascii="Times New Roman" w:hAnsi="Times New Roman"/>
          <w:sz w:val="24"/>
          <w:szCs w:val="24"/>
        </w:rPr>
        <w:t xml:space="preserve"> архитектурный и художественный музей</w:t>
      </w:r>
    </w:p>
    <w:p w:rsidR="004076B0" w:rsidRPr="004F7EEA" w:rsidRDefault="004076B0" w:rsidP="0072221B">
      <w:pPr>
        <w:numPr>
          <w:ilvl w:val="0"/>
          <w:numId w:val="1"/>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Детская школа искусств им. Р.Н.Розен</w:t>
      </w:r>
    </w:p>
    <w:p w:rsidR="004076B0" w:rsidRPr="004F7EEA" w:rsidRDefault="004076B0" w:rsidP="004076B0">
      <w:pPr>
        <w:spacing w:after="0" w:line="240" w:lineRule="auto"/>
        <w:jc w:val="both"/>
        <w:rPr>
          <w:rFonts w:ascii="Times New Roman" w:hAnsi="Times New Roman"/>
          <w:sz w:val="24"/>
          <w:szCs w:val="24"/>
        </w:rPr>
      </w:pPr>
      <w:r w:rsidRPr="004F7EEA">
        <w:rPr>
          <w:rFonts w:ascii="Times New Roman" w:hAnsi="Times New Roman"/>
          <w:sz w:val="24"/>
          <w:szCs w:val="24"/>
        </w:rPr>
        <w:t xml:space="preserve">Данное взаимодействие позволяет удовлетворять интеллектуальные, творческие, спортивные потребности обучающихся. </w:t>
      </w:r>
    </w:p>
    <w:p w:rsidR="00AA4028" w:rsidRPr="004F7EEA" w:rsidRDefault="00AA4028" w:rsidP="00AA4028">
      <w:pPr>
        <w:spacing w:after="0" w:line="240" w:lineRule="auto"/>
        <w:jc w:val="both"/>
        <w:rPr>
          <w:rFonts w:ascii="Times New Roman" w:hAnsi="Times New Roman"/>
          <w:b/>
          <w:sz w:val="24"/>
          <w:szCs w:val="24"/>
        </w:rPr>
      </w:pPr>
      <w:r w:rsidRPr="004F7EEA">
        <w:rPr>
          <w:rFonts w:ascii="Times New Roman" w:hAnsi="Times New Roman"/>
          <w:b/>
          <w:sz w:val="24"/>
          <w:szCs w:val="24"/>
        </w:rPr>
        <w:t>1.4. Организация управления школой</w:t>
      </w:r>
    </w:p>
    <w:p w:rsidR="00AA4028" w:rsidRPr="004F7EEA" w:rsidRDefault="00AA4028" w:rsidP="00AA4028">
      <w:pPr>
        <w:spacing w:after="0" w:line="240" w:lineRule="auto"/>
        <w:jc w:val="both"/>
        <w:rPr>
          <w:rFonts w:ascii="Times New Roman" w:hAnsi="Times New Roman"/>
          <w:sz w:val="24"/>
          <w:szCs w:val="24"/>
        </w:rPr>
      </w:pPr>
      <w:r w:rsidRPr="004F7EEA">
        <w:rPr>
          <w:rFonts w:ascii="Times New Roman" w:hAnsi="Times New Roman"/>
          <w:sz w:val="24"/>
          <w:szCs w:val="24"/>
        </w:rPr>
        <w:t>Управление школой осуществляют директор и его заместители:</w:t>
      </w:r>
    </w:p>
    <w:p w:rsidR="00AA4028" w:rsidRPr="004F7EEA" w:rsidRDefault="00AA4028" w:rsidP="004076B0">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Директор - Акзегитова Елена Викторовна;</w:t>
      </w:r>
    </w:p>
    <w:p w:rsidR="00AA4028" w:rsidRPr="004F7EEA" w:rsidRDefault="004076B0" w:rsidP="004076B0">
      <w:pPr>
        <w:tabs>
          <w:tab w:val="left" w:pos="426"/>
        </w:tabs>
        <w:spacing w:after="0" w:line="240" w:lineRule="auto"/>
        <w:jc w:val="both"/>
        <w:rPr>
          <w:rFonts w:ascii="Times New Roman" w:hAnsi="Times New Roman"/>
          <w:sz w:val="24"/>
          <w:szCs w:val="24"/>
        </w:rPr>
      </w:pPr>
      <w:r>
        <w:rPr>
          <w:rFonts w:ascii="Times New Roman" w:hAnsi="Times New Roman"/>
          <w:sz w:val="24"/>
          <w:szCs w:val="24"/>
        </w:rPr>
        <w:t>З</w:t>
      </w:r>
      <w:r w:rsidR="00AA4028" w:rsidRPr="004F7EEA">
        <w:rPr>
          <w:rFonts w:ascii="Times New Roman" w:hAnsi="Times New Roman"/>
          <w:sz w:val="24"/>
          <w:szCs w:val="24"/>
        </w:rPr>
        <w:t>аместители директора:</w:t>
      </w:r>
    </w:p>
    <w:p w:rsidR="00AA4028" w:rsidRPr="004F7EEA" w:rsidRDefault="00AA4028" w:rsidP="00AA4028">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Лущик Ольга Александровна, заместитель директора по учебной работе;</w:t>
      </w:r>
    </w:p>
    <w:p w:rsidR="00AA4028" w:rsidRPr="004F7EEA" w:rsidRDefault="00AA4028" w:rsidP="00AA4028">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Федотова Лариса Владимировна, заместитель директора по учебной работе;</w:t>
      </w:r>
    </w:p>
    <w:p w:rsidR="00AA4028" w:rsidRPr="004F7EEA" w:rsidRDefault="00E52105" w:rsidP="00AA4028">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Алексеева Людмила Алексеевна</w:t>
      </w:r>
      <w:r w:rsidR="00AA4028" w:rsidRPr="004F7EEA">
        <w:rPr>
          <w:rFonts w:ascii="Times New Roman" w:hAnsi="Times New Roman"/>
          <w:sz w:val="24"/>
          <w:szCs w:val="24"/>
        </w:rPr>
        <w:t>, заместитель директора  по воспитательной работе;</w:t>
      </w:r>
    </w:p>
    <w:p w:rsidR="00AA4028" w:rsidRPr="004F7EEA" w:rsidRDefault="00AA4028" w:rsidP="00AA4028">
      <w:pPr>
        <w:tabs>
          <w:tab w:val="left" w:pos="426"/>
        </w:tabs>
        <w:spacing w:after="0" w:line="240" w:lineRule="auto"/>
        <w:jc w:val="both"/>
        <w:rPr>
          <w:rFonts w:ascii="Times New Roman" w:hAnsi="Times New Roman"/>
          <w:sz w:val="24"/>
          <w:szCs w:val="24"/>
        </w:rPr>
      </w:pPr>
      <w:proofErr w:type="spellStart"/>
      <w:r w:rsidRPr="004F7EEA">
        <w:rPr>
          <w:rFonts w:ascii="Times New Roman" w:hAnsi="Times New Roman"/>
          <w:sz w:val="24"/>
          <w:szCs w:val="24"/>
        </w:rPr>
        <w:t>Вотинова</w:t>
      </w:r>
      <w:proofErr w:type="spellEnd"/>
      <w:r w:rsidRPr="004F7EEA">
        <w:rPr>
          <w:rFonts w:ascii="Times New Roman" w:hAnsi="Times New Roman"/>
          <w:sz w:val="24"/>
          <w:szCs w:val="24"/>
        </w:rPr>
        <w:t xml:space="preserve"> Татьяна Сергеевна, заместитель директора по методической работе;</w:t>
      </w:r>
    </w:p>
    <w:p w:rsidR="00E52105" w:rsidRPr="004F7EEA" w:rsidRDefault="004076B0" w:rsidP="00AA4028">
      <w:pPr>
        <w:tabs>
          <w:tab w:val="left" w:pos="426"/>
        </w:tabs>
        <w:spacing w:after="0" w:line="240" w:lineRule="auto"/>
        <w:jc w:val="both"/>
        <w:rPr>
          <w:rFonts w:ascii="Times New Roman" w:hAnsi="Times New Roman"/>
          <w:sz w:val="24"/>
          <w:szCs w:val="24"/>
        </w:rPr>
      </w:pPr>
      <w:r>
        <w:rPr>
          <w:rFonts w:ascii="Times New Roman" w:hAnsi="Times New Roman"/>
          <w:sz w:val="24"/>
          <w:szCs w:val="24"/>
        </w:rPr>
        <w:t>Белева Е</w:t>
      </w:r>
      <w:r w:rsidR="00E52105" w:rsidRPr="004F7EEA">
        <w:rPr>
          <w:rFonts w:ascii="Times New Roman" w:hAnsi="Times New Roman"/>
          <w:sz w:val="24"/>
          <w:szCs w:val="24"/>
        </w:rPr>
        <w:t>катерина Вениаминовна, заместитель директора по дошкольному образованию;</w:t>
      </w:r>
    </w:p>
    <w:p w:rsidR="00AA4028" w:rsidRPr="004F7EEA" w:rsidRDefault="00AA4028" w:rsidP="00AA4028">
      <w:pPr>
        <w:tabs>
          <w:tab w:val="left" w:pos="426"/>
        </w:tabs>
        <w:spacing w:after="0" w:line="240" w:lineRule="auto"/>
        <w:jc w:val="both"/>
        <w:rPr>
          <w:rFonts w:ascii="Times New Roman" w:hAnsi="Times New Roman"/>
          <w:sz w:val="24"/>
          <w:szCs w:val="24"/>
        </w:rPr>
      </w:pPr>
      <w:proofErr w:type="spellStart"/>
      <w:r w:rsidRPr="004F7EEA">
        <w:rPr>
          <w:rFonts w:ascii="Times New Roman" w:hAnsi="Times New Roman"/>
          <w:sz w:val="24"/>
          <w:szCs w:val="24"/>
        </w:rPr>
        <w:t>Бырылова</w:t>
      </w:r>
      <w:proofErr w:type="spellEnd"/>
      <w:r w:rsidRPr="004F7EEA">
        <w:rPr>
          <w:rFonts w:ascii="Times New Roman" w:hAnsi="Times New Roman"/>
          <w:sz w:val="24"/>
          <w:szCs w:val="24"/>
        </w:rPr>
        <w:t xml:space="preserve"> Над</w:t>
      </w:r>
      <w:r w:rsidR="00E52105" w:rsidRPr="004F7EEA">
        <w:rPr>
          <w:rFonts w:ascii="Times New Roman" w:hAnsi="Times New Roman"/>
          <w:sz w:val="24"/>
          <w:szCs w:val="24"/>
        </w:rPr>
        <w:t>ежда Александровна, заместитель директора</w:t>
      </w:r>
      <w:r w:rsidRPr="004F7EEA">
        <w:rPr>
          <w:rFonts w:ascii="Times New Roman" w:hAnsi="Times New Roman"/>
          <w:sz w:val="24"/>
          <w:szCs w:val="24"/>
        </w:rPr>
        <w:t>;</w:t>
      </w:r>
    </w:p>
    <w:p w:rsidR="00AA4028" w:rsidRPr="004F7EEA" w:rsidRDefault="00AA4028" w:rsidP="00AA4028">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Шилова Марина Викторов</w:t>
      </w:r>
      <w:r w:rsidR="00E52105" w:rsidRPr="004F7EEA">
        <w:rPr>
          <w:rFonts w:ascii="Times New Roman" w:hAnsi="Times New Roman"/>
          <w:sz w:val="24"/>
          <w:szCs w:val="24"/>
        </w:rPr>
        <w:t>на, заведующий хозяйством (главный корпус);</w:t>
      </w:r>
    </w:p>
    <w:p w:rsidR="00E52105" w:rsidRPr="004F7EEA" w:rsidRDefault="00E52105" w:rsidP="00AA4028">
      <w:pPr>
        <w:tabs>
          <w:tab w:val="left" w:pos="426"/>
        </w:tabs>
        <w:spacing w:after="0" w:line="240" w:lineRule="auto"/>
        <w:jc w:val="both"/>
        <w:rPr>
          <w:rFonts w:ascii="Times New Roman" w:hAnsi="Times New Roman"/>
          <w:sz w:val="24"/>
          <w:szCs w:val="24"/>
        </w:rPr>
      </w:pPr>
      <w:r w:rsidRPr="004F7EEA">
        <w:rPr>
          <w:rFonts w:ascii="Times New Roman" w:hAnsi="Times New Roman"/>
          <w:sz w:val="24"/>
          <w:szCs w:val="24"/>
        </w:rPr>
        <w:t>Зонова Наталья Петровна (корпус№1-3)</w:t>
      </w:r>
    </w:p>
    <w:p w:rsidR="00AA4028" w:rsidRPr="004F7EEA" w:rsidRDefault="00AA4028" w:rsidP="00B13041">
      <w:pPr>
        <w:tabs>
          <w:tab w:val="left" w:pos="426"/>
        </w:tabs>
        <w:spacing w:after="0" w:line="240" w:lineRule="auto"/>
        <w:rPr>
          <w:rFonts w:ascii="Times New Roman" w:hAnsi="Times New Roman"/>
          <w:b/>
          <w:sz w:val="24"/>
          <w:szCs w:val="24"/>
          <w:shd w:val="clear" w:color="auto" w:fill="FFFFFF"/>
        </w:rPr>
      </w:pPr>
      <w:r w:rsidRPr="004F7EEA">
        <w:rPr>
          <w:rFonts w:ascii="Times New Roman" w:hAnsi="Times New Roman"/>
          <w:b/>
          <w:sz w:val="24"/>
          <w:szCs w:val="24"/>
          <w:shd w:val="clear" w:color="auto" w:fill="FFFFFF"/>
        </w:rPr>
        <w:t>Структура административного управления в МАОУ «СОШ №10»</w:t>
      </w:r>
    </w:p>
    <w:p w:rsidR="00AA4028" w:rsidRPr="004F7EEA" w:rsidRDefault="00AA4028"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r w:rsidRPr="004F7EEA">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17217</wp:posOffset>
            </wp:positionH>
            <wp:positionV relativeFrom="paragraph">
              <wp:posOffset>132355</wp:posOffset>
            </wp:positionV>
            <wp:extent cx="5933176" cy="5133505"/>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1747" t="23333" r="21221" b="7857"/>
                    <a:stretch>
                      <a:fillRect/>
                    </a:stretch>
                  </pic:blipFill>
                  <pic:spPr bwMode="auto">
                    <a:xfrm>
                      <a:off x="0" y="0"/>
                      <a:ext cx="5933177" cy="5133506"/>
                    </a:xfrm>
                    <a:prstGeom prst="rect">
                      <a:avLst/>
                    </a:prstGeom>
                    <a:noFill/>
                    <a:ln w="9525">
                      <a:noFill/>
                      <a:miter lim="800000"/>
                      <a:headEnd/>
                      <a:tailEnd/>
                    </a:ln>
                  </pic:spPr>
                </pic:pic>
              </a:graphicData>
            </a:graphic>
          </wp:anchor>
        </w:drawing>
      </w: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noProof/>
          <w:sz w:val="24"/>
          <w:szCs w:val="24"/>
          <w:lang w:eastAsia="ru-RU"/>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AA4028" w:rsidRPr="004F7EEA" w:rsidRDefault="00AA4028"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E52105" w:rsidRPr="004F7EEA" w:rsidRDefault="00E52105" w:rsidP="00AA4028">
      <w:pPr>
        <w:tabs>
          <w:tab w:val="left" w:pos="426"/>
        </w:tabs>
        <w:spacing w:after="0" w:line="240" w:lineRule="auto"/>
        <w:jc w:val="both"/>
        <w:rPr>
          <w:rFonts w:ascii="Times New Roman" w:hAnsi="Times New Roman"/>
          <w:sz w:val="24"/>
          <w:szCs w:val="24"/>
        </w:rPr>
      </w:pPr>
    </w:p>
    <w:p w:rsidR="00AA4028" w:rsidRPr="004F7EEA" w:rsidRDefault="00AA4028" w:rsidP="00AA4028">
      <w:pPr>
        <w:tabs>
          <w:tab w:val="left" w:pos="426"/>
        </w:tabs>
        <w:spacing w:after="0" w:line="240" w:lineRule="auto"/>
        <w:jc w:val="center"/>
        <w:rPr>
          <w:rFonts w:ascii="Times New Roman" w:hAnsi="Times New Roman"/>
          <w:b/>
          <w:sz w:val="24"/>
          <w:szCs w:val="24"/>
          <w:shd w:val="clear" w:color="auto" w:fill="FFFFFF"/>
        </w:rPr>
      </w:pPr>
    </w:p>
    <w:p w:rsidR="004076B0" w:rsidRDefault="004076B0" w:rsidP="004076B0">
      <w:pPr>
        <w:tabs>
          <w:tab w:val="left" w:pos="426"/>
        </w:tabs>
        <w:spacing w:after="0" w:line="240" w:lineRule="auto"/>
        <w:jc w:val="center"/>
        <w:rPr>
          <w:rFonts w:ascii="Times New Roman" w:hAnsi="Times New Roman"/>
          <w:b/>
          <w:sz w:val="24"/>
          <w:szCs w:val="24"/>
          <w:shd w:val="clear" w:color="auto" w:fill="FFFFFF"/>
        </w:rPr>
      </w:pPr>
    </w:p>
    <w:p w:rsidR="004076B0" w:rsidRDefault="004076B0" w:rsidP="004076B0">
      <w:pPr>
        <w:tabs>
          <w:tab w:val="left" w:pos="426"/>
        </w:tabs>
        <w:spacing w:after="0" w:line="240" w:lineRule="auto"/>
        <w:jc w:val="center"/>
        <w:rPr>
          <w:rFonts w:ascii="Times New Roman" w:hAnsi="Times New Roman"/>
          <w:b/>
          <w:sz w:val="24"/>
          <w:szCs w:val="24"/>
          <w:shd w:val="clear" w:color="auto" w:fill="FFFFFF"/>
        </w:rPr>
      </w:pPr>
    </w:p>
    <w:p w:rsidR="004076B0" w:rsidRPr="004F7EEA" w:rsidRDefault="004076B0" w:rsidP="004076B0">
      <w:pPr>
        <w:tabs>
          <w:tab w:val="left" w:pos="426"/>
        </w:tabs>
        <w:spacing w:after="0" w:line="240" w:lineRule="auto"/>
        <w:jc w:val="center"/>
        <w:rPr>
          <w:rFonts w:ascii="Times New Roman" w:hAnsi="Times New Roman"/>
          <w:b/>
          <w:sz w:val="24"/>
          <w:szCs w:val="24"/>
          <w:shd w:val="clear" w:color="auto" w:fill="FFFFFF"/>
        </w:rPr>
      </w:pPr>
      <w:r w:rsidRPr="004F7EEA">
        <w:rPr>
          <w:rFonts w:ascii="Times New Roman" w:hAnsi="Times New Roman"/>
          <w:b/>
          <w:sz w:val="24"/>
          <w:szCs w:val="24"/>
          <w:shd w:val="clear" w:color="auto" w:fill="FFFFFF"/>
        </w:rPr>
        <w:lastRenderedPageBreak/>
        <w:t>Основные коллегиальные органы управления</w:t>
      </w:r>
    </w:p>
    <w:p w:rsidR="00AA4028" w:rsidRPr="004F7EEA" w:rsidRDefault="004076B0" w:rsidP="00AA4028">
      <w:pPr>
        <w:tabs>
          <w:tab w:val="left" w:pos="426"/>
        </w:tabs>
        <w:spacing w:after="0" w:line="240" w:lineRule="auto"/>
        <w:jc w:val="both"/>
        <w:rPr>
          <w:rFonts w:ascii="Times New Roman" w:hAnsi="Times New Roman"/>
          <w:sz w:val="24"/>
          <w:szCs w:val="24"/>
        </w:rPr>
      </w:pPr>
      <w:r w:rsidRPr="004076B0">
        <w:rPr>
          <w:rFonts w:ascii="Times New Roman" w:hAnsi="Times New Roman"/>
          <w:noProof/>
          <w:sz w:val="24"/>
          <w:szCs w:val="24"/>
          <w:lang w:eastAsia="ru-RU"/>
        </w:rPr>
        <w:drawing>
          <wp:inline distT="0" distB="0" distL="0" distR="0">
            <wp:extent cx="5772785" cy="1725295"/>
            <wp:effectExtent l="19050" t="19050" r="18415" b="27305"/>
            <wp:docPr id="6" name="Рисунок 2" descr="%D0%BA%D0%BE%D0%BB%D0%BB%D0%B5%D0%B3%D0%B8%D0%B0%D0%BB%D1%8C%D0%BD%D1%8B%D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BA%D0%BE%D0%BB%D0%BB%D0%B5%D0%B3%D0%B8%D0%B0%D0%BB%D1%8C%D0%BD%D1%8B%D0%B5"/>
                    <pic:cNvPicPr>
                      <a:picLocks noChangeAspect="1" noChangeArrowheads="1"/>
                    </pic:cNvPicPr>
                  </pic:nvPicPr>
                  <pic:blipFill>
                    <a:blip r:embed="rId11"/>
                    <a:srcRect/>
                    <a:stretch>
                      <a:fillRect/>
                    </a:stretch>
                  </pic:blipFill>
                  <pic:spPr bwMode="auto">
                    <a:xfrm>
                      <a:off x="0" y="0"/>
                      <a:ext cx="5772785" cy="1725295"/>
                    </a:xfrm>
                    <a:prstGeom prst="rect">
                      <a:avLst/>
                    </a:prstGeom>
                    <a:noFill/>
                    <a:ln w="19050" cmpd="sng">
                      <a:solidFill>
                        <a:srgbClr val="0F243E"/>
                      </a:solidFill>
                      <a:miter lim="800000"/>
                      <a:headEnd/>
                      <a:tailEnd/>
                    </a:ln>
                    <a:effectLst/>
                  </pic:spPr>
                </pic:pic>
              </a:graphicData>
            </a:graphic>
          </wp:inline>
        </w:drawing>
      </w:r>
    </w:p>
    <w:p w:rsidR="004076B0" w:rsidRPr="004F7EEA" w:rsidRDefault="004076B0" w:rsidP="004076B0">
      <w:pPr>
        <w:spacing w:after="0" w:line="240" w:lineRule="auto"/>
        <w:jc w:val="both"/>
        <w:rPr>
          <w:rFonts w:ascii="Times New Roman" w:hAnsi="Times New Roman"/>
          <w:sz w:val="24"/>
          <w:szCs w:val="24"/>
        </w:rPr>
      </w:pPr>
      <w:r w:rsidRPr="004F7EEA">
        <w:rPr>
          <w:rFonts w:ascii="Times New Roman" w:hAnsi="Times New Roman"/>
          <w:sz w:val="24"/>
          <w:szCs w:val="24"/>
        </w:rPr>
        <w:t>Управление учреждением строится на принципах единоначалия и самоуправления, открытости. Сформировалась управленческая команда единомышленников из числа руководителей и педагогов школы, родителей учащихся.</w:t>
      </w:r>
    </w:p>
    <w:p w:rsidR="00EB39D6" w:rsidRDefault="00EB39D6" w:rsidP="004076B0">
      <w:pPr>
        <w:rPr>
          <w:rFonts w:ascii="Times New Roman" w:hAnsi="Times New Roman"/>
          <w:b/>
          <w:sz w:val="32"/>
          <w:szCs w:val="32"/>
        </w:rPr>
      </w:pPr>
    </w:p>
    <w:p w:rsidR="00723AF9" w:rsidRPr="004076B0" w:rsidRDefault="00723AF9" w:rsidP="004076B0">
      <w:pPr>
        <w:rPr>
          <w:rFonts w:ascii="Times New Roman" w:hAnsi="Times New Roman"/>
          <w:b/>
          <w:sz w:val="32"/>
          <w:szCs w:val="32"/>
        </w:rPr>
      </w:pPr>
      <w:r w:rsidRPr="004076B0">
        <w:rPr>
          <w:rFonts w:ascii="Times New Roman" w:hAnsi="Times New Roman"/>
          <w:b/>
          <w:sz w:val="32"/>
          <w:szCs w:val="32"/>
          <w:lang w:val="en-US"/>
        </w:rPr>
        <w:t>II</w:t>
      </w:r>
      <w:r w:rsidRPr="004076B0">
        <w:rPr>
          <w:rFonts w:ascii="Times New Roman" w:hAnsi="Times New Roman"/>
          <w:b/>
          <w:sz w:val="32"/>
          <w:szCs w:val="32"/>
        </w:rPr>
        <w:t xml:space="preserve">. </w:t>
      </w:r>
      <w:proofErr w:type="gramStart"/>
      <w:r w:rsidRPr="004076B0">
        <w:rPr>
          <w:rFonts w:ascii="Times New Roman" w:hAnsi="Times New Roman"/>
          <w:b/>
          <w:sz w:val="32"/>
          <w:szCs w:val="32"/>
        </w:rPr>
        <w:t>Обеспечение  доступности</w:t>
      </w:r>
      <w:proofErr w:type="gramEnd"/>
      <w:r w:rsidRPr="004076B0">
        <w:rPr>
          <w:rFonts w:ascii="Times New Roman" w:hAnsi="Times New Roman"/>
          <w:b/>
          <w:sz w:val="32"/>
          <w:szCs w:val="32"/>
        </w:rPr>
        <w:t xml:space="preserve"> качественного образования</w:t>
      </w:r>
    </w:p>
    <w:p w:rsidR="00723AF9" w:rsidRDefault="00B13041" w:rsidP="004076B0">
      <w:pPr>
        <w:spacing w:after="0"/>
        <w:jc w:val="center"/>
        <w:rPr>
          <w:rFonts w:ascii="Times New Roman" w:hAnsi="Times New Roman"/>
          <w:sz w:val="24"/>
          <w:szCs w:val="24"/>
        </w:rPr>
      </w:pPr>
      <w:r w:rsidRPr="004F7EEA">
        <w:rPr>
          <w:rFonts w:ascii="Times New Roman" w:hAnsi="Times New Roman"/>
          <w:sz w:val="24"/>
          <w:szCs w:val="24"/>
        </w:rPr>
        <w:t>ДОШКОЛЬНОЕ ОБРАЗОВАНИЕ</w:t>
      </w:r>
    </w:p>
    <w:p w:rsidR="00770BC4" w:rsidRPr="00C64187" w:rsidRDefault="00770BC4" w:rsidP="00770BC4">
      <w:pPr>
        <w:spacing w:after="0" w:line="240" w:lineRule="auto"/>
        <w:ind w:firstLine="708"/>
        <w:jc w:val="both"/>
        <w:rPr>
          <w:rFonts w:ascii="Times New Roman" w:hAnsi="Times New Roman"/>
          <w:sz w:val="24"/>
          <w:szCs w:val="24"/>
        </w:rPr>
      </w:pPr>
      <w:r w:rsidRPr="00C64187">
        <w:rPr>
          <w:rFonts w:ascii="Times New Roman" w:hAnsi="Times New Roman"/>
          <w:sz w:val="24"/>
          <w:szCs w:val="24"/>
        </w:rPr>
        <w:t xml:space="preserve">Образовательная деятельность в </w:t>
      </w:r>
      <w:r>
        <w:rPr>
          <w:rFonts w:ascii="Times New Roman" w:hAnsi="Times New Roman"/>
          <w:sz w:val="24"/>
          <w:szCs w:val="24"/>
        </w:rPr>
        <w:t>дошкольных группах</w:t>
      </w:r>
      <w:r w:rsidRPr="00C64187">
        <w:rPr>
          <w:rFonts w:ascii="Times New Roman" w:hAnsi="Times New Roman"/>
          <w:sz w:val="24"/>
          <w:szCs w:val="24"/>
        </w:rPr>
        <w:t xml:space="preserve"> организована в соответствии с Федеральным законом от 29.12.2012 № 273-ФЗ «Об образовании в Российской Федерации», ФГОС дошкольного образования, СанПиН 2.4.1.3049-13 «Санитарно-эпидемиологические требования к устройству, содержанию и организации режима работы дошкольн</w:t>
      </w:r>
      <w:r>
        <w:rPr>
          <w:rFonts w:ascii="Times New Roman" w:hAnsi="Times New Roman"/>
          <w:sz w:val="24"/>
          <w:szCs w:val="24"/>
        </w:rPr>
        <w:t xml:space="preserve">ых образовательных организаций», </w:t>
      </w:r>
      <w:r w:rsidRPr="00C64187">
        <w:rPr>
          <w:rFonts w:ascii="Times New Roman" w:hAnsi="Times New Roman"/>
          <w:sz w:val="24"/>
          <w:szCs w:val="24"/>
        </w:rPr>
        <w:t>осуществлялась по основной образовательной программе ДО, составленной</w:t>
      </w:r>
      <w:r w:rsidRPr="004F7EEA">
        <w:rPr>
          <w:rFonts w:ascii="Times New Roman" w:hAnsi="Times New Roman"/>
          <w:sz w:val="24"/>
          <w:szCs w:val="24"/>
        </w:rPr>
        <w:t xml:space="preserve"> в соответствии с ФГОС ДО, утвержденным приказом Министерства образования и науки РФ №1155 от 17 октября </w:t>
      </w:r>
      <w:smartTag w:uri="urn:schemas-microsoft-com:office:smarttags" w:element="metricconverter">
        <w:smartTagPr>
          <w:attr w:name="ProductID" w:val="2013 г"/>
        </w:smartTagPr>
        <w:r w:rsidRPr="004F7EEA">
          <w:rPr>
            <w:rFonts w:ascii="Times New Roman" w:hAnsi="Times New Roman"/>
            <w:sz w:val="24"/>
            <w:szCs w:val="24"/>
          </w:rPr>
          <w:t>2013 г</w:t>
        </w:r>
      </w:smartTag>
      <w:r w:rsidRPr="004F7EEA">
        <w:rPr>
          <w:rFonts w:ascii="Times New Roman" w:hAnsi="Times New Roman"/>
          <w:sz w:val="24"/>
          <w:szCs w:val="24"/>
        </w:rPr>
        <w:t>., с учетом примерной основной образовательной программы дошкольного образования «Детство».</w:t>
      </w:r>
    </w:p>
    <w:p w:rsidR="00770BC4" w:rsidRPr="004F7EEA" w:rsidRDefault="00770BC4" w:rsidP="00770BC4">
      <w:pPr>
        <w:shd w:val="clear" w:color="auto" w:fill="FFFFFF"/>
        <w:spacing w:after="0" w:line="240" w:lineRule="auto"/>
        <w:ind w:left="180"/>
        <w:jc w:val="both"/>
        <w:outlineLvl w:val="0"/>
        <w:rPr>
          <w:rFonts w:ascii="Times New Roman" w:hAnsi="Times New Roman"/>
          <w:b/>
          <w:sz w:val="24"/>
          <w:szCs w:val="24"/>
        </w:rPr>
      </w:pPr>
      <w:r w:rsidRPr="004F7EEA">
        <w:rPr>
          <w:rFonts w:ascii="Times New Roman" w:hAnsi="Times New Roman"/>
          <w:b/>
          <w:sz w:val="24"/>
          <w:szCs w:val="24"/>
        </w:rPr>
        <w:t xml:space="preserve">Количество групп и их специфика, </w:t>
      </w:r>
      <w:r>
        <w:rPr>
          <w:rFonts w:ascii="Times New Roman" w:hAnsi="Times New Roman"/>
          <w:b/>
          <w:sz w:val="24"/>
          <w:szCs w:val="24"/>
        </w:rPr>
        <w:t>численность воспитанников на 31</w:t>
      </w:r>
      <w:r w:rsidRPr="004F7EEA">
        <w:rPr>
          <w:rFonts w:ascii="Times New Roman" w:hAnsi="Times New Roman"/>
          <w:b/>
          <w:sz w:val="24"/>
          <w:szCs w:val="24"/>
        </w:rPr>
        <w:t>.12.20</w:t>
      </w:r>
      <w:r>
        <w:rPr>
          <w:rFonts w:ascii="Times New Roman" w:hAnsi="Times New Roman"/>
          <w:b/>
          <w:sz w:val="24"/>
          <w:szCs w:val="24"/>
        </w:rPr>
        <w:t>20</w:t>
      </w:r>
      <w:r w:rsidRPr="004F7EEA">
        <w:rPr>
          <w:rFonts w:ascii="Times New Roman" w:hAnsi="Times New Roman"/>
          <w:b/>
          <w:sz w:val="24"/>
          <w:szCs w:val="24"/>
        </w:rPr>
        <w:t xml:space="preserve"> г.:</w:t>
      </w:r>
    </w:p>
    <w:p w:rsidR="00770BC4" w:rsidRPr="004F7EEA" w:rsidRDefault="00770BC4" w:rsidP="00770BC4">
      <w:pPr>
        <w:pStyle w:val="ac"/>
        <w:spacing w:before="0" w:beforeAutospacing="0" w:after="0" w:afterAutospacing="0"/>
      </w:pPr>
      <w:r w:rsidRPr="004F7EEA">
        <w:rPr>
          <w:color w:val="000000"/>
        </w:rPr>
        <w:t xml:space="preserve">    Количество возрастных дошкольных групп</w:t>
      </w:r>
      <w:r>
        <w:t xml:space="preserve">  - </w:t>
      </w:r>
      <w:r w:rsidRPr="004F7EEA">
        <w:t xml:space="preserve">9  </w:t>
      </w:r>
    </w:p>
    <w:p w:rsidR="00770BC4" w:rsidRPr="004F7EEA" w:rsidRDefault="00770BC4" w:rsidP="00770BC4">
      <w:pPr>
        <w:pStyle w:val="ac"/>
        <w:spacing w:before="0" w:beforeAutospacing="0" w:after="0" w:afterAutospacing="0"/>
        <w:rPr>
          <w:color w:val="000000"/>
        </w:rPr>
      </w:pPr>
      <w:r w:rsidRPr="004F7EEA">
        <w:rPr>
          <w:rStyle w:val="af7"/>
          <w:iCs/>
          <w:color w:val="000000"/>
        </w:rPr>
        <w:t xml:space="preserve">    Количество детей –</w:t>
      </w:r>
      <w:r>
        <w:t>26</w:t>
      </w:r>
      <w:r w:rsidRPr="004F7EEA">
        <w:t>2.</w:t>
      </w:r>
    </w:p>
    <w:p w:rsidR="00770BC4" w:rsidRPr="004F7EEA" w:rsidRDefault="00770BC4" w:rsidP="00770BC4">
      <w:pPr>
        <w:pStyle w:val="ac"/>
        <w:spacing w:before="0" w:beforeAutospacing="0" w:after="0" w:afterAutospacing="0"/>
        <w:rPr>
          <w:color w:val="000000"/>
        </w:rPr>
      </w:pPr>
      <w:r w:rsidRPr="004F7EEA">
        <w:rPr>
          <w:color w:val="000000"/>
        </w:rPr>
        <w:t xml:space="preserve">    Количество выпускников в </w:t>
      </w:r>
      <w:r>
        <w:rPr>
          <w:color w:val="000000"/>
        </w:rPr>
        <w:t xml:space="preserve">мае </w:t>
      </w:r>
      <w:r w:rsidRPr="004F7EEA">
        <w:rPr>
          <w:color w:val="000000"/>
        </w:rPr>
        <w:t>20</w:t>
      </w:r>
      <w:r>
        <w:rPr>
          <w:color w:val="000000"/>
        </w:rPr>
        <w:t>20</w:t>
      </w:r>
      <w:r w:rsidRPr="004F7EEA">
        <w:rPr>
          <w:color w:val="000000"/>
        </w:rPr>
        <w:t xml:space="preserve">г.  - </w:t>
      </w:r>
      <w:r>
        <w:rPr>
          <w:color w:val="000000"/>
        </w:rPr>
        <w:t>59</w:t>
      </w:r>
    </w:p>
    <w:tbl>
      <w:tblPr>
        <w:tblpPr w:leftFromText="180" w:rightFromText="180" w:vertAnchor="text" w:horzAnchor="margin" w:tblpXSpec="center"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2"/>
        <w:gridCol w:w="3212"/>
        <w:gridCol w:w="2114"/>
        <w:gridCol w:w="1313"/>
        <w:gridCol w:w="1499"/>
      </w:tblGrid>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p>
        </w:tc>
        <w:tc>
          <w:tcPr>
            <w:tcW w:w="3236" w:type="dxa"/>
          </w:tcPr>
          <w:p w:rsidR="00770BC4" w:rsidRPr="004F7EEA" w:rsidRDefault="00770BC4" w:rsidP="00770BC4">
            <w:pPr>
              <w:spacing w:after="0" w:line="240" w:lineRule="auto"/>
              <w:jc w:val="both"/>
              <w:rPr>
                <w:rFonts w:ascii="Times New Roman" w:hAnsi="Times New Roman"/>
                <w:b/>
                <w:sz w:val="24"/>
                <w:szCs w:val="24"/>
              </w:rPr>
            </w:pPr>
            <w:r w:rsidRPr="004F7EEA">
              <w:rPr>
                <w:rFonts w:ascii="Times New Roman" w:hAnsi="Times New Roman"/>
                <w:b/>
                <w:sz w:val="24"/>
                <w:szCs w:val="24"/>
              </w:rPr>
              <w:t>Группа</w:t>
            </w:r>
          </w:p>
        </w:tc>
        <w:tc>
          <w:tcPr>
            <w:tcW w:w="2114" w:type="dxa"/>
          </w:tcPr>
          <w:p w:rsidR="00770BC4" w:rsidRPr="004F7EEA" w:rsidRDefault="00770BC4" w:rsidP="00770BC4">
            <w:pPr>
              <w:spacing w:after="0" w:line="240" w:lineRule="auto"/>
              <w:jc w:val="both"/>
              <w:rPr>
                <w:rFonts w:ascii="Times New Roman" w:hAnsi="Times New Roman"/>
                <w:b/>
                <w:sz w:val="24"/>
                <w:szCs w:val="24"/>
              </w:rPr>
            </w:pPr>
            <w:r w:rsidRPr="004F7EEA">
              <w:rPr>
                <w:rFonts w:ascii="Times New Roman" w:hAnsi="Times New Roman"/>
                <w:b/>
                <w:sz w:val="24"/>
                <w:szCs w:val="24"/>
              </w:rPr>
              <w:t>Направленность группы</w:t>
            </w:r>
          </w:p>
        </w:tc>
        <w:tc>
          <w:tcPr>
            <w:tcW w:w="1318" w:type="dxa"/>
          </w:tcPr>
          <w:p w:rsidR="00770BC4" w:rsidRPr="004F7EEA" w:rsidRDefault="00770BC4" w:rsidP="00770BC4">
            <w:pPr>
              <w:spacing w:after="0" w:line="240" w:lineRule="auto"/>
              <w:jc w:val="both"/>
              <w:rPr>
                <w:rFonts w:ascii="Times New Roman" w:hAnsi="Times New Roman"/>
                <w:b/>
                <w:sz w:val="24"/>
                <w:szCs w:val="24"/>
              </w:rPr>
            </w:pPr>
            <w:r w:rsidRPr="004F7EEA">
              <w:rPr>
                <w:rFonts w:ascii="Times New Roman" w:hAnsi="Times New Roman"/>
                <w:b/>
                <w:sz w:val="24"/>
                <w:szCs w:val="24"/>
              </w:rPr>
              <w:t xml:space="preserve">Возраст </w:t>
            </w:r>
          </w:p>
        </w:tc>
        <w:tc>
          <w:tcPr>
            <w:tcW w:w="1499" w:type="dxa"/>
          </w:tcPr>
          <w:p w:rsidR="00770BC4" w:rsidRPr="004F7EEA" w:rsidRDefault="00770BC4" w:rsidP="00770BC4">
            <w:pPr>
              <w:spacing w:after="0" w:line="240" w:lineRule="auto"/>
              <w:jc w:val="both"/>
              <w:rPr>
                <w:rFonts w:ascii="Times New Roman" w:hAnsi="Times New Roman"/>
                <w:b/>
                <w:sz w:val="24"/>
                <w:szCs w:val="24"/>
              </w:rPr>
            </w:pPr>
            <w:r w:rsidRPr="004F7EEA">
              <w:rPr>
                <w:rFonts w:ascii="Times New Roman" w:hAnsi="Times New Roman"/>
                <w:b/>
                <w:sz w:val="24"/>
                <w:szCs w:val="24"/>
              </w:rPr>
              <w:t xml:space="preserve">Количество </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r w:rsidRPr="004F7EEA">
              <w:rPr>
                <w:rFonts w:ascii="Times New Roman" w:hAnsi="Times New Roman"/>
                <w:sz w:val="24"/>
                <w:szCs w:val="24"/>
              </w:rPr>
              <w:t>Корпус 1</w:t>
            </w:r>
          </w:p>
        </w:tc>
        <w:tc>
          <w:tcPr>
            <w:tcW w:w="3236"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 xml:space="preserve">Младшая </w:t>
            </w:r>
          </w:p>
        </w:tc>
        <w:tc>
          <w:tcPr>
            <w:tcW w:w="2114"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общеразвивающая</w:t>
            </w:r>
          </w:p>
        </w:tc>
        <w:tc>
          <w:tcPr>
            <w:tcW w:w="1318"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3-4 года</w:t>
            </w:r>
          </w:p>
        </w:tc>
        <w:tc>
          <w:tcPr>
            <w:tcW w:w="1499"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2</w:t>
            </w:r>
            <w:r>
              <w:rPr>
                <w:rFonts w:ascii="Times New Roman" w:hAnsi="Times New Roman"/>
                <w:sz w:val="24"/>
                <w:szCs w:val="24"/>
              </w:rPr>
              <w:t>8</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p>
        </w:tc>
        <w:tc>
          <w:tcPr>
            <w:tcW w:w="3236"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 xml:space="preserve">Средняя </w:t>
            </w:r>
          </w:p>
        </w:tc>
        <w:tc>
          <w:tcPr>
            <w:tcW w:w="2114" w:type="dxa"/>
          </w:tcPr>
          <w:p w:rsidR="00770BC4" w:rsidRPr="004F7EEA" w:rsidRDefault="00770BC4" w:rsidP="00770BC4">
            <w:pPr>
              <w:spacing w:after="0" w:line="240" w:lineRule="auto"/>
              <w:rPr>
                <w:rFonts w:ascii="Times New Roman" w:hAnsi="Times New Roman"/>
                <w:sz w:val="24"/>
                <w:szCs w:val="24"/>
              </w:rPr>
            </w:pPr>
            <w:r>
              <w:rPr>
                <w:rFonts w:ascii="Times New Roman" w:hAnsi="Times New Roman"/>
                <w:sz w:val="24"/>
                <w:szCs w:val="24"/>
              </w:rPr>
              <w:t>общеразвивающая</w:t>
            </w:r>
          </w:p>
        </w:tc>
        <w:tc>
          <w:tcPr>
            <w:tcW w:w="1318"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4-5 лет</w:t>
            </w:r>
          </w:p>
        </w:tc>
        <w:tc>
          <w:tcPr>
            <w:tcW w:w="1499" w:type="dxa"/>
          </w:tcPr>
          <w:p w:rsidR="00770BC4" w:rsidRPr="004F7EEA" w:rsidRDefault="00770BC4" w:rsidP="00770BC4">
            <w:pPr>
              <w:spacing w:after="0" w:line="240" w:lineRule="auto"/>
              <w:jc w:val="both"/>
              <w:rPr>
                <w:rFonts w:ascii="Times New Roman" w:hAnsi="Times New Roman"/>
                <w:sz w:val="24"/>
                <w:szCs w:val="24"/>
              </w:rPr>
            </w:pPr>
            <w:r>
              <w:rPr>
                <w:rFonts w:ascii="Times New Roman" w:hAnsi="Times New Roman"/>
                <w:sz w:val="24"/>
                <w:szCs w:val="24"/>
              </w:rPr>
              <w:t>23</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p>
        </w:tc>
        <w:tc>
          <w:tcPr>
            <w:tcW w:w="3236"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 xml:space="preserve">Старшая </w:t>
            </w:r>
          </w:p>
        </w:tc>
        <w:tc>
          <w:tcPr>
            <w:tcW w:w="2114" w:type="dxa"/>
          </w:tcPr>
          <w:p w:rsidR="00770BC4" w:rsidRPr="004F7EEA" w:rsidRDefault="00770BC4" w:rsidP="00770BC4">
            <w:pPr>
              <w:spacing w:after="0" w:line="240" w:lineRule="auto"/>
              <w:rPr>
                <w:rFonts w:ascii="Times New Roman" w:hAnsi="Times New Roman"/>
                <w:sz w:val="24"/>
                <w:szCs w:val="24"/>
              </w:rPr>
            </w:pPr>
            <w:r w:rsidRPr="004F7EEA">
              <w:rPr>
                <w:rFonts w:ascii="Times New Roman" w:hAnsi="Times New Roman"/>
                <w:sz w:val="24"/>
                <w:szCs w:val="24"/>
              </w:rPr>
              <w:t>комбинированная</w:t>
            </w:r>
          </w:p>
        </w:tc>
        <w:tc>
          <w:tcPr>
            <w:tcW w:w="1318"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5-6 лет</w:t>
            </w:r>
          </w:p>
        </w:tc>
        <w:tc>
          <w:tcPr>
            <w:tcW w:w="1499" w:type="dxa"/>
          </w:tcPr>
          <w:p w:rsidR="00770BC4" w:rsidRPr="004F7EEA" w:rsidRDefault="00770BC4" w:rsidP="00770BC4">
            <w:pPr>
              <w:spacing w:after="0" w:line="240" w:lineRule="auto"/>
              <w:jc w:val="both"/>
              <w:rPr>
                <w:rFonts w:ascii="Times New Roman" w:hAnsi="Times New Roman"/>
                <w:sz w:val="24"/>
                <w:szCs w:val="24"/>
              </w:rPr>
            </w:pPr>
            <w:r>
              <w:rPr>
                <w:rFonts w:ascii="Times New Roman" w:hAnsi="Times New Roman"/>
                <w:sz w:val="24"/>
                <w:szCs w:val="24"/>
              </w:rPr>
              <w:t>32</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p>
        </w:tc>
        <w:tc>
          <w:tcPr>
            <w:tcW w:w="3236"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 xml:space="preserve">Подготовительная </w:t>
            </w:r>
          </w:p>
        </w:tc>
        <w:tc>
          <w:tcPr>
            <w:tcW w:w="2114" w:type="dxa"/>
          </w:tcPr>
          <w:p w:rsidR="00770BC4" w:rsidRPr="004F7EEA" w:rsidRDefault="00770BC4" w:rsidP="00770BC4">
            <w:pPr>
              <w:spacing w:after="0" w:line="240" w:lineRule="auto"/>
              <w:rPr>
                <w:rFonts w:ascii="Times New Roman" w:hAnsi="Times New Roman"/>
                <w:sz w:val="24"/>
                <w:szCs w:val="24"/>
              </w:rPr>
            </w:pPr>
            <w:r w:rsidRPr="004F7EEA">
              <w:rPr>
                <w:rFonts w:ascii="Times New Roman" w:hAnsi="Times New Roman"/>
                <w:sz w:val="24"/>
                <w:szCs w:val="24"/>
              </w:rPr>
              <w:t>комбинированная</w:t>
            </w:r>
          </w:p>
        </w:tc>
        <w:tc>
          <w:tcPr>
            <w:tcW w:w="1318"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6-7 лет</w:t>
            </w:r>
          </w:p>
        </w:tc>
        <w:tc>
          <w:tcPr>
            <w:tcW w:w="1499" w:type="dxa"/>
          </w:tcPr>
          <w:p w:rsidR="00770BC4" w:rsidRPr="004F7EEA" w:rsidRDefault="00770BC4" w:rsidP="00770BC4">
            <w:pPr>
              <w:spacing w:after="0" w:line="240" w:lineRule="auto"/>
              <w:jc w:val="both"/>
              <w:rPr>
                <w:rFonts w:ascii="Times New Roman" w:hAnsi="Times New Roman"/>
                <w:sz w:val="24"/>
                <w:szCs w:val="24"/>
              </w:rPr>
            </w:pPr>
            <w:r>
              <w:rPr>
                <w:rFonts w:ascii="Times New Roman" w:hAnsi="Times New Roman"/>
                <w:sz w:val="24"/>
                <w:szCs w:val="24"/>
              </w:rPr>
              <w:t>27</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p>
        </w:tc>
        <w:tc>
          <w:tcPr>
            <w:tcW w:w="3236" w:type="dxa"/>
          </w:tcPr>
          <w:p w:rsidR="00770BC4" w:rsidRPr="004F7EEA" w:rsidRDefault="00770BC4" w:rsidP="00770BC4">
            <w:pPr>
              <w:spacing w:after="0" w:line="240" w:lineRule="auto"/>
              <w:jc w:val="both"/>
              <w:rPr>
                <w:rFonts w:ascii="Times New Roman" w:hAnsi="Times New Roman"/>
                <w:sz w:val="24"/>
                <w:szCs w:val="24"/>
              </w:rPr>
            </w:pPr>
          </w:p>
        </w:tc>
        <w:tc>
          <w:tcPr>
            <w:tcW w:w="2114" w:type="dxa"/>
          </w:tcPr>
          <w:p w:rsidR="00770BC4" w:rsidRPr="004F7EEA" w:rsidRDefault="00770BC4" w:rsidP="00770BC4">
            <w:pPr>
              <w:spacing w:after="0" w:line="240" w:lineRule="auto"/>
              <w:jc w:val="both"/>
              <w:rPr>
                <w:rFonts w:ascii="Times New Roman" w:hAnsi="Times New Roman"/>
                <w:sz w:val="24"/>
                <w:szCs w:val="24"/>
              </w:rPr>
            </w:pPr>
          </w:p>
        </w:tc>
        <w:tc>
          <w:tcPr>
            <w:tcW w:w="1318" w:type="dxa"/>
          </w:tcPr>
          <w:p w:rsidR="00770BC4" w:rsidRPr="004F7EEA" w:rsidRDefault="00770BC4" w:rsidP="00770BC4">
            <w:pPr>
              <w:spacing w:after="0" w:line="240" w:lineRule="auto"/>
              <w:jc w:val="both"/>
              <w:rPr>
                <w:rFonts w:ascii="Times New Roman" w:hAnsi="Times New Roman"/>
                <w:sz w:val="24"/>
                <w:szCs w:val="24"/>
              </w:rPr>
            </w:pPr>
          </w:p>
        </w:tc>
        <w:tc>
          <w:tcPr>
            <w:tcW w:w="1499" w:type="dxa"/>
          </w:tcPr>
          <w:p w:rsidR="00770BC4" w:rsidRPr="004F7EEA" w:rsidRDefault="00770BC4" w:rsidP="00770BC4">
            <w:pPr>
              <w:spacing w:after="0" w:line="240" w:lineRule="auto"/>
              <w:jc w:val="right"/>
              <w:rPr>
                <w:rFonts w:ascii="Times New Roman" w:hAnsi="Times New Roman"/>
                <w:sz w:val="24"/>
                <w:szCs w:val="24"/>
              </w:rPr>
            </w:pPr>
            <w:r>
              <w:rPr>
                <w:rFonts w:ascii="Times New Roman" w:hAnsi="Times New Roman"/>
                <w:sz w:val="24"/>
                <w:szCs w:val="24"/>
              </w:rPr>
              <w:t>110</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r w:rsidRPr="004F7EEA">
              <w:rPr>
                <w:rFonts w:ascii="Times New Roman" w:hAnsi="Times New Roman"/>
                <w:sz w:val="24"/>
                <w:szCs w:val="24"/>
              </w:rPr>
              <w:t>Корпус 2</w:t>
            </w:r>
          </w:p>
        </w:tc>
        <w:tc>
          <w:tcPr>
            <w:tcW w:w="3236"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Группа раннего возраста</w:t>
            </w:r>
          </w:p>
        </w:tc>
        <w:tc>
          <w:tcPr>
            <w:tcW w:w="2114"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общеразвивающая</w:t>
            </w:r>
          </w:p>
        </w:tc>
        <w:tc>
          <w:tcPr>
            <w:tcW w:w="1318"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2-3 года</w:t>
            </w:r>
          </w:p>
        </w:tc>
        <w:tc>
          <w:tcPr>
            <w:tcW w:w="1499"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3</w:t>
            </w:r>
            <w:r>
              <w:rPr>
                <w:rFonts w:ascii="Times New Roman" w:hAnsi="Times New Roman"/>
                <w:sz w:val="24"/>
                <w:szCs w:val="24"/>
              </w:rPr>
              <w:t>0</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p>
        </w:tc>
        <w:tc>
          <w:tcPr>
            <w:tcW w:w="3236"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 xml:space="preserve">Младшая </w:t>
            </w:r>
          </w:p>
        </w:tc>
        <w:tc>
          <w:tcPr>
            <w:tcW w:w="2114" w:type="dxa"/>
          </w:tcPr>
          <w:p w:rsidR="00770BC4" w:rsidRPr="004F7EEA" w:rsidRDefault="00770BC4" w:rsidP="00770BC4">
            <w:pPr>
              <w:spacing w:after="0" w:line="240" w:lineRule="auto"/>
              <w:jc w:val="both"/>
              <w:rPr>
                <w:rFonts w:ascii="Times New Roman" w:hAnsi="Times New Roman"/>
                <w:sz w:val="24"/>
                <w:szCs w:val="24"/>
              </w:rPr>
            </w:pPr>
            <w:r>
              <w:rPr>
                <w:rFonts w:ascii="Times New Roman" w:hAnsi="Times New Roman"/>
                <w:sz w:val="24"/>
                <w:szCs w:val="24"/>
              </w:rPr>
              <w:t>общеразвивающая</w:t>
            </w:r>
          </w:p>
        </w:tc>
        <w:tc>
          <w:tcPr>
            <w:tcW w:w="1318"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3-4 года</w:t>
            </w:r>
          </w:p>
        </w:tc>
        <w:tc>
          <w:tcPr>
            <w:tcW w:w="1499" w:type="dxa"/>
          </w:tcPr>
          <w:p w:rsidR="00770BC4" w:rsidRPr="004F7EEA" w:rsidRDefault="00770BC4" w:rsidP="00770BC4">
            <w:pPr>
              <w:spacing w:after="0" w:line="240" w:lineRule="auto"/>
              <w:jc w:val="both"/>
              <w:rPr>
                <w:rFonts w:ascii="Times New Roman" w:hAnsi="Times New Roman"/>
                <w:sz w:val="24"/>
                <w:szCs w:val="24"/>
              </w:rPr>
            </w:pPr>
            <w:r>
              <w:rPr>
                <w:rFonts w:ascii="Times New Roman" w:hAnsi="Times New Roman"/>
                <w:sz w:val="24"/>
                <w:szCs w:val="24"/>
              </w:rPr>
              <w:t>27</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p>
        </w:tc>
        <w:tc>
          <w:tcPr>
            <w:tcW w:w="3236"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 xml:space="preserve">Средняя  </w:t>
            </w:r>
          </w:p>
        </w:tc>
        <w:tc>
          <w:tcPr>
            <w:tcW w:w="2114" w:type="dxa"/>
          </w:tcPr>
          <w:p w:rsidR="00770BC4" w:rsidRPr="004F7EEA" w:rsidRDefault="00770BC4" w:rsidP="00770BC4">
            <w:pPr>
              <w:spacing w:after="0" w:line="240" w:lineRule="auto"/>
              <w:rPr>
                <w:rFonts w:ascii="Times New Roman" w:hAnsi="Times New Roman"/>
                <w:sz w:val="24"/>
                <w:szCs w:val="24"/>
              </w:rPr>
            </w:pPr>
            <w:r>
              <w:rPr>
                <w:rFonts w:ascii="Times New Roman" w:hAnsi="Times New Roman"/>
                <w:sz w:val="24"/>
                <w:szCs w:val="24"/>
              </w:rPr>
              <w:t>комбинированная</w:t>
            </w:r>
          </w:p>
        </w:tc>
        <w:tc>
          <w:tcPr>
            <w:tcW w:w="1318"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4-5 лет</w:t>
            </w:r>
          </w:p>
        </w:tc>
        <w:tc>
          <w:tcPr>
            <w:tcW w:w="1499" w:type="dxa"/>
          </w:tcPr>
          <w:p w:rsidR="00770BC4" w:rsidRPr="004F7EEA" w:rsidRDefault="00770BC4" w:rsidP="00770BC4">
            <w:pPr>
              <w:spacing w:after="0" w:line="240" w:lineRule="auto"/>
              <w:jc w:val="both"/>
              <w:rPr>
                <w:rFonts w:ascii="Times New Roman" w:hAnsi="Times New Roman"/>
                <w:sz w:val="24"/>
                <w:szCs w:val="24"/>
              </w:rPr>
            </w:pPr>
            <w:r>
              <w:rPr>
                <w:rFonts w:ascii="Times New Roman" w:hAnsi="Times New Roman"/>
                <w:sz w:val="24"/>
                <w:szCs w:val="24"/>
              </w:rPr>
              <w:t>30</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p>
        </w:tc>
        <w:tc>
          <w:tcPr>
            <w:tcW w:w="3236"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 xml:space="preserve">Старшая  </w:t>
            </w:r>
          </w:p>
        </w:tc>
        <w:tc>
          <w:tcPr>
            <w:tcW w:w="2114" w:type="dxa"/>
          </w:tcPr>
          <w:p w:rsidR="00770BC4" w:rsidRPr="004F7EEA" w:rsidRDefault="00770BC4" w:rsidP="00770BC4">
            <w:pPr>
              <w:spacing w:after="0" w:line="240" w:lineRule="auto"/>
              <w:rPr>
                <w:rFonts w:ascii="Times New Roman" w:hAnsi="Times New Roman"/>
                <w:sz w:val="24"/>
                <w:szCs w:val="24"/>
              </w:rPr>
            </w:pPr>
            <w:r>
              <w:rPr>
                <w:rFonts w:ascii="Times New Roman" w:hAnsi="Times New Roman"/>
                <w:sz w:val="24"/>
                <w:szCs w:val="24"/>
              </w:rPr>
              <w:t>комбинированная</w:t>
            </w:r>
          </w:p>
        </w:tc>
        <w:tc>
          <w:tcPr>
            <w:tcW w:w="1318"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5-6 лет</w:t>
            </w:r>
          </w:p>
        </w:tc>
        <w:tc>
          <w:tcPr>
            <w:tcW w:w="1499"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3</w:t>
            </w:r>
            <w:r>
              <w:rPr>
                <w:rFonts w:ascii="Times New Roman" w:hAnsi="Times New Roman"/>
                <w:sz w:val="24"/>
                <w:szCs w:val="24"/>
              </w:rPr>
              <w:t>3</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p>
        </w:tc>
        <w:tc>
          <w:tcPr>
            <w:tcW w:w="3236"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 xml:space="preserve">Подготовительная </w:t>
            </w:r>
          </w:p>
        </w:tc>
        <w:tc>
          <w:tcPr>
            <w:tcW w:w="2114" w:type="dxa"/>
          </w:tcPr>
          <w:p w:rsidR="00770BC4" w:rsidRPr="004F7EEA" w:rsidRDefault="00770BC4" w:rsidP="00770BC4">
            <w:pPr>
              <w:spacing w:after="0" w:line="240" w:lineRule="auto"/>
              <w:rPr>
                <w:rFonts w:ascii="Times New Roman" w:hAnsi="Times New Roman"/>
                <w:sz w:val="24"/>
                <w:szCs w:val="24"/>
              </w:rPr>
            </w:pPr>
            <w:r>
              <w:rPr>
                <w:rFonts w:ascii="Times New Roman" w:hAnsi="Times New Roman"/>
                <w:sz w:val="24"/>
                <w:szCs w:val="24"/>
              </w:rPr>
              <w:t>комбинированная</w:t>
            </w:r>
          </w:p>
        </w:tc>
        <w:tc>
          <w:tcPr>
            <w:tcW w:w="1318" w:type="dxa"/>
          </w:tcPr>
          <w:p w:rsidR="00770BC4" w:rsidRPr="004F7EEA"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6-7 лет</w:t>
            </w:r>
          </w:p>
        </w:tc>
        <w:tc>
          <w:tcPr>
            <w:tcW w:w="1499" w:type="dxa"/>
          </w:tcPr>
          <w:p w:rsidR="00770BC4" w:rsidRPr="004F7EEA" w:rsidRDefault="00770BC4" w:rsidP="00770BC4">
            <w:pPr>
              <w:spacing w:after="0" w:line="240" w:lineRule="auto"/>
              <w:jc w:val="both"/>
              <w:rPr>
                <w:rFonts w:ascii="Times New Roman" w:hAnsi="Times New Roman"/>
                <w:sz w:val="24"/>
                <w:szCs w:val="24"/>
              </w:rPr>
            </w:pPr>
            <w:r>
              <w:rPr>
                <w:rFonts w:ascii="Times New Roman" w:hAnsi="Times New Roman"/>
                <w:sz w:val="24"/>
                <w:szCs w:val="24"/>
              </w:rPr>
              <w:t>32</w:t>
            </w:r>
          </w:p>
        </w:tc>
      </w:tr>
      <w:tr w:rsidR="00770BC4" w:rsidRPr="004F7EEA" w:rsidTr="00770BC4">
        <w:tc>
          <w:tcPr>
            <w:tcW w:w="1443" w:type="dxa"/>
          </w:tcPr>
          <w:p w:rsidR="00770BC4" w:rsidRPr="004F7EEA" w:rsidRDefault="00770BC4" w:rsidP="00770BC4">
            <w:pPr>
              <w:spacing w:after="0" w:line="240" w:lineRule="auto"/>
              <w:rPr>
                <w:rFonts w:ascii="Times New Roman" w:hAnsi="Times New Roman"/>
                <w:sz w:val="24"/>
                <w:szCs w:val="24"/>
              </w:rPr>
            </w:pPr>
          </w:p>
        </w:tc>
        <w:tc>
          <w:tcPr>
            <w:tcW w:w="3236" w:type="dxa"/>
          </w:tcPr>
          <w:p w:rsidR="00770BC4" w:rsidRPr="004F7EEA" w:rsidRDefault="00770BC4" w:rsidP="00770BC4">
            <w:pPr>
              <w:spacing w:after="0" w:line="240" w:lineRule="auto"/>
              <w:jc w:val="both"/>
              <w:rPr>
                <w:rFonts w:ascii="Times New Roman" w:hAnsi="Times New Roman"/>
                <w:sz w:val="24"/>
                <w:szCs w:val="24"/>
              </w:rPr>
            </w:pPr>
          </w:p>
        </w:tc>
        <w:tc>
          <w:tcPr>
            <w:tcW w:w="2114" w:type="dxa"/>
          </w:tcPr>
          <w:p w:rsidR="00770BC4" w:rsidRPr="004F7EEA" w:rsidRDefault="00770BC4" w:rsidP="00770BC4">
            <w:pPr>
              <w:spacing w:after="0" w:line="240" w:lineRule="auto"/>
              <w:jc w:val="both"/>
              <w:rPr>
                <w:rFonts w:ascii="Times New Roman" w:hAnsi="Times New Roman"/>
                <w:sz w:val="24"/>
                <w:szCs w:val="24"/>
              </w:rPr>
            </w:pPr>
          </w:p>
        </w:tc>
        <w:tc>
          <w:tcPr>
            <w:tcW w:w="1318" w:type="dxa"/>
          </w:tcPr>
          <w:p w:rsidR="00770BC4" w:rsidRPr="004F7EEA" w:rsidRDefault="00770BC4" w:rsidP="00770BC4">
            <w:pPr>
              <w:spacing w:after="0" w:line="240" w:lineRule="auto"/>
              <w:jc w:val="both"/>
              <w:rPr>
                <w:rFonts w:ascii="Times New Roman" w:hAnsi="Times New Roman"/>
                <w:sz w:val="24"/>
                <w:szCs w:val="24"/>
              </w:rPr>
            </w:pPr>
          </w:p>
        </w:tc>
        <w:tc>
          <w:tcPr>
            <w:tcW w:w="1499" w:type="dxa"/>
          </w:tcPr>
          <w:p w:rsidR="00770BC4" w:rsidRPr="004F7EEA" w:rsidRDefault="00770BC4" w:rsidP="00770BC4">
            <w:pPr>
              <w:spacing w:after="0" w:line="240" w:lineRule="auto"/>
              <w:jc w:val="right"/>
              <w:rPr>
                <w:rFonts w:ascii="Times New Roman" w:hAnsi="Times New Roman"/>
                <w:sz w:val="24"/>
                <w:szCs w:val="24"/>
              </w:rPr>
            </w:pPr>
            <w:r>
              <w:rPr>
                <w:rFonts w:ascii="Times New Roman" w:hAnsi="Times New Roman"/>
                <w:sz w:val="24"/>
                <w:szCs w:val="24"/>
              </w:rPr>
              <w:t>152</w:t>
            </w:r>
          </w:p>
        </w:tc>
      </w:tr>
    </w:tbl>
    <w:p w:rsidR="00770BC4" w:rsidRPr="00C64187" w:rsidRDefault="00770BC4" w:rsidP="00770BC4">
      <w:pPr>
        <w:spacing w:after="0" w:line="240" w:lineRule="auto"/>
        <w:ind w:firstLine="567"/>
        <w:jc w:val="both"/>
        <w:rPr>
          <w:rFonts w:ascii="Times New Roman" w:hAnsi="Times New Roman"/>
          <w:sz w:val="24"/>
          <w:szCs w:val="24"/>
        </w:rPr>
      </w:pPr>
      <w:r w:rsidRPr="00C64187">
        <w:rPr>
          <w:rFonts w:ascii="Times New Roman" w:hAnsi="Times New Roman"/>
          <w:sz w:val="24"/>
          <w:szCs w:val="24"/>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 с учетом недельной нагрузки.</w:t>
      </w:r>
    </w:p>
    <w:p w:rsidR="00770BC4" w:rsidRPr="004F7EEA"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Содержание образовательной программы соответствует основным положениям возрастной психологии и дошкольной педагогики; выстроено с учетом принципа </w:t>
      </w:r>
      <w:r w:rsidRPr="004F7EEA">
        <w:rPr>
          <w:rFonts w:ascii="Times New Roman" w:hAnsi="Times New Roman"/>
          <w:sz w:val="24"/>
          <w:szCs w:val="24"/>
        </w:rPr>
        <w:lastRenderedPageBreak/>
        <w:t>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770BC4" w:rsidRPr="004F7EEA"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В группах комбинированной направленности образовательная деятельность осуществлялась по адаптированной образовательной программе для детей с ограниченными возможнос</w:t>
      </w:r>
      <w:r>
        <w:rPr>
          <w:rFonts w:ascii="Times New Roman" w:hAnsi="Times New Roman"/>
          <w:sz w:val="24"/>
          <w:szCs w:val="24"/>
        </w:rPr>
        <w:t xml:space="preserve">тями здоровья </w:t>
      </w:r>
      <w:r w:rsidRPr="00214752">
        <w:rPr>
          <w:rFonts w:ascii="Times New Roman" w:hAnsi="Times New Roman"/>
          <w:sz w:val="24"/>
          <w:szCs w:val="24"/>
        </w:rPr>
        <w:t>в соответствии с указанной нозологией в заключении ПМПК.</w:t>
      </w:r>
    </w:p>
    <w:p w:rsidR="00770BC4" w:rsidRPr="004F7EEA" w:rsidRDefault="00D14F90" w:rsidP="00770BC4">
      <w:pPr>
        <w:spacing w:after="0" w:line="240" w:lineRule="auto"/>
        <w:ind w:firstLine="567"/>
        <w:jc w:val="both"/>
        <w:rPr>
          <w:rFonts w:ascii="Times New Roman" w:hAnsi="Times New Roman"/>
          <w:sz w:val="24"/>
          <w:szCs w:val="24"/>
        </w:rPr>
      </w:pPr>
      <w:r>
        <w:rPr>
          <w:rFonts w:ascii="Times New Roman" w:hAnsi="Times New Roman"/>
          <w:sz w:val="24"/>
          <w:szCs w:val="24"/>
        </w:rPr>
        <w:t xml:space="preserve">ВЫВОДЫ: </w:t>
      </w:r>
      <w:r w:rsidR="00770BC4" w:rsidRPr="004F7EEA">
        <w:rPr>
          <w:rFonts w:ascii="Times New Roman" w:hAnsi="Times New Roman"/>
          <w:sz w:val="24"/>
          <w:szCs w:val="24"/>
        </w:rPr>
        <w:t>Воспитательно-образовательная деятельность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00770BC4">
        <w:rPr>
          <w:rFonts w:ascii="Times New Roman" w:hAnsi="Times New Roman"/>
          <w:sz w:val="24"/>
          <w:szCs w:val="24"/>
        </w:rPr>
        <w:t xml:space="preserve"> Н</w:t>
      </w:r>
      <w:r w:rsidR="00770BC4" w:rsidRPr="004F7EEA">
        <w:rPr>
          <w:rFonts w:ascii="Times New Roman" w:hAnsi="Times New Roman"/>
          <w:sz w:val="24"/>
          <w:szCs w:val="24"/>
        </w:rPr>
        <w:t>аправлена на 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w:t>
      </w:r>
    </w:p>
    <w:p w:rsidR="00770BC4" w:rsidRPr="00C64187"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Для достижения поставленной цели разработана система образовательной деятельности с </w:t>
      </w:r>
      <w:r w:rsidRPr="00C64187">
        <w:rPr>
          <w:rFonts w:ascii="Times New Roman" w:hAnsi="Times New Roman"/>
          <w:sz w:val="24"/>
          <w:szCs w:val="24"/>
        </w:rPr>
        <w:t xml:space="preserve">детьми в каждой возрастной группе. </w:t>
      </w:r>
    </w:p>
    <w:p w:rsidR="00770BC4" w:rsidRDefault="00770BC4" w:rsidP="00770BC4">
      <w:pPr>
        <w:spacing w:after="0" w:line="240" w:lineRule="auto"/>
        <w:jc w:val="both"/>
        <w:rPr>
          <w:rFonts w:ascii="Times New Roman" w:hAnsi="Times New Roman"/>
          <w:b/>
          <w:sz w:val="24"/>
          <w:szCs w:val="24"/>
        </w:rPr>
      </w:pPr>
      <w:r w:rsidRPr="00C64187">
        <w:rPr>
          <w:rFonts w:ascii="Times New Roman" w:hAnsi="Times New Roman"/>
          <w:b/>
          <w:sz w:val="24"/>
          <w:szCs w:val="24"/>
        </w:rPr>
        <w:t xml:space="preserve">О </w:t>
      </w:r>
      <w:r>
        <w:rPr>
          <w:rFonts w:ascii="Times New Roman" w:hAnsi="Times New Roman"/>
          <w:b/>
          <w:sz w:val="24"/>
          <w:szCs w:val="24"/>
        </w:rPr>
        <w:t>реализации образовательной деятельности в дистанционном режиме в период с апреля по август 2020г.</w:t>
      </w:r>
    </w:p>
    <w:p w:rsidR="00770BC4" w:rsidRDefault="00770BC4" w:rsidP="00770BC4">
      <w:pPr>
        <w:spacing w:after="0" w:line="240" w:lineRule="auto"/>
        <w:jc w:val="both"/>
        <w:rPr>
          <w:rFonts w:ascii="Times New Roman" w:hAnsi="Times New Roman"/>
          <w:sz w:val="24"/>
          <w:szCs w:val="24"/>
        </w:rPr>
      </w:pPr>
      <w:r>
        <w:rPr>
          <w:rFonts w:ascii="Times New Roman" w:hAnsi="Times New Roman"/>
          <w:sz w:val="24"/>
          <w:szCs w:val="24"/>
        </w:rPr>
        <w:t xml:space="preserve">Для обеспечения качественной работы в дистанционном режиме со всеми педагогами было проведено собеседовании о технической возможности проведения мероприятий и занятий. Выяснилось, что у 2 педагогов технически нет возможности проводить дистанционную работу. Воспитателям были предоставлены ноутбуки для работы. </w:t>
      </w:r>
    </w:p>
    <w:p w:rsidR="00770BC4" w:rsidRDefault="00770BC4" w:rsidP="00770BC4">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дошкольных группах для освоения образовательной программы дошкольного образования в условиях самоизоляции было предусмотрено проведение занятий в трех форматах – онлайн занятия, предоставление записи занятий на имеющихся ресурсах (облачные сервисы Яндекс, </w:t>
      </w:r>
      <w:r>
        <w:rPr>
          <w:rFonts w:ascii="Times New Roman" w:hAnsi="Times New Roman"/>
          <w:sz w:val="24"/>
          <w:szCs w:val="24"/>
          <w:lang w:val="en-US"/>
        </w:rPr>
        <w:t>Mail</w:t>
      </w:r>
      <w:r w:rsidRPr="009134DE">
        <w:rPr>
          <w:rFonts w:ascii="Times New Roman" w:hAnsi="Times New Roman"/>
          <w:sz w:val="24"/>
          <w:szCs w:val="24"/>
        </w:rPr>
        <w:t xml:space="preserve">, </w:t>
      </w:r>
      <w:proofErr w:type="spellStart"/>
      <w:r>
        <w:rPr>
          <w:rFonts w:ascii="Times New Roman" w:hAnsi="Times New Roman"/>
          <w:sz w:val="24"/>
          <w:szCs w:val="24"/>
          <w:lang w:val="en-US"/>
        </w:rPr>
        <w:t>Googl</w:t>
      </w:r>
      <w:proofErr w:type="spellEnd"/>
      <w:r>
        <w:rPr>
          <w:rFonts w:ascii="Times New Roman" w:hAnsi="Times New Roman"/>
          <w:sz w:val="24"/>
          <w:szCs w:val="24"/>
        </w:rPr>
        <w:t xml:space="preserve">, социальных группах </w:t>
      </w:r>
      <w:proofErr w:type="spellStart"/>
      <w:r>
        <w:rPr>
          <w:rFonts w:ascii="Times New Roman" w:hAnsi="Times New Roman"/>
          <w:sz w:val="24"/>
          <w:szCs w:val="24"/>
        </w:rPr>
        <w:t>ВКонтакте</w:t>
      </w:r>
      <w:proofErr w:type="spellEnd"/>
      <w:r>
        <w:rPr>
          <w:rFonts w:ascii="Times New Roman" w:hAnsi="Times New Roman"/>
          <w:sz w:val="24"/>
          <w:szCs w:val="24"/>
        </w:rPr>
        <w:t xml:space="preserve">), материалы и задания для детей. Право выбора предоставлялось родителям (законным представителям) исходя из имеющихся условий для участия их детей в занятиях. Для качественной организации родителями привычного режима для детей специалистами структурного подразделения систематически проводились консультации, оказывалась методическая помощь и по возможности техническая. Данные мониторинга посещения онлайн-занятий и количества просмотров занятий в записи по всем образовательным областям свидетельствуют о достаточной вовлеченности и понимании родителями ответственности за качество образования своих детей. </w:t>
      </w:r>
    </w:p>
    <w:p w:rsidR="00770BC4" w:rsidRDefault="00770BC4" w:rsidP="00770BC4">
      <w:pPr>
        <w:spacing w:after="0" w:line="240" w:lineRule="auto"/>
        <w:jc w:val="both"/>
        <w:rPr>
          <w:rFonts w:ascii="Times New Roman" w:hAnsi="Times New Roman"/>
          <w:sz w:val="24"/>
          <w:szCs w:val="24"/>
        </w:rPr>
      </w:pPr>
      <w:r>
        <w:rPr>
          <w:rFonts w:ascii="Times New Roman" w:hAnsi="Times New Roman"/>
          <w:sz w:val="24"/>
          <w:szCs w:val="24"/>
        </w:rPr>
        <w:tab/>
      </w:r>
      <w:r w:rsidR="00D14F90" w:rsidRPr="00EB39D6">
        <w:rPr>
          <w:rFonts w:ascii="Times New Roman" w:hAnsi="Times New Roman"/>
          <w:b/>
          <w:sz w:val="24"/>
          <w:szCs w:val="24"/>
        </w:rPr>
        <w:t xml:space="preserve">ВЫВОДЫ: </w:t>
      </w:r>
      <w:r>
        <w:rPr>
          <w:rFonts w:ascii="Times New Roman" w:hAnsi="Times New Roman"/>
          <w:sz w:val="24"/>
          <w:szCs w:val="24"/>
        </w:rPr>
        <w:t>Результат педагогического анализа, проведенного по итогам освоения образовательной программы в дистанционном режиме, свидетельствуют о снижении результативности образовательной деятельности во  всех возрастных  группах. Причину данной ситуации  считаем в следующем:</w:t>
      </w:r>
    </w:p>
    <w:p w:rsidR="00770BC4" w:rsidRDefault="00770BC4" w:rsidP="00770BC4">
      <w:pPr>
        <w:spacing w:after="0" w:line="240" w:lineRule="auto"/>
        <w:jc w:val="both"/>
        <w:rPr>
          <w:rFonts w:ascii="Times New Roman" w:hAnsi="Times New Roman"/>
          <w:sz w:val="24"/>
          <w:szCs w:val="24"/>
        </w:rPr>
      </w:pPr>
      <w:r>
        <w:rPr>
          <w:rFonts w:ascii="Times New Roman" w:hAnsi="Times New Roman"/>
          <w:sz w:val="24"/>
          <w:szCs w:val="24"/>
        </w:rPr>
        <w:t>- недостаточном обеспечении родителями (законными представителями) привычного для детей режима, отсутствии свободного времени для занятий с детьми различными видами конкретной содержательной деятельности и отсутствии соответствующих компетенций;</w:t>
      </w:r>
    </w:p>
    <w:p w:rsidR="00770BC4" w:rsidRDefault="00770BC4" w:rsidP="00770BC4">
      <w:pPr>
        <w:spacing w:after="0" w:line="240" w:lineRule="auto"/>
        <w:jc w:val="both"/>
        <w:rPr>
          <w:rFonts w:ascii="Times New Roman" w:hAnsi="Times New Roman"/>
          <w:sz w:val="24"/>
          <w:szCs w:val="24"/>
        </w:rPr>
      </w:pPr>
      <w:r>
        <w:rPr>
          <w:rFonts w:ascii="Times New Roman" w:hAnsi="Times New Roman"/>
          <w:sz w:val="24"/>
          <w:szCs w:val="24"/>
        </w:rPr>
        <w:t>-  педагоги не смогла установить полноценное взаимодействие с родителями, провести необходимые разъяснения о включенности в дистанционные занятия и значимости их для детей;</w:t>
      </w:r>
    </w:p>
    <w:p w:rsidR="00770BC4" w:rsidRDefault="00770BC4" w:rsidP="00770BC4">
      <w:pPr>
        <w:spacing w:after="0" w:line="240" w:lineRule="auto"/>
        <w:jc w:val="both"/>
        <w:rPr>
          <w:rFonts w:ascii="Times New Roman" w:hAnsi="Times New Roman"/>
          <w:sz w:val="24"/>
          <w:szCs w:val="24"/>
        </w:rPr>
      </w:pPr>
      <w:r>
        <w:rPr>
          <w:rFonts w:ascii="Times New Roman" w:hAnsi="Times New Roman"/>
          <w:sz w:val="24"/>
          <w:szCs w:val="24"/>
        </w:rPr>
        <w:t>- не у всех родителей была возможность технически взаимодействовать с педагогами при проведении онлайн-занятий, педагогам приходилось родителям устно по мобильной связи консультировать родителей по данному вопросу.</w:t>
      </w:r>
    </w:p>
    <w:p w:rsidR="00770BC4" w:rsidRPr="003F3A84" w:rsidRDefault="00770BC4" w:rsidP="00770BC4">
      <w:pPr>
        <w:spacing w:after="0" w:line="240" w:lineRule="auto"/>
        <w:jc w:val="both"/>
        <w:rPr>
          <w:rFonts w:ascii="Times New Roman" w:hAnsi="Times New Roman"/>
          <w:sz w:val="24"/>
          <w:szCs w:val="24"/>
        </w:rPr>
      </w:pPr>
      <w:r>
        <w:rPr>
          <w:rFonts w:ascii="Times New Roman" w:hAnsi="Times New Roman"/>
          <w:sz w:val="24"/>
          <w:szCs w:val="24"/>
        </w:rPr>
        <w:tab/>
        <w:t xml:space="preserve">Исходя из сложившейся ситуации, в плане работы дошкольных групп на 2021 год необходимо предусмотреть мероприятия, </w:t>
      </w:r>
      <w:proofErr w:type="spellStart"/>
      <w:r>
        <w:rPr>
          <w:rFonts w:ascii="Times New Roman" w:hAnsi="Times New Roman"/>
          <w:sz w:val="24"/>
          <w:szCs w:val="24"/>
        </w:rPr>
        <w:t>минимизирующие</w:t>
      </w:r>
      <w:proofErr w:type="spellEnd"/>
      <w:r>
        <w:rPr>
          <w:rFonts w:ascii="Times New Roman" w:hAnsi="Times New Roman"/>
          <w:sz w:val="24"/>
          <w:szCs w:val="24"/>
        </w:rPr>
        <w:t xml:space="preserve"> выявленные дефициты, включить вопрос в план ВСОКО. </w:t>
      </w:r>
    </w:p>
    <w:p w:rsidR="00770BC4" w:rsidRDefault="00770BC4" w:rsidP="00770BC4">
      <w:pPr>
        <w:spacing w:before="100" w:beforeAutospacing="1" w:after="150" w:line="270" w:lineRule="atLeast"/>
        <w:ind w:firstLine="567"/>
        <w:jc w:val="center"/>
        <w:rPr>
          <w:rFonts w:ascii="Times New Roman" w:hAnsi="Times New Roman"/>
          <w:b/>
          <w:bCs/>
          <w:sz w:val="24"/>
          <w:szCs w:val="24"/>
        </w:rPr>
      </w:pPr>
      <w:r w:rsidRPr="004F7EEA">
        <w:rPr>
          <w:rFonts w:ascii="Times New Roman" w:hAnsi="Times New Roman"/>
          <w:b/>
          <w:bCs/>
          <w:sz w:val="24"/>
          <w:szCs w:val="24"/>
        </w:rPr>
        <w:lastRenderedPageBreak/>
        <w:t xml:space="preserve">Результаты коррекционной работы с детьми </w:t>
      </w:r>
    </w:p>
    <w:p w:rsidR="00770BC4" w:rsidRDefault="00770BC4" w:rsidP="00770BC4">
      <w:pPr>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Коррекционная работа с дошкольниками строится на основе </w:t>
      </w:r>
      <w:r w:rsidRPr="0005123D">
        <w:rPr>
          <w:rFonts w:ascii="Times New Roman" w:hAnsi="Times New Roman"/>
          <w:bCs/>
          <w:sz w:val="24"/>
          <w:szCs w:val="24"/>
        </w:rPr>
        <w:t>ООП ДО МАОУ «СОШ № 10» (Структурное подразделение «Детский сад»), АОП для детей с ЗПР, ТНР, ЛУО</w:t>
      </w:r>
      <w:r>
        <w:rPr>
          <w:rFonts w:ascii="Times New Roman" w:hAnsi="Times New Roman"/>
          <w:bCs/>
          <w:sz w:val="24"/>
          <w:szCs w:val="24"/>
        </w:rPr>
        <w:t>.</w:t>
      </w:r>
      <w:r w:rsidRPr="0005123D">
        <w:rPr>
          <w:rFonts w:ascii="Times New Roman" w:hAnsi="Times New Roman"/>
          <w:bCs/>
          <w:sz w:val="24"/>
          <w:szCs w:val="24"/>
        </w:rPr>
        <w:t>         </w:t>
      </w:r>
    </w:p>
    <w:p w:rsidR="00770BC4" w:rsidRDefault="00770BC4" w:rsidP="00770BC4">
      <w:pPr>
        <w:spacing w:after="0" w:line="240" w:lineRule="auto"/>
        <w:jc w:val="both"/>
        <w:rPr>
          <w:rFonts w:ascii="Times New Roman" w:hAnsi="Times New Roman"/>
          <w:sz w:val="24"/>
          <w:szCs w:val="24"/>
        </w:rPr>
      </w:pPr>
      <w:proofErr w:type="gramStart"/>
      <w:r>
        <w:rPr>
          <w:rFonts w:ascii="Times New Roman" w:hAnsi="Times New Roman"/>
          <w:sz w:val="24"/>
          <w:szCs w:val="24"/>
        </w:rPr>
        <w:t>На конец</w:t>
      </w:r>
      <w:proofErr w:type="gramEnd"/>
      <w:r>
        <w:rPr>
          <w:rFonts w:ascii="Times New Roman" w:hAnsi="Times New Roman"/>
          <w:sz w:val="24"/>
          <w:szCs w:val="24"/>
        </w:rPr>
        <w:t xml:space="preserve"> 2020г. в структурном подразделении </w:t>
      </w:r>
      <w:r w:rsidRPr="004F7EEA">
        <w:rPr>
          <w:rFonts w:ascii="Times New Roman" w:hAnsi="Times New Roman"/>
          <w:sz w:val="24"/>
          <w:szCs w:val="24"/>
        </w:rPr>
        <w:t>1</w:t>
      </w:r>
      <w:r>
        <w:rPr>
          <w:rFonts w:ascii="Times New Roman" w:hAnsi="Times New Roman"/>
          <w:sz w:val="24"/>
          <w:szCs w:val="24"/>
        </w:rPr>
        <w:t>5 детей имеют  статус ОВЗ:</w:t>
      </w:r>
    </w:p>
    <w:p w:rsidR="00770BC4" w:rsidRPr="004F7EEA"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Достижение цели обеспечивается постановкой широкого круга образовательных, воспитательных, коррекционных и развивающих задач, решение которых осуществляется учителем-логопедом,</w:t>
      </w:r>
      <w:r>
        <w:rPr>
          <w:rFonts w:ascii="Times New Roman" w:hAnsi="Times New Roman"/>
          <w:sz w:val="24"/>
          <w:szCs w:val="24"/>
        </w:rPr>
        <w:t xml:space="preserve"> педагогом психологом, </w:t>
      </w:r>
      <w:r w:rsidRPr="004F7EEA">
        <w:rPr>
          <w:rFonts w:ascii="Times New Roman" w:hAnsi="Times New Roman"/>
          <w:sz w:val="24"/>
          <w:szCs w:val="24"/>
        </w:rPr>
        <w:t xml:space="preserve">воспитателями, музыкальным руководителем, инструктором по физической культуре, на индивидуальных и фронтальных занятиях, а также созданием единого </w:t>
      </w:r>
      <w:r>
        <w:rPr>
          <w:rFonts w:ascii="Times New Roman" w:hAnsi="Times New Roman"/>
          <w:sz w:val="24"/>
          <w:szCs w:val="24"/>
        </w:rPr>
        <w:t>образовательного</w:t>
      </w:r>
      <w:r w:rsidRPr="004F7EEA">
        <w:rPr>
          <w:rFonts w:ascii="Times New Roman" w:hAnsi="Times New Roman"/>
          <w:sz w:val="24"/>
          <w:szCs w:val="24"/>
        </w:rPr>
        <w:t xml:space="preserve"> пространства в детском саду.</w:t>
      </w:r>
      <w:r>
        <w:rPr>
          <w:rFonts w:ascii="Times New Roman" w:hAnsi="Times New Roman"/>
          <w:sz w:val="24"/>
          <w:szCs w:val="24"/>
        </w:rPr>
        <w:t xml:space="preserve"> В период самоизоляции с данной категорией детей были предусмотрены коррекционные занятия с педагогом психологом, учителем-логопедом, специалистами учреждения. С детьми в формате онлайн проводились занятия, дети в дистанционном режиме могли общаться с педагогами. Для родителей проводились консультации, давались рекомендации.</w:t>
      </w:r>
    </w:p>
    <w:tbl>
      <w:tblPr>
        <w:tblpPr w:leftFromText="180" w:rightFromText="180" w:vertAnchor="text" w:horzAnchor="page" w:tblpX="2494"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tblGrid>
      <w:tr w:rsidR="00770BC4" w:rsidRPr="00276EEB" w:rsidTr="00770BC4">
        <w:tc>
          <w:tcPr>
            <w:tcW w:w="1914" w:type="dxa"/>
          </w:tcPr>
          <w:p w:rsidR="00770BC4" w:rsidRPr="00276EEB" w:rsidRDefault="00770BC4" w:rsidP="00770BC4">
            <w:pPr>
              <w:rPr>
                <w:rFonts w:ascii="Times New Roman" w:hAnsi="Times New Roman"/>
                <w:b/>
                <w:sz w:val="24"/>
                <w:szCs w:val="24"/>
              </w:rPr>
            </w:pP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2019</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2020</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w:t>
            </w:r>
          </w:p>
        </w:tc>
      </w:tr>
      <w:tr w:rsidR="00770BC4" w:rsidRPr="00276EEB" w:rsidTr="00770BC4">
        <w:tc>
          <w:tcPr>
            <w:tcW w:w="1914" w:type="dxa"/>
          </w:tcPr>
          <w:p w:rsidR="00770BC4" w:rsidRPr="00276EEB" w:rsidRDefault="00770BC4" w:rsidP="00770BC4">
            <w:pPr>
              <w:rPr>
                <w:rFonts w:ascii="Times New Roman" w:hAnsi="Times New Roman"/>
                <w:b/>
                <w:sz w:val="24"/>
                <w:szCs w:val="24"/>
              </w:rPr>
            </w:pPr>
            <w:r w:rsidRPr="00276EEB">
              <w:rPr>
                <w:rFonts w:ascii="Times New Roman" w:hAnsi="Times New Roman"/>
                <w:b/>
                <w:sz w:val="24"/>
                <w:szCs w:val="24"/>
              </w:rPr>
              <w:t>Всего ОВЗ</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15</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15</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0</w:t>
            </w:r>
          </w:p>
        </w:tc>
      </w:tr>
      <w:tr w:rsidR="00770BC4" w:rsidRPr="00276EEB" w:rsidTr="00770BC4">
        <w:tc>
          <w:tcPr>
            <w:tcW w:w="1914" w:type="dxa"/>
          </w:tcPr>
          <w:p w:rsidR="00770BC4" w:rsidRPr="00276EEB" w:rsidRDefault="00770BC4" w:rsidP="00770BC4">
            <w:pPr>
              <w:rPr>
                <w:rFonts w:ascii="Times New Roman" w:hAnsi="Times New Roman"/>
                <w:b/>
                <w:sz w:val="24"/>
                <w:szCs w:val="24"/>
              </w:rPr>
            </w:pPr>
            <w:r w:rsidRPr="00276EEB">
              <w:rPr>
                <w:rFonts w:ascii="Times New Roman" w:hAnsi="Times New Roman"/>
                <w:b/>
                <w:sz w:val="24"/>
                <w:szCs w:val="24"/>
              </w:rPr>
              <w:t>ТНР</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5</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3</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-2</w:t>
            </w:r>
          </w:p>
        </w:tc>
      </w:tr>
      <w:tr w:rsidR="00770BC4" w:rsidRPr="00276EEB" w:rsidTr="00770BC4">
        <w:tc>
          <w:tcPr>
            <w:tcW w:w="1914" w:type="dxa"/>
          </w:tcPr>
          <w:p w:rsidR="00770BC4" w:rsidRPr="00276EEB" w:rsidRDefault="00770BC4" w:rsidP="00770BC4">
            <w:pPr>
              <w:rPr>
                <w:rFonts w:ascii="Times New Roman" w:hAnsi="Times New Roman"/>
                <w:b/>
                <w:sz w:val="24"/>
                <w:szCs w:val="24"/>
              </w:rPr>
            </w:pPr>
            <w:r w:rsidRPr="00276EEB">
              <w:rPr>
                <w:rFonts w:ascii="Times New Roman" w:hAnsi="Times New Roman"/>
                <w:b/>
                <w:sz w:val="24"/>
                <w:szCs w:val="24"/>
              </w:rPr>
              <w:t>ЗПР</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9</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10</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+1</w:t>
            </w:r>
          </w:p>
        </w:tc>
      </w:tr>
      <w:tr w:rsidR="00770BC4" w:rsidRPr="00276EEB" w:rsidTr="00770BC4">
        <w:tc>
          <w:tcPr>
            <w:tcW w:w="1914" w:type="dxa"/>
          </w:tcPr>
          <w:p w:rsidR="00770BC4" w:rsidRPr="00276EEB" w:rsidRDefault="00770BC4" w:rsidP="00770BC4">
            <w:pPr>
              <w:rPr>
                <w:rFonts w:ascii="Times New Roman" w:hAnsi="Times New Roman"/>
                <w:b/>
                <w:sz w:val="24"/>
                <w:szCs w:val="24"/>
              </w:rPr>
            </w:pPr>
            <w:r w:rsidRPr="00276EEB">
              <w:rPr>
                <w:rFonts w:ascii="Times New Roman" w:hAnsi="Times New Roman"/>
                <w:b/>
                <w:sz w:val="24"/>
                <w:szCs w:val="24"/>
              </w:rPr>
              <w:t>ЛУО</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1</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2</w:t>
            </w:r>
          </w:p>
        </w:tc>
        <w:tc>
          <w:tcPr>
            <w:tcW w:w="1914" w:type="dxa"/>
          </w:tcPr>
          <w:p w:rsidR="00770BC4" w:rsidRPr="00276EEB" w:rsidRDefault="00770BC4" w:rsidP="00770BC4">
            <w:pPr>
              <w:jc w:val="center"/>
              <w:rPr>
                <w:rFonts w:ascii="Times New Roman" w:hAnsi="Times New Roman"/>
                <w:b/>
                <w:sz w:val="24"/>
                <w:szCs w:val="24"/>
              </w:rPr>
            </w:pPr>
            <w:r w:rsidRPr="00276EEB">
              <w:rPr>
                <w:rFonts w:ascii="Times New Roman" w:hAnsi="Times New Roman"/>
                <w:b/>
                <w:sz w:val="24"/>
                <w:szCs w:val="24"/>
              </w:rPr>
              <w:t>+1</w:t>
            </w:r>
          </w:p>
        </w:tc>
      </w:tr>
    </w:tbl>
    <w:p w:rsidR="00770BC4" w:rsidRDefault="00770BC4" w:rsidP="00770BC4">
      <w:pPr>
        <w:spacing w:after="0" w:line="240" w:lineRule="auto"/>
        <w:ind w:firstLine="567"/>
        <w:jc w:val="both"/>
        <w:rPr>
          <w:rFonts w:ascii="Times New Roman" w:hAnsi="Times New Roman"/>
          <w:sz w:val="24"/>
          <w:szCs w:val="24"/>
        </w:rPr>
      </w:pPr>
    </w:p>
    <w:p w:rsidR="00770BC4" w:rsidRDefault="00770BC4" w:rsidP="00770BC4">
      <w:pPr>
        <w:spacing w:after="0" w:line="240" w:lineRule="auto"/>
        <w:ind w:firstLine="567"/>
        <w:jc w:val="both"/>
        <w:rPr>
          <w:rFonts w:ascii="Times New Roman" w:hAnsi="Times New Roman"/>
          <w:sz w:val="24"/>
          <w:szCs w:val="24"/>
        </w:rPr>
      </w:pPr>
    </w:p>
    <w:p w:rsidR="00770BC4" w:rsidRDefault="00770BC4" w:rsidP="00770BC4">
      <w:pPr>
        <w:spacing w:after="0" w:line="240" w:lineRule="auto"/>
        <w:ind w:firstLine="567"/>
        <w:jc w:val="both"/>
        <w:rPr>
          <w:rFonts w:ascii="Times New Roman" w:hAnsi="Times New Roman"/>
          <w:sz w:val="24"/>
          <w:szCs w:val="24"/>
        </w:rPr>
      </w:pPr>
    </w:p>
    <w:p w:rsidR="00770BC4" w:rsidRDefault="00770BC4" w:rsidP="00770BC4">
      <w:pPr>
        <w:spacing w:after="0" w:line="240" w:lineRule="auto"/>
        <w:ind w:firstLine="567"/>
        <w:jc w:val="both"/>
        <w:rPr>
          <w:rFonts w:ascii="Times New Roman" w:hAnsi="Times New Roman"/>
          <w:sz w:val="24"/>
          <w:szCs w:val="24"/>
        </w:rPr>
      </w:pPr>
    </w:p>
    <w:p w:rsidR="00770BC4" w:rsidRDefault="00770BC4" w:rsidP="00770BC4">
      <w:pPr>
        <w:spacing w:after="0" w:line="240" w:lineRule="auto"/>
        <w:ind w:firstLine="567"/>
        <w:jc w:val="both"/>
        <w:rPr>
          <w:rFonts w:ascii="Times New Roman" w:hAnsi="Times New Roman"/>
          <w:sz w:val="24"/>
          <w:szCs w:val="24"/>
        </w:rPr>
      </w:pPr>
    </w:p>
    <w:p w:rsidR="00770BC4" w:rsidRDefault="00770BC4" w:rsidP="00770BC4">
      <w:pPr>
        <w:spacing w:after="0" w:line="240" w:lineRule="auto"/>
        <w:ind w:firstLine="567"/>
        <w:jc w:val="both"/>
        <w:rPr>
          <w:rFonts w:ascii="Times New Roman" w:hAnsi="Times New Roman"/>
          <w:sz w:val="24"/>
          <w:szCs w:val="24"/>
        </w:rPr>
      </w:pPr>
    </w:p>
    <w:p w:rsidR="00770BC4" w:rsidRDefault="00770BC4" w:rsidP="00770BC4">
      <w:pPr>
        <w:spacing w:after="0" w:line="240" w:lineRule="auto"/>
        <w:ind w:firstLine="567"/>
        <w:jc w:val="both"/>
        <w:rPr>
          <w:rFonts w:ascii="Times New Roman" w:hAnsi="Times New Roman"/>
          <w:sz w:val="24"/>
          <w:szCs w:val="24"/>
        </w:rPr>
      </w:pPr>
    </w:p>
    <w:p w:rsidR="00770BC4" w:rsidRDefault="00770BC4" w:rsidP="00770BC4">
      <w:pPr>
        <w:spacing w:after="0" w:line="240" w:lineRule="auto"/>
        <w:ind w:firstLine="567"/>
        <w:jc w:val="both"/>
        <w:rPr>
          <w:rFonts w:ascii="Times New Roman" w:hAnsi="Times New Roman"/>
          <w:sz w:val="24"/>
          <w:szCs w:val="24"/>
        </w:rPr>
      </w:pPr>
    </w:p>
    <w:p w:rsidR="00770BC4" w:rsidRDefault="00770BC4" w:rsidP="00770BC4">
      <w:pPr>
        <w:spacing w:after="0" w:line="240" w:lineRule="auto"/>
        <w:ind w:firstLine="567"/>
        <w:jc w:val="both"/>
        <w:rPr>
          <w:rFonts w:ascii="Times New Roman" w:hAnsi="Times New Roman"/>
          <w:sz w:val="24"/>
          <w:szCs w:val="24"/>
        </w:rPr>
      </w:pPr>
    </w:p>
    <w:p w:rsidR="00770BC4" w:rsidRDefault="00770BC4" w:rsidP="00770BC4">
      <w:pPr>
        <w:spacing w:after="0" w:line="240" w:lineRule="auto"/>
        <w:ind w:firstLine="567"/>
        <w:jc w:val="both"/>
        <w:rPr>
          <w:rFonts w:ascii="Times New Roman" w:hAnsi="Times New Roman"/>
          <w:sz w:val="24"/>
          <w:szCs w:val="24"/>
        </w:rPr>
      </w:pPr>
    </w:p>
    <w:p w:rsidR="00770BC4" w:rsidRDefault="00770BC4" w:rsidP="00770BC4">
      <w:pPr>
        <w:spacing w:after="0" w:line="240" w:lineRule="auto"/>
        <w:ind w:firstLine="567"/>
        <w:jc w:val="both"/>
        <w:rPr>
          <w:rFonts w:ascii="Times New Roman" w:hAnsi="Times New Roman"/>
          <w:sz w:val="24"/>
          <w:szCs w:val="24"/>
        </w:rPr>
      </w:pPr>
    </w:p>
    <w:p w:rsidR="00770BC4" w:rsidRPr="00A037F0"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В МАОУ «СОШ № 10» структурное подразделение «Детский сад» функционирует психолого-педагогический консилиум (</w:t>
      </w:r>
      <w:proofErr w:type="spellStart"/>
      <w:r w:rsidRPr="004F7EEA">
        <w:rPr>
          <w:rFonts w:ascii="Times New Roman" w:hAnsi="Times New Roman"/>
          <w:sz w:val="24"/>
          <w:szCs w:val="24"/>
        </w:rPr>
        <w:t>ППк</w:t>
      </w:r>
      <w:proofErr w:type="spellEnd"/>
      <w:r w:rsidRPr="004F7EEA">
        <w:rPr>
          <w:rFonts w:ascii="Times New Roman" w:hAnsi="Times New Roman"/>
          <w:sz w:val="24"/>
          <w:szCs w:val="24"/>
        </w:rPr>
        <w:t>), что позволяет осуществлять комплексный подход в работе с детьми.  В 20</w:t>
      </w:r>
      <w:r>
        <w:rPr>
          <w:rFonts w:ascii="Times New Roman" w:hAnsi="Times New Roman"/>
          <w:sz w:val="24"/>
          <w:szCs w:val="24"/>
        </w:rPr>
        <w:t>20</w:t>
      </w:r>
      <w:r w:rsidRPr="004F7EEA">
        <w:rPr>
          <w:rFonts w:ascii="Times New Roman" w:hAnsi="Times New Roman"/>
          <w:sz w:val="24"/>
          <w:szCs w:val="24"/>
        </w:rPr>
        <w:t xml:space="preserve"> году </w:t>
      </w:r>
      <w:r w:rsidRPr="001B40B6">
        <w:rPr>
          <w:rFonts w:ascii="Times New Roman" w:hAnsi="Times New Roman"/>
          <w:sz w:val="24"/>
          <w:szCs w:val="24"/>
        </w:rPr>
        <w:t>15 детей с ОВЗ. Из  них  3 ребенка с ТНР, 10 детей с ЗПР и 2 ребенок с УО.</w:t>
      </w:r>
      <w:r>
        <w:rPr>
          <w:rFonts w:ascii="Times New Roman" w:hAnsi="Times New Roman"/>
          <w:sz w:val="24"/>
          <w:szCs w:val="24"/>
        </w:rPr>
        <w:t xml:space="preserve"> По сравнению с </w:t>
      </w:r>
      <w:smartTag w:uri="urn:schemas-microsoft-com:office:smarttags" w:element="metricconverter">
        <w:smartTagPr>
          <w:attr w:name="ProductID" w:val="2019 г"/>
        </w:smartTagPr>
        <w:r>
          <w:rPr>
            <w:rFonts w:ascii="Times New Roman" w:hAnsi="Times New Roman"/>
            <w:sz w:val="24"/>
            <w:szCs w:val="24"/>
          </w:rPr>
          <w:t>2019 г</w:t>
        </w:r>
      </w:smartTag>
      <w:r>
        <w:rPr>
          <w:rFonts w:ascii="Times New Roman" w:hAnsi="Times New Roman"/>
          <w:sz w:val="24"/>
          <w:szCs w:val="24"/>
        </w:rPr>
        <w:t xml:space="preserve">. количество детей с ОВЗ не изменилось. 5 воспитанников выбыли, поступили в 1 класс. В 2020г. было выявлено также 5 воспитанников. </w:t>
      </w:r>
    </w:p>
    <w:p w:rsidR="00770BC4" w:rsidRDefault="00770BC4" w:rsidP="00770BC4">
      <w:pPr>
        <w:spacing w:after="0" w:line="240" w:lineRule="auto"/>
        <w:jc w:val="center"/>
        <w:rPr>
          <w:rFonts w:ascii="Times New Roman" w:hAnsi="Times New Roman"/>
          <w:b/>
          <w:sz w:val="24"/>
          <w:szCs w:val="24"/>
        </w:rPr>
      </w:pPr>
      <w:r>
        <w:rPr>
          <w:rFonts w:ascii="Times New Roman" w:hAnsi="Times New Roman"/>
          <w:b/>
          <w:sz w:val="24"/>
          <w:szCs w:val="24"/>
        </w:rPr>
        <w:t>Дополнительное образование</w:t>
      </w:r>
      <w:r w:rsidR="00EB39D6">
        <w:rPr>
          <w:rFonts w:ascii="Times New Roman" w:hAnsi="Times New Roman"/>
          <w:b/>
          <w:sz w:val="24"/>
          <w:szCs w:val="24"/>
        </w:rPr>
        <w:t xml:space="preserve"> в структурном подразделении «Детский сад»</w:t>
      </w:r>
    </w:p>
    <w:p w:rsidR="00770BC4" w:rsidRPr="00DD3CA7" w:rsidRDefault="00EB39D6" w:rsidP="00770BC4">
      <w:pPr>
        <w:spacing w:after="0" w:line="240" w:lineRule="auto"/>
        <w:jc w:val="both"/>
        <w:rPr>
          <w:rFonts w:ascii="Times New Roman" w:hAnsi="Times New Roman"/>
          <w:sz w:val="24"/>
          <w:szCs w:val="24"/>
        </w:rPr>
      </w:pPr>
      <w:r>
        <w:rPr>
          <w:rFonts w:ascii="Times New Roman" w:hAnsi="Times New Roman"/>
          <w:b/>
          <w:sz w:val="24"/>
          <w:szCs w:val="24"/>
        </w:rPr>
        <w:t xml:space="preserve">     </w:t>
      </w:r>
      <w:r w:rsidR="00770BC4" w:rsidRPr="00DD3CA7">
        <w:rPr>
          <w:rFonts w:ascii="Times New Roman" w:hAnsi="Times New Roman"/>
          <w:sz w:val="24"/>
          <w:szCs w:val="24"/>
        </w:rPr>
        <w:t xml:space="preserve">В 2020 году в </w:t>
      </w:r>
      <w:r w:rsidR="00770BC4">
        <w:rPr>
          <w:rFonts w:ascii="Times New Roman" w:hAnsi="Times New Roman"/>
          <w:sz w:val="24"/>
          <w:szCs w:val="24"/>
        </w:rPr>
        <w:t xml:space="preserve">дошкольных группах </w:t>
      </w:r>
      <w:r w:rsidR="00770BC4" w:rsidRPr="00DD3CA7">
        <w:rPr>
          <w:rFonts w:ascii="Times New Roman" w:hAnsi="Times New Roman"/>
          <w:sz w:val="24"/>
          <w:szCs w:val="24"/>
        </w:rPr>
        <w:t xml:space="preserve"> работали кружки по направлениям</w:t>
      </w:r>
      <w:r w:rsidR="00770BC4">
        <w:rPr>
          <w:rFonts w:ascii="Times New Roman" w:hAnsi="Times New Roman"/>
          <w:sz w:val="24"/>
          <w:szCs w:val="24"/>
        </w:rPr>
        <w:t>, организованные педагогами в рамках тем по самообразованию</w:t>
      </w:r>
      <w:r w:rsidR="00770BC4" w:rsidRPr="00DD3CA7">
        <w:rPr>
          <w:rFonts w:ascii="Times New Roman" w:hAnsi="Times New Roman"/>
          <w:sz w:val="24"/>
          <w:szCs w:val="24"/>
        </w:rPr>
        <w:t>:</w:t>
      </w:r>
    </w:p>
    <w:p w:rsidR="00770BC4" w:rsidRPr="00DD3CA7" w:rsidRDefault="00770BC4" w:rsidP="00770BC4">
      <w:pPr>
        <w:widowControl w:val="0"/>
        <w:suppressAutoHyphens/>
        <w:spacing w:after="0" w:line="240" w:lineRule="auto"/>
        <w:jc w:val="both"/>
        <w:rPr>
          <w:rFonts w:ascii="Times New Roman" w:hAnsi="Times New Roman"/>
          <w:sz w:val="24"/>
          <w:szCs w:val="24"/>
        </w:rPr>
      </w:pPr>
      <w:r w:rsidRPr="00DD3CA7">
        <w:rPr>
          <w:rFonts w:ascii="Times New Roman" w:hAnsi="Times New Roman"/>
          <w:sz w:val="24"/>
          <w:szCs w:val="24"/>
        </w:rPr>
        <w:t>1) художественно-эстетическое: «</w:t>
      </w:r>
      <w:r>
        <w:rPr>
          <w:rFonts w:ascii="Times New Roman" w:hAnsi="Times New Roman"/>
          <w:sz w:val="24"/>
          <w:szCs w:val="24"/>
        </w:rPr>
        <w:t>Волшебная кисточка</w:t>
      </w:r>
      <w:r w:rsidRPr="00DD3CA7">
        <w:rPr>
          <w:rFonts w:ascii="Times New Roman" w:hAnsi="Times New Roman"/>
          <w:sz w:val="24"/>
          <w:szCs w:val="24"/>
        </w:rPr>
        <w:t>», «</w:t>
      </w:r>
      <w:r>
        <w:rPr>
          <w:rFonts w:ascii="Times New Roman" w:hAnsi="Times New Roman"/>
          <w:sz w:val="24"/>
          <w:szCs w:val="24"/>
        </w:rPr>
        <w:t>Радуга</w:t>
      </w:r>
      <w:r w:rsidRPr="00DD3CA7">
        <w:rPr>
          <w:rFonts w:ascii="Times New Roman" w:hAnsi="Times New Roman"/>
          <w:sz w:val="24"/>
          <w:szCs w:val="24"/>
        </w:rPr>
        <w:t>»</w:t>
      </w:r>
      <w:r>
        <w:rPr>
          <w:rFonts w:ascii="Times New Roman" w:hAnsi="Times New Roman"/>
          <w:sz w:val="24"/>
          <w:szCs w:val="24"/>
        </w:rPr>
        <w:t xml:space="preserve"> (вокал), </w:t>
      </w:r>
      <w:r w:rsidRPr="00DD3CA7">
        <w:rPr>
          <w:rFonts w:ascii="Times New Roman" w:hAnsi="Times New Roman"/>
          <w:sz w:val="24"/>
          <w:szCs w:val="24"/>
        </w:rPr>
        <w:t>хореография, «</w:t>
      </w:r>
      <w:r>
        <w:rPr>
          <w:rFonts w:ascii="Times New Roman" w:hAnsi="Times New Roman"/>
          <w:sz w:val="24"/>
          <w:szCs w:val="24"/>
        </w:rPr>
        <w:t xml:space="preserve">Мир </w:t>
      </w:r>
      <w:proofErr w:type="spellStart"/>
      <w:r>
        <w:rPr>
          <w:rFonts w:ascii="Times New Roman" w:hAnsi="Times New Roman"/>
          <w:sz w:val="24"/>
          <w:szCs w:val="24"/>
        </w:rPr>
        <w:t>лего</w:t>
      </w:r>
      <w:proofErr w:type="spellEnd"/>
      <w:r w:rsidRPr="00DD3CA7">
        <w:rPr>
          <w:rFonts w:ascii="Times New Roman" w:hAnsi="Times New Roman"/>
          <w:sz w:val="24"/>
          <w:szCs w:val="24"/>
        </w:rPr>
        <w:t>»</w:t>
      </w:r>
      <w:r>
        <w:rPr>
          <w:rFonts w:ascii="Times New Roman" w:hAnsi="Times New Roman"/>
          <w:sz w:val="24"/>
          <w:szCs w:val="24"/>
        </w:rPr>
        <w:t>, «ЛЕГОША», «Юный конструктор»</w:t>
      </w:r>
      <w:r w:rsidRPr="00DD3CA7">
        <w:rPr>
          <w:rFonts w:ascii="Times New Roman" w:hAnsi="Times New Roman"/>
          <w:sz w:val="24"/>
          <w:szCs w:val="24"/>
        </w:rPr>
        <w:t xml:space="preserve"> (</w:t>
      </w:r>
      <w:proofErr w:type="spellStart"/>
      <w:r>
        <w:rPr>
          <w:rFonts w:ascii="Times New Roman" w:hAnsi="Times New Roman"/>
          <w:sz w:val="24"/>
          <w:szCs w:val="24"/>
        </w:rPr>
        <w:t>лего</w:t>
      </w:r>
      <w:proofErr w:type="spellEnd"/>
      <w:r>
        <w:rPr>
          <w:rFonts w:ascii="Times New Roman" w:hAnsi="Times New Roman"/>
          <w:sz w:val="24"/>
          <w:szCs w:val="24"/>
        </w:rPr>
        <w:t>-конструирование</w:t>
      </w:r>
      <w:r w:rsidRPr="00DD3CA7">
        <w:rPr>
          <w:rFonts w:ascii="Times New Roman" w:hAnsi="Times New Roman"/>
          <w:sz w:val="24"/>
          <w:szCs w:val="24"/>
        </w:rPr>
        <w:t>)</w:t>
      </w:r>
      <w:r>
        <w:rPr>
          <w:rFonts w:ascii="Times New Roman" w:hAnsi="Times New Roman"/>
          <w:sz w:val="24"/>
          <w:szCs w:val="24"/>
        </w:rPr>
        <w:t>, «Умелые пальчики», «Пластилиновое чудо» (лепка)</w:t>
      </w:r>
      <w:r w:rsidRPr="00DD3CA7">
        <w:rPr>
          <w:rFonts w:ascii="Times New Roman" w:hAnsi="Times New Roman"/>
          <w:sz w:val="24"/>
          <w:szCs w:val="24"/>
        </w:rPr>
        <w:t>;</w:t>
      </w:r>
    </w:p>
    <w:p w:rsidR="00770BC4" w:rsidRPr="00DD3CA7" w:rsidRDefault="00770BC4" w:rsidP="00770BC4">
      <w:pPr>
        <w:widowControl w:val="0"/>
        <w:suppressAutoHyphens/>
        <w:spacing w:after="0" w:line="240" w:lineRule="auto"/>
        <w:jc w:val="both"/>
        <w:rPr>
          <w:rFonts w:ascii="Times New Roman" w:hAnsi="Times New Roman"/>
          <w:sz w:val="24"/>
          <w:szCs w:val="24"/>
        </w:rPr>
      </w:pPr>
      <w:r w:rsidRPr="00DD3CA7">
        <w:rPr>
          <w:rFonts w:ascii="Times New Roman" w:hAnsi="Times New Roman"/>
          <w:sz w:val="24"/>
          <w:szCs w:val="24"/>
        </w:rPr>
        <w:t>2) социально-педагогическое: «</w:t>
      </w:r>
      <w:proofErr w:type="spellStart"/>
      <w:r>
        <w:rPr>
          <w:rFonts w:ascii="Times New Roman" w:hAnsi="Times New Roman"/>
          <w:sz w:val="24"/>
          <w:szCs w:val="24"/>
        </w:rPr>
        <w:t>Логоритмика</w:t>
      </w:r>
      <w:proofErr w:type="spellEnd"/>
      <w:r w:rsidRPr="00DD3CA7">
        <w:rPr>
          <w:rFonts w:ascii="Times New Roman" w:hAnsi="Times New Roman"/>
          <w:sz w:val="24"/>
          <w:szCs w:val="24"/>
        </w:rPr>
        <w:t>», «</w:t>
      </w:r>
      <w:r>
        <w:rPr>
          <w:rFonts w:ascii="Times New Roman" w:hAnsi="Times New Roman"/>
          <w:sz w:val="24"/>
          <w:szCs w:val="24"/>
        </w:rPr>
        <w:t>Пальчик, ручка, язычок</w:t>
      </w:r>
      <w:r w:rsidRPr="00DD3CA7">
        <w:rPr>
          <w:rFonts w:ascii="Times New Roman" w:hAnsi="Times New Roman"/>
          <w:sz w:val="24"/>
          <w:szCs w:val="24"/>
        </w:rPr>
        <w:t>», «</w:t>
      </w:r>
      <w:proofErr w:type="spellStart"/>
      <w:r w:rsidRPr="00DD3CA7">
        <w:rPr>
          <w:rFonts w:ascii="Times New Roman" w:hAnsi="Times New Roman"/>
          <w:sz w:val="24"/>
          <w:szCs w:val="24"/>
        </w:rPr>
        <w:t>Р</w:t>
      </w:r>
      <w:r>
        <w:rPr>
          <w:rFonts w:ascii="Times New Roman" w:hAnsi="Times New Roman"/>
          <w:sz w:val="24"/>
          <w:szCs w:val="24"/>
        </w:rPr>
        <w:t>ечевичок</w:t>
      </w:r>
      <w:proofErr w:type="spellEnd"/>
      <w:r w:rsidRPr="00DD3CA7">
        <w:rPr>
          <w:rFonts w:ascii="Times New Roman" w:hAnsi="Times New Roman"/>
          <w:sz w:val="24"/>
          <w:szCs w:val="24"/>
        </w:rPr>
        <w:t>»</w:t>
      </w:r>
      <w:r>
        <w:rPr>
          <w:rFonts w:ascii="Times New Roman" w:hAnsi="Times New Roman"/>
          <w:sz w:val="24"/>
          <w:szCs w:val="24"/>
        </w:rPr>
        <w:t xml:space="preserve">, «Всезнайка», «Умники и Умницы», </w:t>
      </w:r>
      <w:proofErr w:type="spellStart"/>
      <w:r>
        <w:rPr>
          <w:rFonts w:ascii="Times New Roman" w:hAnsi="Times New Roman"/>
          <w:sz w:val="24"/>
          <w:szCs w:val="24"/>
        </w:rPr>
        <w:t>РУБиКОП</w:t>
      </w:r>
      <w:proofErr w:type="spellEnd"/>
      <w:r>
        <w:rPr>
          <w:rFonts w:ascii="Times New Roman" w:hAnsi="Times New Roman"/>
          <w:sz w:val="24"/>
          <w:szCs w:val="24"/>
        </w:rPr>
        <w:t>» (финансовая грамотность)</w:t>
      </w:r>
      <w:r w:rsidRPr="00DD3CA7">
        <w:rPr>
          <w:rFonts w:ascii="Times New Roman" w:hAnsi="Times New Roman"/>
          <w:sz w:val="24"/>
          <w:szCs w:val="24"/>
        </w:rPr>
        <w:t>;</w:t>
      </w:r>
    </w:p>
    <w:p w:rsidR="00770BC4" w:rsidRDefault="00770BC4" w:rsidP="00770BC4">
      <w:pPr>
        <w:widowControl w:val="0"/>
        <w:suppressAutoHyphens/>
        <w:spacing w:after="0" w:line="240" w:lineRule="auto"/>
        <w:jc w:val="both"/>
        <w:rPr>
          <w:rFonts w:ascii="Times New Roman" w:hAnsi="Times New Roman"/>
          <w:sz w:val="24"/>
          <w:szCs w:val="24"/>
        </w:rPr>
      </w:pPr>
      <w:r w:rsidRPr="00DD3CA7">
        <w:rPr>
          <w:rFonts w:ascii="Times New Roman" w:hAnsi="Times New Roman"/>
          <w:sz w:val="24"/>
          <w:szCs w:val="24"/>
        </w:rPr>
        <w:t>3) физкультурно-спортивное: «</w:t>
      </w:r>
      <w:proofErr w:type="spellStart"/>
      <w:r>
        <w:rPr>
          <w:rFonts w:ascii="Times New Roman" w:hAnsi="Times New Roman"/>
          <w:sz w:val="24"/>
          <w:szCs w:val="24"/>
        </w:rPr>
        <w:t>Здоровичок</w:t>
      </w:r>
      <w:proofErr w:type="spellEnd"/>
      <w:r w:rsidRPr="00DD3CA7">
        <w:rPr>
          <w:rFonts w:ascii="Times New Roman" w:hAnsi="Times New Roman"/>
          <w:sz w:val="24"/>
          <w:szCs w:val="24"/>
        </w:rPr>
        <w:t>», «</w:t>
      </w:r>
      <w:r>
        <w:rPr>
          <w:rFonts w:ascii="Times New Roman" w:hAnsi="Times New Roman"/>
          <w:sz w:val="24"/>
          <w:szCs w:val="24"/>
        </w:rPr>
        <w:t>Здоровый малыш</w:t>
      </w:r>
      <w:r w:rsidRPr="00DD3CA7">
        <w:rPr>
          <w:rFonts w:ascii="Times New Roman" w:hAnsi="Times New Roman"/>
          <w:sz w:val="24"/>
          <w:szCs w:val="24"/>
        </w:rPr>
        <w:t>», «</w:t>
      </w:r>
      <w:proofErr w:type="spellStart"/>
      <w:r>
        <w:rPr>
          <w:rFonts w:ascii="Times New Roman" w:hAnsi="Times New Roman"/>
          <w:sz w:val="24"/>
          <w:szCs w:val="24"/>
        </w:rPr>
        <w:t>СПОРТиК</w:t>
      </w:r>
      <w:proofErr w:type="spellEnd"/>
      <w:r>
        <w:rPr>
          <w:rFonts w:ascii="Times New Roman" w:hAnsi="Times New Roman"/>
          <w:sz w:val="24"/>
          <w:szCs w:val="24"/>
        </w:rPr>
        <w:t>».</w:t>
      </w:r>
    </w:p>
    <w:p w:rsidR="00770BC4" w:rsidRPr="00DD3CA7" w:rsidRDefault="00770BC4" w:rsidP="00770BC4">
      <w:pPr>
        <w:widowControl w:val="0"/>
        <w:suppressAutoHyphens/>
        <w:spacing w:after="0" w:line="240" w:lineRule="auto"/>
        <w:jc w:val="both"/>
        <w:rPr>
          <w:rFonts w:ascii="Times New Roman" w:hAnsi="Times New Roman"/>
          <w:sz w:val="24"/>
          <w:szCs w:val="24"/>
        </w:rPr>
      </w:pPr>
      <w:r w:rsidRPr="00DD3CA7">
        <w:rPr>
          <w:rFonts w:ascii="Times New Roman" w:hAnsi="Times New Roman"/>
          <w:sz w:val="24"/>
          <w:szCs w:val="24"/>
        </w:rPr>
        <w:t xml:space="preserve">В дополнительном образовании было задействовано </w:t>
      </w:r>
      <w:r>
        <w:rPr>
          <w:rFonts w:ascii="Times New Roman" w:hAnsi="Times New Roman"/>
          <w:sz w:val="24"/>
          <w:szCs w:val="24"/>
        </w:rPr>
        <w:t xml:space="preserve">85% </w:t>
      </w:r>
      <w:r w:rsidRPr="00DD3CA7">
        <w:rPr>
          <w:rFonts w:ascii="Times New Roman" w:hAnsi="Times New Roman"/>
          <w:sz w:val="24"/>
          <w:szCs w:val="24"/>
        </w:rPr>
        <w:t xml:space="preserve"> воспитанников </w:t>
      </w:r>
      <w:r>
        <w:rPr>
          <w:rFonts w:ascii="Times New Roman" w:hAnsi="Times New Roman"/>
          <w:sz w:val="24"/>
          <w:szCs w:val="24"/>
        </w:rPr>
        <w:t>дошкольных групп</w:t>
      </w:r>
      <w:r w:rsidRPr="00DD3CA7">
        <w:rPr>
          <w:rFonts w:ascii="Times New Roman" w:hAnsi="Times New Roman"/>
          <w:sz w:val="24"/>
          <w:szCs w:val="24"/>
        </w:rPr>
        <w:t>.</w:t>
      </w:r>
    </w:p>
    <w:p w:rsidR="00770BC4" w:rsidRPr="00DD3CA7" w:rsidRDefault="00770BC4" w:rsidP="00770BC4">
      <w:pPr>
        <w:widowControl w:val="0"/>
        <w:suppressAutoHyphens/>
        <w:spacing w:after="0" w:line="240" w:lineRule="auto"/>
        <w:ind w:firstLine="708"/>
        <w:jc w:val="both"/>
        <w:rPr>
          <w:rFonts w:ascii="Times New Roman" w:hAnsi="Times New Roman"/>
          <w:sz w:val="24"/>
          <w:szCs w:val="24"/>
        </w:rPr>
      </w:pPr>
      <w:r w:rsidRPr="00DD3CA7">
        <w:rPr>
          <w:rFonts w:ascii="Times New Roman" w:hAnsi="Times New Roman"/>
          <w:bCs/>
          <w:sz w:val="24"/>
          <w:szCs w:val="24"/>
        </w:rPr>
        <w:t>Анализ данных по посещению детьми занятий дополнительного образования показывает снижение показателя по охвату в связи с переходом на дистанционный режим, особенно по программам физкультурно-спортивной направленности, что является закономерным.</w:t>
      </w:r>
    </w:p>
    <w:p w:rsidR="00770BC4" w:rsidRPr="004F7EEA" w:rsidRDefault="00EB39D6" w:rsidP="00EB39D6">
      <w:pPr>
        <w:spacing w:after="0" w:line="240" w:lineRule="auto"/>
        <w:rPr>
          <w:rFonts w:ascii="Times New Roman" w:hAnsi="Times New Roman"/>
          <w:b/>
          <w:sz w:val="24"/>
          <w:szCs w:val="24"/>
        </w:rPr>
      </w:pPr>
      <w:r>
        <w:rPr>
          <w:rFonts w:ascii="Times New Roman" w:hAnsi="Times New Roman"/>
          <w:b/>
          <w:sz w:val="24"/>
          <w:szCs w:val="24"/>
        </w:rPr>
        <w:t xml:space="preserve">                            </w:t>
      </w:r>
      <w:r w:rsidR="00770BC4" w:rsidRPr="004F7EEA">
        <w:rPr>
          <w:rFonts w:ascii="Times New Roman" w:hAnsi="Times New Roman"/>
          <w:b/>
          <w:sz w:val="24"/>
          <w:szCs w:val="24"/>
        </w:rPr>
        <w:t>Результаты участия детей в конкурсах</w:t>
      </w:r>
    </w:p>
    <w:p w:rsidR="00770BC4" w:rsidRPr="00F14CE3" w:rsidRDefault="00770BC4" w:rsidP="00770BC4">
      <w:pPr>
        <w:rPr>
          <w:rFonts w:ascii="Times New Roman" w:hAnsi="Times New Roman"/>
          <w:color w:val="000000"/>
          <w:sz w:val="24"/>
          <w:szCs w:val="24"/>
        </w:rPr>
      </w:pPr>
      <w:r w:rsidRPr="00F14CE3">
        <w:rPr>
          <w:rFonts w:ascii="Times New Roman" w:hAnsi="Times New Roman"/>
          <w:color w:val="000000"/>
          <w:sz w:val="24"/>
          <w:szCs w:val="24"/>
        </w:rPr>
        <w:t>Дети приняли участие в 80  конкурсах,  а в 67 конкурсах участники получили призовые места (84%).</w:t>
      </w:r>
    </w:p>
    <w:p w:rsidR="00770BC4" w:rsidRPr="00F14CE3" w:rsidRDefault="00770BC4" w:rsidP="00770BC4">
      <w:pPr>
        <w:rPr>
          <w:rFonts w:ascii="Times New Roman" w:hAnsi="Times New Roman"/>
          <w:b/>
          <w:sz w:val="24"/>
          <w:szCs w:val="24"/>
        </w:rPr>
      </w:pPr>
      <w:r>
        <w:rPr>
          <w:rFonts w:ascii="Times New Roman" w:hAnsi="Times New Roman"/>
          <w:noProof/>
          <w:color w:val="000000"/>
          <w:sz w:val="24"/>
          <w:szCs w:val="24"/>
          <w:lang w:eastAsia="ru-RU"/>
        </w:rPr>
        <w:lastRenderedPageBreak/>
        <w:drawing>
          <wp:inline distT="0" distB="0" distL="0" distR="0">
            <wp:extent cx="2880556" cy="2160521"/>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srcRect/>
                    <a:stretch>
                      <a:fillRect/>
                    </a:stretch>
                  </pic:blipFill>
                  <pic:spPr bwMode="auto">
                    <a:xfrm>
                      <a:off x="0" y="0"/>
                      <a:ext cx="2885555" cy="2164271"/>
                    </a:xfrm>
                    <a:prstGeom prst="rect">
                      <a:avLst/>
                    </a:prstGeom>
                    <a:noFill/>
                    <a:ln w="9525">
                      <a:noFill/>
                      <a:miter lim="800000"/>
                      <a:headEnd/>
                      <a:tailEnd/>
                    </a:ln>
                  </pic:spPr>
                </pic:pic>
              </a:graphicData>
            </a:graphic>
          </wp:inline>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09"/>
        <w:gridCol w:w="2977"/>
        <w:gridCol w:w="1134"/>
        <w:gridCol w:w="1134"/>
        <w:gridCol w:w="567"/>
        <w:gridCol w:w="567"/>
        <w:gridCol w:w="850"/>
      </w:tblGrid>
      <w:tr w:rsidR="00770BC4" w:rsidRPr="00642A0D" w:rsidTr="00770BC4">
        <w:trPr>
          <w:trHeight w:val="223"/>
        </w:trPr>
        <w:tc>
          <w:tcPr>
            <w:tcW w:w="1384" w:type="dxa"/>
            <w:vMerge w:val="restart"/>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Уровень</w:t>
            </w:r>
          </w:p>
          <w:p w:rsidR="00770BC4" w:rsidRPr="00642A0D" w:rsidRDefault="00770BC4" w:rsidP="00770BC4">
            <w:pPr>
              <w:spacing w:after="0" w:line="240" w:lineRule="auto"/>
              <w:jc w:val="both"/>
              <w:rPr>
                <w:rFonts w:ascii="Times New Roman" w:hAnsi="Times New Roman"/>
                <w:sz w:val="24"/>
                <w:szCs w:val="24"/>
              </w:rPr>
            </w:pPr>
          </w:p>
        </w:tc>
        <w:tc>
          <w:tcPr>
            <w:tcW w:w="709" w:type="dxa"/>
            <w:vMerge w:val="restart"/>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 п/п</w:t>
            </w:r>
          </w:p>
        </w:tc>
        <w:tc>
          <w:tcPr>
            <w:tcW w:w="2977" w:type="dxa"/>
            <w:vMerge w:val="restart"/>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Название конкурса</w:t>
            </w:r>
          </w:p>
        </w:tc>
        <w:tc>
          <w:tcPr>
            <w:tcW w:w="2268" w:type="dxa"/>
            <w:gridSpan w:val="2"/>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Количество детей</w:t>
            </w:r>
          </w:p>
        </w:tc>
        <w:tc>
          <w:tcPr>
            <w:tcW w:w="1984" w:type="dxa"/>
            <w:gridSpan w:val="3"/>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Дипломы, грамоты</w:t>
            </w:r>
          </w:p>
        </w:tc>
      </w:tr>
      <w:tr w:rsidR="00770BC4" w:rsidRPr="00642A0D" w:rsidTr="00770BC4">
        <w:trPr>
          <w:trHeight w:val="283"/>
        </w:trPr>
        <w:tc>
          <w:tcPr>
            <w:tcW w:w="1384" w:type="dxa"/>
            <w:vMerge/>
          </w:tcPr>
          <w:p w:rsidR="00770BC4" w:rsidRPr="00642A0D" w:rsidRDefault="00770BC4" w:rsidP="00770BC4">
            <w:pPr>
              <w:spacing w:after="0" w:line="240" w:lineRule="auto"/>
              <w:jc w:val="both"/>
              <w:rPr>
                <w:rFonts w:ascii="Times New Roman" w:hAnsi="Times New Roman"/>
                <w:sz w:val="24"/>
                <w:szCs w:val="24"/>
              </w:rPr>
            </w:pPr>
          </w:p>
        </w:tc>
        <w:tc>
          <w:tcPr>
            <w:tcW w:w="709" w:type="dxa"/>
            <w:vMerge/>
          </w:tcPr>
          <w:p w:rsidR="00770BC4" w:rsidRPr="00642A0D" w:rsidRDefault="00770BC4" w:rsidP="00770BC4">
            <w:pPr>
              <w:spacing w:after="0" w:line="240" w:lineRule="auto"/>
              <w:jc w:val="center"/>
              <w:rPr>
                <w:rFonts w:ascii="Times New Roman" w:hAnsi="Times New Roman"/>
                <w:sz w:val="24"/>
                <w:szCs w:val="24"/>
              </w:rPr>
            </w:pPr>
          </w:p>
        </w:tc>
        <w:tc>
          <w:tcPr>
            <w:tcW w:w="2977" w:type="dxa"/>
            <w:vMerge/>
          </w:tcPr>
          <w:p w:rsidR="00770BC4" w:rsidRPr="00642A0D" w:rsidRDefault="00770BC4" w:rsidP="00770BC4">
            <w:pPr>
              <w:spacing w:after="0" w:line="240" w:lineRule="auto"/>
              <w:jc w:val="both"/>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Корпус 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Корпус 2</w:t>
            </w:r>
          </w:p>
        </w:tc>
        <w:tc>
          <w:tcPr>
            <w:tcW w:w="567" w:type="dxa"/>
          </w:tcPr>
          <w:p w:rsidR="00770BC4" w:rsidRPr="00642A0D" w:rsidRDefault="00770BC4" w:rsidP="00770BC4">
            <w:pPr>
              <w:spacing w:after="0" w:line="240" w:lineRule="auto"/>
              <w:ind w:left="68"/>
              <w:jc w:val="center"/>
              <w:rPr>
                <w:rFonts w:ascii="Times New Roman" w:hAnsi="Times New Roman"/>
                <w:sz w:val="24"/>
                <w:szCs w:val="24"/>
                <w:lang w:val="en-US"/>
              </w:rPr>
            </w:pPr>
            <w:r w:rsidRPr="00642A0D">
              <w:rPr>
                <w:rFonts w:ascii="Times New Roman" w:hAnsi="Times New Roman"/>
                <w:sz w:val="24"/>
                <w:szCs w:val="24"/>
                <w:lang w:val="en-US"/>
              </w:rPr>
              <w:t>I</w:t>
            </w:r>
          </w:p>
        </w:tc>
        <w:tc>
          <w:tcPr>
            <w:tcW w:w="567" w:type="dxa"/>
          </w:tcPr>
          <w:p w:rsidR="00770BC4" w:rsidRPr="00642A0D" w:rsidRDefault="00770BC4" w:rsidP="00770BC4">
            <w:pPr>
              <w:spacing w:after="0" w:line="240" w:lineRule="auto"/>
              <w:ind w:left="68"/>
              <w:jc w:val="center"/>
              <w:rPr>
                <w:rFonts w:ascii="Times New Roman" w:hAnsi="Times New Roman"/>
                <w:sz w:val="24"/>
                <w:szCs w:val="24"/>
                <w:lang w:val="en-US"/>
              </w:rPr>
            </w:pPr>
            <w:r w:rsidRPr="00642A0D">
              <w:rPr>
                <w:rFonts w:ascii="Times New Roman" w:hAnsi="Times New Roman"/>
                <w:sz w:val="24"/>
                <w:szCs w:val="24"/>
                <w:lang w:val="en-US"/>
              </w:rPr>
              <w:t>II</w:t>
            </w:r>
          </w:p>
        </w:tc>
        <w:tc>
          <w:tcPr>
            <w:tcW w:w="850" w:type="dxa"/>
          </w:tcPr>
          <w:p w:rsidR="00770BC4" w:rsidRPr="00642A0D" w:rsidRDefault="00770BC4" w:rsidP="00770BC4">
            <w:pPr>
              <w:spacing w:after="0" w:line="240" w:lineRule="auto"/>
              <w:ind w:left="68"/>
              <w:jc w:val="center"/>
              <w:rPr>
                <w:rFonts w:ascii="Times New Roman" w:hAnsi="Times New Roman"/>
                <w:sz w:val="24"/>
                <w:szCs w:val="24"/>
                <w:lang w:val="en-US"/>
              </w:rPr>
            </w:pPr>
            <w:r w:rsidRPr="00642A0D">
              <w:rPr>
                <w:rFonts w:ascii="Times New Roman" w:hAnsi="Times New Roman"/>
                <w:sz w:val="24"/>
                <w:szCs w:val="24"/>
                <w:lang w:val="en-US"/>
              </w:rPr>
              <w:t>III</w:t>
            </w:r>
          </w:p>
        </w:tc>
      </w:tr>
      <w:tr w:rsidR="00770BC4" w:rsidRPr="00642A0D" w:rsidTr="00770BC4">
        <w:trPr>
          <w:trHeight w:val="283"/>
        </w:trPr>
        <w:tc>
          <w:tcPr>
            <w:tcW w:w="1384" w:type="dxa"/>
            <w:vMerge w:val="restart"/>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Международный </w:t>
            </w: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«Живой мир» -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center"/>
              <w:rPr>
                <w:rFonts w:ascii="Times New Roman" w:hAnsi="Times New Roman"/>
                <w:sz w:val="24"/>
                <w:szCs w:val="24"/>
              </w:rPr>
            </w:pPr>
          </w:p>
        </w:tc>
        <w:tc>
          <w:tcPr>
            <w:tcW w:w="567" w:type="dxa"/>
          </w:tcPr>
          <w:p w:rsidR="00770BC4" w:rsidRPr="00642A0D" w:rsidRDefault="00770BC4" w:rsidP="00770BC4">
            <w:pPr>
              <w:spacing w:after="0" w:line="240" w:lineRule="auto"/>
              <w:jc w:val="center"/>
              <w:rPr>
                <w:rFonts w:ascii="Times New Roman" w:hAnsi="Times New Roman"/>
                <w:sz w:val="24"/>
                <w:szCs w:val="24"/>
              </w:rPr>
            </w:pPr>
          </w:p>
        </w:tc>
        <w:tc>
          <w:tcPr>
            <w:tcW w:w="850" w:type="dxa"/>
          </w:tcPr>
          <w:p w:rsidR="00770BC4" w:rsidRPr="00642A0D" w:rsidRDefault="00770BC4" w:rsidP="00770BC4">
            <w:pPr>
              <w:spacing w:after="0" w:line="240" w:lineRule="auto"/>
              <w:jc w:val="center"/>
              <w:rPr>
                <w:rFonts w:ascii="Times New Roman" w:hAnsi="Times New Roman"/>
                <w:sz w:val="24"/>
                <w:szCs w:val="24"/>
              </w:rPr>
            </w:pPr>
          </w:p>
        </w:tc>
      </w:tr>
      <w:tr w:rsidR="00770BC4" w:rsidRPr="00642A0D" w:rsidTr="00770BC4">
        <w:trPr>
          <w:trHeight w:val="283"/>
        </w:trPr>
        <w:tc>
          <w:tcPr>
            <w:tcW w:w="1384" w:type="dxa"/>
            <w:vMerge/>
          </w:tcPr>
          <w:p w:rsidR="00770BC4" w:rsidRPr="00642A0D" w:rsidRDefault="00770BC4" w:rsidP="00770BC4">
            <w:pPr>
              <w:spacing w:after="0" w:line="240" w:lineRule="auto"/>
              <w:jc w:val="both"/>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«8 марта мы встречаем!»</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center"/>
              <w:rPr>
                <w:rFonts w:ascii="Times New Roman" w:hAnsi="Times New Roman"/>
                <w:sz w:val="24"/>
                <w:szCs w:val="24"/>
                <w:lang w:val="en-US"/>
              </w:rPr>
            </w:pPr>
          </w:p>
        </w:tc>
        <w:tc>
          <w:tcPr>
            <w:tcW w:w="567" w:type="dxa"/>
          </w:tcPr>
          <w:p w:rsidR="00770BC4" w:rsidRPr="00642A0D" w:rsidRDefault="00770BC4" w:rsidP="00770BC4">
            <w:pPr>
              <w:spacing w:after="0" w:line="240" w:lineRule="auto"/>
              <w:jc w:val="center"/>
              <w:rPr>
                <w:rFonts w:ascii="Times New Roman" w:hAnsi="Times New Roman"/>
                <w:sz w:val="24"/>
                <w:szCs w:val="24"/>
                <w:lang w:val="en-US"/>
              </w:rPr>
            </w:pPr>
          </w:p>
        </w:tc>
        <w:tc>
          <w:tcPr>
            <w:tcW w:w="850" w:type="dxa"/>
          </w:tcPr>
          <w:p w:rsidR="00770BC4" w:rsidRPr="00642A0D" w:rsidRDefault="00770BC4" w:rsidP="00770BC4">
            <w:pPr>
              <w:spacing w:after="0" w:line="240" w:lineRule="auto"/>
              <w:jc w:val="center"/>
              <w:rPr>
                <w:rFonts w:ascii="Times New Roman" w:hAnsi="Times New Roman"/>
                <w:sz w:val="24"/>
                <w:szCs w:val="24"/>
                <w:lang w:val="en-US"/>
              </w:rPr>
            </w:pPr>
          </w:p>
        </w:tc>
      </w:tr>
      <w:tr w:rsidR="00770BC4" w:rsidRPr="00642A0D" w:rsidTr="00770BC4">
        <w:trPr>
          <w:trHeight w:val="283"/>
        </w:trPr>
        <w:tc>
          <w:tcPr>
            <w:tcW w:w="1384" w:type="dxa"/>
            <w:vMerge/>
          </w:tcPr>
          <w:p w:rsidR="00770BC4" w:rsidRPr="00642A0D" w:rsidRDefault="00770BC4" w:rsidP="00770BC4">
            <w:pPr>
              <w:spacing w:after="0" w:line="240" w:lineRule="auto"/>
              <w:jc w:val="both"/>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«Зимушка, зима»</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center"/>
              <w:rPr>
                <w:rFonts w:ascii="Times New Roman" w:hAnsi="Times New Roman"/>
                <w:sz w:val="24"/>
                <w:szCs w:val="24"/>
              </w:rPr>
            </w:pPr>
          </w:p>
        </w:tc>
        <w:tc>
          <w:tcPr>
            <w:tcW w:w="567" w:type="dxa"/>
          </w:tcPr>
          <w:p w:rsidR="00770BC4" w:rsidRPr="00642A0D" w:rsidRDefault="00770BC4" w:rsidP="00770BC4">
            <w:pPr>
              <w:spacing w:after="0" w:line="240" w:lineRule="auto"/>
              <w:jc w:val="center"/>
              <w:rPr>
                <w:rFonts w:ascii="Times New Roman" w:hAnsi="Times New Roman"/>
                <w:sz w:val="24"/>
                <w:szCs w:val="24"/>
                <w:lang w:val="en-US"/>
              </w:rPr>
            </w:pPr>
          </w:p>
        </w:tc>
        <w:tc>
          <w:tcPr>
            <w:tcW w:w="850" w:type="dxa"/>
          </w:tcPr>
          <w:p w:rsidR="00770BC4" w:rsidRPr="00642A0D" w:rsidRDefault="00770BC4" w:rsidP="00770BC4">
            <w:pPr>
              <w:spacing w:after="0" w:line="240" w:lineRule="auto"/>
              <w:jc w:val="center"/>
              <w:rPr>
                <w:rFonts w:ascii="Times New Roman" w:hAnsi="Times New Roman"/>
                <w:sz w:val="24"/>
                <w:szCs w:val="24"/>
                <w:lang w:val="en-US"/>
              </w:rPr>
            </w:pPr>
          </w:p>
        </w:tc>
      </w:tr>
      <w:tr w:rsidR="00770BC4" w:rsidRPr="00642A0D" w:rsidTr="00770BC4">
        <w:trPr>
          <w:trHeight w:val="283"/>
        </w:trPr>
        <w:tc>
          <w:tcPr>
            <w:tcW w:w="1384" w:type="dxa"/>
            <w:vMerge/>
          </w:tcPr>
          <w:p w:rsidR="00770BC4" w:rsidRPr="00642A0D" w:rsidRDefault="00770BC4" w:rsidP="00770BC4">
            <w:pPr>
              <w:spacing w:after="0" w:line="240" w:lineRule="auto"/>
              <w:jc w:val="both"/>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«Эти забавные животные»</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4</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center"/>
              <w:rPr>
                <w:rFonts w:ascii="Times New Roman" w:hAnsi="Times New Roman"/>
                <w:sz w:val="24"/>
                <w:szCs w:val="24"/>
                <w:lang w:val="en-US"/>
              </w:rPr>
            </w:pPr>
          </w:p>
        </w:tc>
        <w:tc>
          <w:tcPr>
            <w:tcW w:w="567" w:type="dxa"/>
          </w:tcPr>
          <w:p w:rsidR="00770BC4" w:rsidRPr="00642A0D" w:rsidRDefault="00770BC4" w:rsidP="00770BC4">
            <w:pPr>
              <w:spacing w:after="0" w:line="240" w:lineRule="auto"/>
              <w:jc w:val="center"/>
              <w:rPr>
                <w:rFonts w:ascii="Times New Roman" w:hAnsi="Times New Roman"/>
                <w:sz w:val="24"/>
                <w:szCs w:val="24"/>
                <w:lang w:val="en-US"/>
              </w:rPr>
            </w:pPr>
          </w:p>
        </w:tc>
        <w:tc>
          <w:tcPr>
            <w:tcW w:w="850" w:type="dxa"/>
          </w:tcPr>
          <w:p w:rsidR="00770BC4" w:rsidRPr="00642A0D" w:rsidRDefault="00770BC4" w:rsidP="00770BC4">
            <w:pPr>
              <w:spacing w:after="0" w:line="240" w:lineRule="auto"/>
              <w:jc w:val="center"/>
              <w:rPr>
                <w:rFonts w:ascii="Times New Roman" w:hAnsi="Times New Roman"/>
                <w:sz w:val="24"/>
                <w:szCs w:val="24"/>
                <w:lang w:val="en-US"/>
              </w:rPr>
            </w:pPr>
          </w:p>
        </w:tc>
      </w:tr>
      <w:tr w:rsidR="00770BC4" w:rsidRPr="00642A0D" w:rsidTr="00770BC4">
        <w:trPr>
          <w:trHeight w:val="283"/>
        </w:trPr>
        <w:tc>
          <w:tcPr>
            <w:tcW w:w="1384" w:type="dxa"/>
            <w:vMerge/>
          </w:tcPr>
          <w:p w:rsidR="00770BC4" w:rsidRPr="00642A0D" w:rsidRDefault="00770BC4" w:rsidP="00770BC4">
            <w:pPr>
              <w:spacing w:after="0" w:line="240" w:lineRule="auto"/>
              <w:jc w:val="both"/>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«Осенний креатив»</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8</w:t>
            </w:r>
          </w:p>
        </w:tc>
        <w:tc>
          <w:tcPr>
            <w:tcW w:w="567"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5</w:t>
            </w:r>
          </w:p>
        </w:tc>
        <w:tc>
          <w:tcPr>
            <w:tcW w:w="567"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2</w:t>
            </w:r>
          </w:p>
        </w:tc>
        <w:tc>
          <w:tcPr>
            <w:tcW w:w="850" w:type="dxa"/>
          </w:tcPr>
          <w:p w:rsidR="00770BC4" w:rsidRPr="00642A0D" w:rsidRDefault="00770BC4" w:rsidP="00770BC4">
            <w:pPr>
              <w:spacing w:after="0" w:line="240" w:lineRule="auto"/>
              <w:jc w:val="center"/>
              <w:rPr>
                <w:rFonts w:ascii="Times New Roman" w:hAnsi="Times New Roman"/>
                <w:sz w:val="24"/>
                <w:szCs w:val="24"/>
              </w:rPr>
            </w:pPr>
          </w:p>
        </w:tc>
      </w:tr>
      <w:tr w:rsidR="00770BC4" w:rsidRPr="00642A0D" w:rsidTr="00770BC4">
        <w:trPr>
          <w:trHeight w:val="283"/>
        </w:trPr>
        <w:tc>
          <w:tcPr>
            <w:tcW w:w="1384" w:type="dxa"/>
            <w:vMerge/>
          </w:tcPr>
          <w:p w:rsidR="00770BC4" w:rsidRPr="00642A0D" w:rsidRDefault="00770BC4" w:rsidP="00770BC4">
            <w:pPr>
              <w:spacing w:after="0" w:line="240" w:lineRule="auto"/>
              <w:jc w:val="both"/>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«Бумажные фантазии»</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9</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19</w:t>
            </w:r>
          </w:p>
        </w:tc>
        <w:tc>
          <w:tcPr>
            <w:tcW w:w="567"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4</w:t>
            </w:r>
          </w:p>
        </w:tc>
        <w:tc>
          <w:tcPr>
            <w:tcW w:w="567"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2</w:t>
            </w:r>
          </w:p>
        </w:tc>
        <w:tc>
          <w:tcPr>
            <w:tcW w:w="850"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2</w:t>
            </w:r>
          </w:p>
        </w:tc>
      </w:tr>
      <w:tr w:rsidR="00770BC4" w:rsidRPr="00642A0D" w:rsidTr="00770BC4">
        <w:trPr>
          <w:trHeight w:val="283"/>
        </w:trPr>
        <w:tc>
          <w:tcPr>
            <w:tcW w:w="1384" w:type="dxa"/>
            <w:vMerge/>
          </w:tcPr>
          <w:p w:rsidR="00770BC4" w:rsidRPr="00642A0D" w:rsidRDefault="00770BC4" w:rsidP="00770BC4">
            <w:pPr>
              <w:spacing w:after="0" w:line="240" w:lineRule="auto"/>
              <w:jc w:val="both"/>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ind w:left="180"/>
              <w:jc w:val="both"/>
              <w:rPr>
                <w:rFonts w:ascii="Times New Roman" w:hAnsi="Times New Roman"/>
                <w:sz w:val="24"/>
                <w:szCs w:val="24"/>
              </w:rPr>
            </w:pPr>
            <w:r w:rsidRPr="00642A0D">
              <w:rPr>
                <w:rFonts w:ascii="Times New Roman" w:hAnsi="Times New Roman"/>
                <w:sz w:val="24"/>
                <w:szCs w:val="24"/>
              </w:rPr>
              <w:t xml:space="preserve">«Наши герои – защитники отечества»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center"/>
              <w:rPr>
                <w:rFonts w:ascii="Times New Roman" w:hAnsi="Times New Roman"/>
                <w:sz w:val="24"/>
                <w:szCs w:val="24"/>
              </w:rPr>
            </w:pPr>
          </w:p>
        </w:tc>
        <w:tc>
          <w:tcPr>
            <w:tcW w:w="567" w:type="dxa"/>
          </w:tcPr>
          <w:p w:rsidR="00770BC4" w:rsidRPr="00642A0D" w:rsidRDefault="00770BC4" w:rsidP="00770BC4">
            <w:pPr>
              <w:spacing w:after="0" w:line="240" w:lineRule="auto"/>
              <w:jc w:val="center"/>
              <w:rPr>
                <w:rFonts w:ascii="Times New Roman" w:hAnsi="Times New Roman"/>
                <w:sz w:val="24"/>
                <w:szCs w:val="24"/>
              </w:rPr>
            </w:pPr>
          </w:p>
        </w:tc>
        <w:tc>
          <w:tcPr>
            <w:tcW w:w="850" w:type="dxa"/>
          </w:tcPr>
          <w:p w:rsidR="00770BC4" w:rsidRPr="00642A0D" w:rsidRDefault="00770BC4" w:rsidP="00770BC4">
            <w:pPr>
              <w:spacing w:after="0" w:line="240" w:lineRule="auto"/>
              <w:jc w:val="center"/>
              <w:rPr>
                <w:rFonts w:ascii="Times New Roman" w:hAnsi="Times New Roman"/>
                <w:sz w:val="24"/>
                <w:szCs w:val="24"/>
              </w:rPr>
            </w:pPr>
          </w:p>
        </w:tc>
      </w:tr>
      <w:tr w:rsidR="00770BC4" w:rsidRPr="00642A0D" w:rsidTr="00770BC4">
        <w:trPr>
          <w:trHeight w:val="283"/>
        </w:trPr>
        <w:tc>
          <w:tcPr>
            <w:tcW w:w="1384" w:type="dxa"/>
            <w:vMerge/>
          </w:tcPr>
          <w:p w:rsidR="00770BC4" w:rsidRPr="00642A0D" w:rsidRDefault="00770BC4" w:rsidP="00770BC4">
            <w:pPr>
              <w:spacing w:after="0" w:line="240" w:lineRule="auto"/>
              <w:jc w:val="both"/>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 «8 марта мы встречаем»</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center"/>
              <w:rPr>
                <w:rFonts w:ascii="Times New Roman" w:hAnsi="Times New Roman"/>
                <w:sz w:val="24"/>
                <w:szCs w:val="24"/>
                <w:lang w:val="en-US"/>
              </w:rPr>
            </w:pPr>
          </w:p>
        </w:tc>
        <w:tc>
          <w:tcPr>
            <w:tcW w:w="567" w:type="dxa"/>
          </w:tcPr>
          <w:p w:rsidR="00770BC4" w:rsidRPr="00642A0D" w:rsidRDefault="00770BC4" w:rsidP="00770BC4">
            <w:pPr>
              <w:spacing w:after="0" w:line="240" w:lineRule="auto"/>
              <w:jc w:val="center"/>
              <w:rPr>
                <w:rFonts w:ascii="Times New Roman" w:hAnsi="Times New Roman"/>
                <w:sz w:val="24"/>
                <w:szCs w:val="24"/>
                <w:lang w:val="en-US"/>
              </w:rPr>
            </w:pPr>
          </w:p>
        </w:tc>
        <w:tc>
          <w:tcPr>
            <w:tcW w:w="850" w:type="dxa"/>
          </w:tcPr>
          <w:p w:rsidR="00770BC4" w:rsidRPr="00642A0D" w:rsidRDefault="00770BC4" w:rsidP="00770BC4">
            <w:pPr>
              <w:spacing w:after="0" w:line="240" w:lineRule="auto"/>
              <w:jc w:val="center"/>
              <w:rPr>
                <w:rFonts w:ascii="Times New Roman" w:hAnsi="Times New Roman"/>
                <w:sz w:val="24"/>
                <w:szCs w:val="24"/>
                <w:lang w:val="en-US"/>
              </w:rPr>
            </w:pPr>
          </w:p>
        </w:tc>
      </w:tr>
      <w:tr w:rsidR="00770BC4" w:rsidRPr="00642A0D" w:rsidTr="00770BC4">
        <w:trPr>
          <w:trHeight w:val="283"/>
        </w:trPr>
        <w:tc>
          <w:tcPr>
            <w:tcW w:w="1384" w:type="dxa"/>
            <w:vMerge/>
          </w:tcPr>
          <w:p w:rsidR="00770BC4" w:rsidRPr="00642A0D" w:rsidRDefault="00770BC4" w:rsidP="00770BC4">
            <w:pPr>
              <w:spacing w:after="0" w:line="240" w:lineRule="auto"/>
              <w:jc w:val="both"/>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«Творческая мастерская»</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center"/>
              <w:rPr>
                <w:rFonts w:ascii="Times New Roman" w:hAnsi="Times New Roman"/>
                <w:sz w:val="24"/>
                <w:szCs w:val="24"/>
                <w:lang w:val="en-US"/>
              </w:rPr>
            </w:pPr>
          </w:p>
        </w:tc>
        <w:tc>
          <w:tcPr>
            <w:tcW w:w="850" w:type="dxa"/>
          </w:tcPr>
          <w:p w:rsidR="00770BC4" w:rsidRPr="00642A0D" w:rsidRDefault="00770BC4" w:rsidP="00770BC4">
            <w:pPr>
              <w:spacing w:after="0" w:line="240" w:lineRule="auto"/>
              <w:jc w:val="center"/>
              <w:rPr>
                <w:rFonts w:ascii="Times New Roman" w:hAnsi="Times New Roman"/>
                <w:sz w:val="24"/>
                <w:szCs w:val="24"/>
                <w:lang w:val="en-US"/>
              </w:rPr>
            </w:pPr>
          </w:p>
        </w:tc>
      </w:tr>
      <w:tr w:rsidR="00770BC4" w:rsidRPr="00642A0D" w:rsidTr="00770BC4">
        <w:trPr>
          <w:trHeight w:val="283"/>
        </w:trPr>
        <w:tc>
          <w:tcPr>
            <w:tcW w:w="1384" w:type="dxa"/>
            <w:vMerge/>
          </w:tcPr>
          <w:p w:rsidR="00770BC4" w:rsidRPr="00642A0D" w:rsidRDefault="00770BC4" w:rsidP="00770BC4">
            <w:pPr>
              <w:spacing w:after="0" w:line="240" w:lineRule="auto"/>
              <w:jc w:val="both"/>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«Фантазии природы»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center"/>
              <w:rPr>
                <w:rFonts w:ascii="Times New Roman" w:hAnsi="Times New Roman"/>
                <w:sz w:val="24"/>
                <w:szCs w:val="24"/>
                <w:lang w:val="en-US"/>
              </w:rPr>
            </w:pPr>
          </w:p>
        </w:tc>
        <w:tc>
          <w:tcPr>
            <w:tcW w:w="850" w:type="dxa"/>
          </w:tcPr>
          <w:p w:rsidR="00770BC4" w:rsidRPr="00642A0D" w:rsidRDefault="00770BC4" w:rsidP="00770BC4">
            <w:pPr>
              <w:spacing w:after="0" w:line="240" w:lineRule="auto"/>
              <w:jc w:val="center"/>
              <w:rPr>
                <w:rFonts w:ascii="Times New Roman" w:hAnsi="Times New Roman"/>
                <w:sz w:val="24"/>
                <w:szCs w:val="24"/>
                <w:lang w:val="en-US"/>
              </w:rPr>
            </w:pPr>
          </w:p>
        </w:tc>
      </w:tr>
      <w:tr w:rsidR="00770BC4" w:rsidRPr="00642A0D" w:rsidTr="00770BC4">
        <w:trPr>
          <w:trHeight w:val="213"/>
        </w:trPr>
        <w:tc>
          <w:tcPr>
            <w:tcW w:w="1384" w:type="dxa"/>
            <w:vMerge w:val="restart"/>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Всероссийский</w:t>
            </w: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Акция «Окна Победы»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10</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Акция «Фонарики Победы»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3</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color w:val="000000"/>
                <w:sz w:val="24"/>
                <w:szCs w:val="24"/>
                <w:shd w:val="clear" w:color="auto" w:fill="FFFFFF"/>
              </w:rPr>
            </w:pPr>
          </w:p>
        </w:tc>
        <w:tc>
          <w:tcPr>
            <w:tcW w:w="2977" w:type="dxa"/>
          </w:tcPr>
          <w:p w:rsidR="00770BC4" w:rsidRPr="00642A0D" w:rsidRDefault="00770BC4" w:rsidP="00770BC4">
            <w:pPr>
              <w:spacing w:after="0" w:line="240" w:lineRule="auto"/>
              <w:jc w:val="both"/>
              <w:rPr>
                <w:rFonts w:ascii="Times New Roman" w:hAnsi="Times New Roman"/>
                <w:color w:val="000000"/>
                <w:sz w:val="24"/>
                <w:szCs w:val="24"/>
                <w:shd w:val="clear" w:color="auto" w:fill="FFFFFF"/>
              </w:rPr>
            </w:pPr>
            <w:r w:rsidRPr="00642A0D">
              <w:rPr>
                <w:rFonts w:ascii="Times New Roman" w:hAnsi="Times New Roman"/>
                <w:color w:val="000000"/>
                <w:sz w:val="24"/>
                <w:szCs w:val="24"/>
                <w:shd w:val="clear" w:color="auto" w:fill="FFFFFF"/>
              </w:rPr>
              <w:t>Всероссийский конкурс плакатов/коллажей/открыток ‘‘День Победы’’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color w:val="000000"/>
                <w:sz w:val="24"/>
                <w:szCs w:val="24"/>
                <w:shd w:val="clear" w:color="auto" w:fill="FFFFFF"/>
              </w:rPr>
              <w:t>7</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 «Майский праздник – день Победы!»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4</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«9мая – день великой Победы»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«Наш славный главный праздник -день Победы»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2</w:t>
            </w: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667"/>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«Праздник Светлой Пасхи»</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«Осенний калейдоскоп»</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10</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28</w:t>
            </w:r>
          </w:p>
        </w:tc>
        <w:tc>
          <w:tcPr>
            <w:tcW w:w="567"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10</w:t>
            </w:r>
          </w:p>
        </w:tc>
        <w:tc>
          <w:tcPr>
            <w:tcW w:w="567"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13</w:t>
            </w:r>
          </w:p>
        </w:tc>
        <w:tc>
          <w:tcPr>
            <w:tcW w:w="850"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12</w:t>
            </w: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«Чудеса осенней природы»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«Осенняя сказка»</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«Раз грибочек, два грибочек»</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ВШДА «Мы вместе»</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25</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9</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16</w:t>
            </w: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5</w:t>
            </w: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«Мы едины»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10</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2</w:t>
            </w: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8</w:t>
            </w: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«Мама, Я тебя люблю»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8</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Borders>
              <w:bottom w:val="nil"/>
            </w:tcBorders>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«Красота родного края</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3</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val="restart"/>
            <w:tcBorders>
              <w:top w:val="nil"/>
            </w:tcBorders>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«Зимушка Зима»</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4</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4</w:t>
            </w: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2</w:t>
            </w: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«В лесу родилась елочка»</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3</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3</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«Волшебница зима»</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567" w:type="dxa"/>
          </w:tcPr>
          <w:p w:rsidR="00770BC4" w:rsidRPr="00642A0D" w:rsidRDefault="00770BC4" w:rsidP="00770BC4">
            <w:pPr>
              <w:spacing w:after="0" w:line="240" w:lineRule="auto"/>
              <w:jc w:val="center"/>
              <w:rPr>
                <w:rFonts w:ascii="Times New Roman" w:hAnsi="Times New Roman"/>
                <w:sz w:val="24"/>
                <w:szCs w:val="24"/>
              </w:rPr>
            </w:pPr>
            <w:r w:rsidRPr="00642A0D">
              <w:rPr>
                <w:rFonts w:ascii="Times New Roman" w:hAnsi="Times New Roman"/>
                <w:sz w:val="24"/>
                <w:szCs w:val="24"/>
              </w:rPr>
              <w:t>3</w:t>
            </w:r>
          </w:p>
        </w:tc>
        <w:tc>
          <w:tcPr>
            <w:tcW w:w="567" w:type="dxa"/>
          </w:tcPr>
          <w:p w:rsidR="00770BC4" w:rsidRPr="00642A0D" w:rsidRDefault="00770BC4" w:rsidP="00770BC4">
            <w:pPr>
              <w:spacing w:after="0" w:line="240" w:lineRule="auto"/>
              <w:jc w:val="center"/>
              <w:rPr>
                <w:rFonts w:ascii="Times New Roman" w:hAnsi="Times New Roman"/>
                <w:sz w:val="24"/>
                <w:szCs w:val="24"/>
                <w:lang w:val="en-US"/>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Всероссийский конкурс «Город мастеров»</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6</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noProof/>
                <w:sz w:val="24"/>
                <w:szCs w:val="24"/>
              </w:rPr>
            </w:pPr>
          </w:p>
        </w:tc>
        <w:tc>
          <w:tcPr>
            <w:tcW w:w="2977" w:type="dxa"/>
          </w:tcPr>
          <w:p w:rsidR="00770BC4" w:rsidRPr="00642A0D" w:rsidRDefault="00770BC4" w:rsidP="00770BC4">
            <w:pPr>
              <w:spacing w:after="0" w:line="240" w:lineRule="auto"/>
              <w:rPr>
                <w:rFonts w:ascii="Times New Roman" w:hAnsi="Times New Roman"/>
                <w:noProof/>
                <w:sz w:val="24"/>
                <w:szCs w:val="24"/>
              </w:rPr>
            </w:pPr>
            <w:r w:rsidRPr="00642A0D">
              <w:rPr>
                <w:rFonts w:ascii="Times New Roman" w:hAnsi="Times New Roman"/>
                <w:noProof/>
                <w:sz w:val="24"/>
                <w:szCs w:val="24"/>
              </w:rPr>
              <w:t xml:space="preserve"> «Творческий воспитатель-2020г.»</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noProof/>
                <w:sz w:val="24"/>
                <w:szCs w:val="24"/>
              </w:rPr>
            </w:pPr>
          </w:p>
        </w:tc>
        <w:tc>
          <w:tcPr>
            <w:tcW w:w="2977" w:type="dxa"/>
          </w:tcPr>
          <w:p w:rsidR="00770BC4" w:rsidRPr="00642A0D" w:rsidRDefault="00770BC4" w:rsidP="00770BC4">
            <w:pPr>
              <w:spacing w:after="0" w:line="240" w:lineRule="auto"/>
              <w:rPr>
                <w:rFonts w:ascii="Times New Roman" w:hAnsi="Times New Roman"/>
                <w:noProof/>
                <w:sz w:val="24"/>
                <w:szCs w:val="24"/>
              </w:rPr>
            </w:pPr>
            <w:r w:rsidRPr="00642A0D">
              <w:rPr>
                <w:rFonts w:ascii="Times New Roman" w:hAnsi="Times New Roman"/>
                <w:noProof/>
                <w:sz w:val="24"/>
                <w:szCs w:val="24"/>
              </w:rPr>
              <w:t>«Я – юный гений»</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4</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4</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noProof/>
                <w:sz w:val="24"/>
                <w:szCs w:val="24"/>
              </w:rPr>
            </w:pPr>
          </w:p>
        </w:tc>
        <w:tc>
          <w:tcPr>
            <w:tcW w:w="2977" w:type="dxa"/>
          </w:tcPr>
          <w:p w:rsidR="00770BC4" w:rsidRPr="00642A0D" w:rsidRDefault="00770BC4" w:rsidP="00770BC4">
            <w:pPr>
              <w:spacing w:after="0" w:line="240" w:lineRule="auto"/>
              <w:rPr>
                <w:rFonts w:ascii="Times New Roman" w:hAnsi="Times New Roman"/>
                <w:noProof/>
                <w:sz w:val="24"/>
                <w:szCs w:val="24"/>
              </w:rPr>
            </w:pPr>
            <w:r w:rsidRPr="00642A0D">
              <w:rPr>
                <w:rFonts w:ascii="Times New Roman" w:hAnsi="Times New Roman"/>
                <w:noProof/>
                <w:sz w:val="24"/>
                <w:szCs w:val="24"/>
              </w:rPr>
              <w:t>«Красота родного края»</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noProof/>
                <w:sz w:val="24"/>
                <w:szCs w:val="24"/>
              </w:rPr>
            </w:pPr>
          </w:p>
        </w:tc>
        <w:tc>
          <w:tcPr>
            <w:tcW w:w="2977" w:type="dxa"/>
          </w:tcPr>
          <w:p w:rsidR="00770BC4" w:rsidRPr="00642A0D" w:rsidRDefault="00770BC4" w:rsidP="00770BC4">
            <w:pPr>
              <w:spacing w:after="0" w:line="240" w:lineRule="auto"/>
              <w:rPr>
                <w:rFonts w:ascii="Times New Roman" w:hAnsi="Times New Roman"/>
                <w:noProof/>
                <w:sz w:val="24"/>
                <w:szCs w:val="24"/>
              </w:rPr>
            </w:pPr>
            <w:r w:rsidRPr="00642A0D">
              <w:rPr>
                <w:rFonts w:ascii="Times New Roman" w:hAnsi="Times New Roman"/>
                <w:noProof/>
                <w:sz w:val="24"/>
                <w:szCs w:val="24"/>
              </w:rPr>
              <w:t>«Осенний ежик»</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noProof/>
                <w:sz w:val="24"/>
                <w:szCs w:val="24"/>
              </w:rPr>
            </w:pPr>
          </w:p>
        </w:tc>
        <w:tc>
          <w:tcPr>
            <w:tcW w:w="2977" w:type="dxa"/>
          </w:tcPr>
          <w:p w:rsidR="00770BC4" w:rsidRPr="00642A0D" w:rsidRDefault="00770BC4" w:rsidP="00770BC4">
            <w:pPr>
              <w:spacing w:after="0" w:line="240" w:lineRule="auto"/>
              <w:rPr>
                <w:rFonts w:ascii="Times New Roman" w:hAnsi="Times New Roman"/>
                <w:noProof/>
                <w:sz w:val="24"/>
                <w:szCs w:val="24"/>
              </w:rPr>
            </w:pPr>
            <w:r w:rsidRPr="00642A0D">
              <w:rPr>
                <w:rFonts w:ascii="Times New Roman" w:hAnsi="Times New Roman"/>
                <w:noProof/>
                <w:sz w:val="24"/>
                <w:szCs w:val="24"/>
              </w:rPr>
              <w:t>«По страницам любимых сказок»</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w:t>
            </w:r>
            <w:proofErr w:type="spellStart"/>
            <w:r w:rsidRPr="00642A0D">
              <w:rPr>
                <w:rFonts w:ascii="Times New Roman" w:hAnsi="Times New Roman"/>
                <w:sz w:val="24"/>
                <w:szCs w:val="24"/>
              </w:rPr>
              <w:t>ИКаРенок</w:t>
            </w:r>
            <w:proofErr w:type="spellEnd"/>
            <w:r w:rsidRPr="00642A0D">
              <w:rPr>
                <w:rFonts w:ascii="Times New Roman" w:hAnsi="Times New Roman"/>
                <w:sz w:val="24"/>
                <w:szCs w:val="24"/>
              </w:rPr>
              <w:t xml:space="preserve"> с пеленок»</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13"/>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Викторина по финансовой грамотности</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13</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7</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2</w:t>
            </w: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3</w:t>
            </w:r>
          </w:p>
        </w:tc>
      </w:tr>
      <w:tr w:rsidR="00770BC4" w:rsidRPr="00642A0D" w:rsidTr="00770BC4">
        <w:trPr>
          <w:trHeight w:val="221"/>
        </w:trPr>
        <w:tc>
          <w:tcPr>
            <w:tcW w:w="1384" w:type="dxa"/>
            <w:vMerge w:val="restart"/>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Краевой</w:t>
            </w: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Дистанционная онлайн игра «</w:t>
            </w:r>
            <w:proofErr w:type="spellStart"/>
            <w:r w:rsidRPr="00642A0D">
              <w:rPr>
                <w:rFonts w:ascii="Times New Roman" w:hAnsi="Times New Roman"/>
                <w:sz w:val="24"/>
                <w:szCs w:val="24"/>
              </w:rPr>
              <w:t>СаБотаж</w:t>
            </w:r>
            <w:proofErr w:type="spellEnd"/>
            <w:r w:rsidRPr="00642A0D">
              <w:rPr>
                <w:rFonts w:ascii="Times New Roman" w:hAnsi="Times New Roman"/>
                <w:sz w:val="24"/>
                <w:szCs w:val="24"/>
              </w:rPr>
              <w:t>»</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21"/>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pStyle w:val="26"/>
              <w:spacing w:after="0" w:line="240" w:lineRule="auto"/>
              <w:ind w:left="0"/>
              <w:jc w:val="both"/>
              <w:rPr>
                <w:rFonts w:ascii="Times New Roman" w:hAnsi="Times New Roman"/>
                <w:sz w:val="24"/>
                <w:szCs w:val="24"/>
              </w:rPr>
            </w:pPr>
            <w:r w:rsidRPr="00642A0D">
              <w:rPr>
                <w:rFonts w:ascii="Times New Roman" w:hAnsi="Times New Roman"/>
                <w:sz w:val="24"/>
                <w:szCs w:val="24"/>
              </w:rPr>
              <w:t>«</w:t>
            </w:r>
            <w:proofErr w:type="spellStart"/>
            <w:r w:rsidRPr="00642A0D">
              <w:rPr>
                <w:rFonts w:ascii="Times New Roman" w:hAnsi="Times New Roman"/>
                <w:sz w:val="24"/>
                <w:szCs w:val="24"/>
              </w:rPr>
              <w:t>Икаренок</w:t>
            </w:r>
            <w:proofErr w:type="spellEnd"/>
            <w:r w:rsidRPr="00642A0D">
              <w:rPr>
                <w:rFonts w:ascii="Times New Roman" w:hAnsi="Times New Roman"/>
                <w:sz w:val="24"/>
                <w:szCs w:val="24"/>
              </w:rPr>
              <w:t xml:space="preserve"> без границ»</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21"/>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«Пара </w:t>
            </w:r>
            <w:proofErr w:type="spellStart"/>
            <w:r w:rsidRPr="00642A0D">
              <w:rPr>
                <w:rFonts w:ascii="Times New Roman" w:hAnsi="Times New Roman"/>
                <w:sz w:val="24"/>
                <w:szCs w:val="24"/>
              </w:rPr>
              <w:t>ИКаренок</w:t>
            </w:r>
            <w:proofErr w:type="spellEnd"/>
            <w:r w:rsidRPr="00642A0D">
              <w:rPr>
                <w:rFonts w:ascii="Times New Roman" w:hAnsi="Times New Roman"/>
                <w:sz w:val="24"/>
                <w:szCs w:val="24"/>
              </w:rPr>
              <w:t>»</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21"/>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w:t>
            </w:r>
            <w:proofErr w:type="spellStart"/>
            <w:r w:rsidRPr="00642A0D">
              <w:rPr>
                <w:rFonts w:ascii="Times New Roman" w:hAnsi="Times New Roman"/>
                <w:sz w:val="24"/>
                <w:szCs w:val="24"/>
              </w:rPr>
              <w:t>ИКаРенок</w:t>
            </w:r>
            <w:proofErr w:type="spellEnd"/>
            <w:r w:rsidRPr="00642A0D">
              <w:rPr>
                <w:rFonts w:ascii="Times New Roman" w:hAnsi="Times New Roman"/>
                <w:sz w:val="24"/>
                <w:szCs w:val="24"/>
              </w:rPr>
              <w:t>»</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r>
      <w:tr w:rsidR="00770BC4" w:rsidRPr="00642A0D" w:rsidTr="00770BC4">
        <w:trPr>
          <w:trHeight w:val="221"/>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proofErr w:type="spellStart"/>
            <w:r w:rsidRPr="00642A0D">
              <w:rPr>
                <w:rFonts w:ascii="Times New Roman" w:hAnsi="Times New Roman"/>
                <w:sz w:val="24"/>
                <w:szCs w:val="24"/>
              </w:rPr>
              <w:t>Лего-Тревел</w:t>
            </w:r>
            <w:proofErr w:type="spellEnd"/>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21"/>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«Мы за чистый город»</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3</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21"/>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«Дети пермского края – о Победе»</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21"/>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«Здравствуй лето»</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78"/>
        </w:trPr>
        <w:tc>
          <w:tcPr>
            <w:tcW w:w="1384" w:type="dxa"/>
            <w:vMerge w:val="restart"/>
          </w:tcPr>
          <w:p w:rsidR="00770BC4" w:rsidRPr="00642A0D" w:rsidRDefault="00770BC4" w:rsidP="00770BC4">
            <w:pPr>
              <w:spacing w:after="0" w:line="240" w:lineRule="auto"/>
              <w:rPr>
                <w:rFonts w:ascii="Times New Roman" w:hAnsi="Times New Roman"/>
                <w:sz w:val="24"/>
                <w:szCs w:val="24"/>
              </w:rPr>
            </w:pPr>
          </w:p>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Муниципальный</w:t>
            </w: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Онлай</w:t>
            </w:r>
            <w:r>
              <w:rPr>
                <w:rFonts w:ascii="Times New Roman" w:hAnsi="Times New Roman"/>
                <w:sz w:val="24"/>
                <w:szCs w:val="24"/>
              </w:rPr>
              <w:t>н</w:t>
            </w:r>
            <w:r w:rsidRPr="00642A0D">
              <w:rPr>
                <w:rFonts w:ascii="Times New Roman" w:hAnsi="Times New Roman"/>
                <w:sz w:val="24"/>
                <w:szCs w:val="24"/>
              </w:rPr>
              <w:t xml:space="preserve"> – марафон «Мы о войне стихами говорим»</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6</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78"/>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Интернет конкурс чтецов #</w:t>
            </w:r>
            <w:proofErr w:type="spellStart"/>
            <w:r w:rsidRPr="00642A0D">
              <w:rPr>
                <w:rFonts w:ascii="Times New Roman" w:hAnsi="Times New Roman"/>
                <w:sz w:val="24"/>
                <w:szCs w:val="24"/>
              </w:rPr>
              <w:t>строкирожденные</w:t>
            </w:r>
            <w:proofErr w:type="spellEnd"/>
            <w:r w:rsidRPr="00642A0D">
              <w:rPr>
                <w:rFonts w:ascii="Times New Roman" w:hAnsi="Times New Roman"/>
                <w:sz w:val="24"/>
                <w:szCs w:val="24"/>
              </w:rPr>
              <w:t xml:space="preserve"> в боях#</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7</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78"/>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Наследники Победы – «Художественное слово»</w:t>
            </w:r>
          </w:p>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«Изобразительное искусство»</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23</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78"/>
        </w:trPr>
        <w:tc>
          <w:tcPr>
            <w:tcW w:w="1384" w:type="dxa"/>
            <w:vMerge/>
          </w:tcPr>
          <w:p w:rsidR="00770BC4" w:rsidRPr="00642A0D" w:rsidRDefault="00770BC4" w:rsidP="00770BC4">
            <w:pPr>
              <w:spacing w:after="0" w:line="240" w:lineRule="auto"/>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 xml:space="preserve">"Дети рисуют Победу"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9</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r>
      <w:tr w:rsidR="00770BC4" w:rsidRPr="00642A0D" w:rsidTr="00770BC4">
        <w:trPr>
          <w:trHeight w:val="278"/>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"Победы светлый день"</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10</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color w:val="000000"/>
                <w:spacing w:val="-3"/>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color w:val="000000"/>
                <w:spacing w:val="-3"/>
                <w:sz w:val="24"/>
                <w:szCs w:val="24"/>
              </w:rPr>
              <w:t>Конкурсе чтецов «Зимние забавы»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«Весеннее вдохновение» </w:t>
            </w:r>
          </w:p>
          <w:p w:rsidR="00770BC4" w:rsidRPr="00642A0D" w:rsidRDefault="00770BC4" w:rsidP="00770BC4">
            <w:pPr>
              <w:spacing w:after="0" w:line="240" w:lineRule="auto"/>
              <w:jc w:val="both"/>
              <w:rPr>
                <w:rFonts w:ascii="Times New Roman" w:hAnsi="Times New Roman"/>
                <w:color w:val="000000"/>
                <w:spacing w:val="-3"/>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6</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7</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color w:val="000000"/>
                <w:spacing w:val="-3"/>
                <w:sz w:val="24"/>
                <w:szCs w:val="24"/>
              </w:rPr>
            </w:pPr>
            <w:r w:rsidRPr="00642A0D">
              <w:rPr>
                <w:rFonts w:ascii="Times New Roman" w:hAnsi="Times New Roman"/>
                <w:sz w:val="24"/>
                <w:szCs w:val="24"/>
              </w:rPr>
              <w:t xml:space="preserve"> «Космические фантазии»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20</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30</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3</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3</w:t>
            </w: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2</w:t>
            </w: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Строки рожденные в боях</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«Наследники Победы» </w:t>
            </w:r>
          </w:p>
          <w:p w:rsidR="00770BC4" w:rsidRPr="00642A0D" w:rsidRDefault="00770BC4" w:rsidP="00770BC4">
            <w:pPr>
              <w:spacing w:after="0" w:line="240" w:lineRule="auto"/>
              <w:jc w:val="both"/>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3</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«Светлая Пасха»</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53</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61</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16</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12</w:t>
            </w: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10</w:t>
            </w: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«Сирень победы»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20</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643"/>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Конкурс рисунков «Я здесь живу» «Пашия мой=район»</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Конкурс семейных фотографий «Обнимаю маму»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16</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 xml:space="preserve">«Новогоднее чудо»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4</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color w:val="000000"/>
                <w:spacing w:val="-3"/>
                <w:sz w:val="24"/>
                <w:szCs w:val="24"/>
              </w:rPr>
            </w:pPr>
            <w:r w:rsidRPr="00642A0D">
              <w:rPr>
                <w:rFonts w:ascii="Times New Roman" w:hAnsi="Times New Roman"/>
                <w:sz w:val="24"/>
                <w:szCs w:val="24"/>
              </w:rPr>
              <w:t>«Дедушкина медаль»</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9</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2</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color w:val="000000"/>
                <w:spacing w:val="-3"/>
                <w:sz w:val="24"/>
                <w:szCs w:val="24"/>
              </w:rPr>
            </w:pPr>
            <w:r w:rsidRPr="00642A0D">
              <w:rPr>
                <w:rFonts w:ascii="Times New Roman" w:hAnsi="Times New Roman"/>
                <w:sz w:val="24"/>
                <w:szCs w:val="24"/>
              </w:rPr>
              <w:t>«Папы разные бывают»</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«Подарок для зеленой красавицы»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10</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7</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2</w:t>
            </w: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color w:val="000000"/>
                <w:spacing w:val="-3"/>
                <w:sz w:val="24"/>
                <w:szCs w:val="24"/>
              </w:rPr>
            </w:pPr>
            <w:r w:rsidRPr="00642A0D">
              <w:rPr>
                <w:rFonts w:ascii="Times New Roman" w:hAnsi="Times New Roman"/>
                <w:sz w:val="24"/>
                <w:szCs w:val="24"/>
              </w:rPr>
              <w:t xml:space="preserve">Участие соревнованиях «Папа, мама, я – эстафетная семья»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color w:val="000000"/>
                <w:spacing w:val="-3"/>
                <w:sz w:val="24"/>
                <w:szCs w:val="24"/>
              </w:rPr>
            </w:pPr>
          </w:p>
        </w:tc>
        <w:tc>
          <w:tcPr>
            <w:tcW w:w="2977" w:type="dxa"/>
          </w:tcPr>
          <w:p w:rsidR="00770BC4" w:rsidRPr="00642A0D" w:rsidRDefault="00770BC4" w:rsidP="00770BC4">
            <w:pPr>
              <w:spacing w:after="0" w:line="240" w:lineRule="auto"/>
              <w:rPr>
                <w:rFonts w:ascii="Times New Roman" w:hAnsi="Times New Roman"/>
                <w:color w:val="000000"/>
                <w:spacing w:val="-3"/>
                <w:sz w:val="24"/>
                <w:szCs w:val="24"/>
              </w:rPr>
            </w:pPr>
            <w:r w:rsidRPr="00642A0D">
              <w:rPr>
                <w:rFonts w:ascii="Times New Roman" w:hAnsi="Times New Roman"/>
                <w:color w:val="000000"/>
                <w:spacing w:val="-3"/>
                <w:sz w:val="24"/>
                <w:szCs w:val="24"/>
              </w:rPr>
              <w:t>«Парад снеговиков»</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3</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3</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color w:val="000000"/>
                <w:spacing w:val="-3"/>
                <w:sz w:val="24"/>
                <w:szCs w:val="24"/>
              </w:rPr>
            </w:pPr>
            <w:r w:rsidRPr="00642A0D">
              <w:rPr>
                <w:rFonts w:ascii="Times New Roman" w:hAnsi="Times New Roman"/>
                <w:sz w:val="24"/>
                <w:szCs w:val="24"/>
              </w:rPr>
              <w:t>«Арт –Хлам»</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6</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color w:val="000000"/>
                <w:spacing w:val="-3"/>
                <w:sz w:val="24"/>
                <w:szCs w:val="24"/>
              </w:rPr>
            </w:pPr>
            <w:r w:rsidRPr="00642A0D">
              <w:rPr>
                <w:rFonts w:ascii="Times New Roman" w:hAnsi="Times New Roman"/>
                <w:sz w:val="24"/>
                <w:szCs w:val="24"/>
              </w:rPr>
              <w:t xml:space="preserve">«Звездный путь»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7</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Конкурс «И девчонки, и мальчишки- все любят книжки»</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6</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«Флаг России»</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4</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 xml:space="preserve">«Флаг моего государства»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3</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«Поздравление </w:t>
            </w:r>
            <w:proofErr w:type="spellStart"/>
            <w:r w:rsidRPr="00642A0D">
              <w:rPr>
                <w:rFonts w:ascii="Times New Roman" w:hAnsi="Times New Roman"/>
                <w:sz w:val="24"/>
                <w:szCs w:val="24"/>
              </w:rPr>
              <w:t>Светофорчику</w:t>
            </w:r>
            <w:proofErr w:type="spellEnd"/>
            <w:r w:rsidRPr="00642A0D">
              <w:rPr>
                <w:rFonts w:ascii="Times New Roman" w:hAnsi="Times New Roman"/>
                <w:sz w:val="24"/>
                <w:szCs w:val="24"/>
              </w:rPr>
              <w:t xml:space="preserve"> на день рождения»</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6</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12</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 «</w:t>
            </w:r>
            <w:proofErr w:type="spellStart"/>
            <w:r w:rsidRPr="00642A0D">
              <w:rPr>
                <w:rFonts w:ascii="Times New Roman" w:hAnsi="Times New Roman"/>
                <w:sz w:val="24"/>
                <w:szCs w:val="24"/>
              </w:rPr>
              <w:t>Эколята</w:t>
            </w:r>
            <w:proofErr w:type="spellEnd"/>
            <w:r w:rsidRPr="00642A0D">
              <w:rPr>
                <w:rFonts w:ascii="Times New Roman" w:hAnsi="Times New Roman"/>
                <w:sz w:val="24"/>
                <w:szCs w:val="24"/>
              </w:rPr>
              <w:t xml:space="preserve"> –</w:t>
            </w:r>
          </w:p>
          <w:p w:rsidR="00770BC4" w:rsidRPr="00642A0D" w:rsidRDefault="00770BC4" w:rsidP="00770BC4">
            <w:pPr>
              <w:spacing w:after="0" w:line="240" w:lineRule="auto"/>
              <w:jc w:val="both"/>
              <w:rPr>
                <w:rFonts w:ascii="Times New Roman" w:hAnsi="Times New Roman"/>
                <w:sz w:val="24"/>
                <w:szCs w:val="24"/>
              </w:rPr>
            </w:pPr>
            <w:r>
              <w:rPr>
                <w:rFonts w:ascii="Times New Roman" w:hAnsi="Times New Roman"/>
                <w:sz w:val="24"/>
                <w:szCs w:val="24"/>
              </w:rPr>
              <w:t>Д</w:t>
            </w:r>
            <w:r w:rsidRPr="00642A0D">
              <w:rPr>
                <w:rFonts w:ascii="Times New Roman" w:hAnsi="Times New Roman"/>
                <w:sz w:val="24"/>
                <w:szCs w:val="24"/>
              </w:rPr>
              <w:t>ошколята</w:t>
            </w:r>
            <w:r>
              <w:rPr>
                <w:rFonts w:ascii="Times New Roman" w:hAnsi="Times New Roman"/>
                <w:sz w:val="24"/>
                <w:szCs w:val="24"/>
              </w:rPr>
              <w:t>,</w:t>
            </w:r>
            <w:r w:rsidRPr="00642A0D">
              <w:rPr>
                <w:rFonts w:ascii="Times New Roman" w:hAnsi="Times New Roman"/>
                <w:sz w:val="24"/>
                <w:szCs w:val="24"/>
              </w:rPr>
              <w:t xml:space="preserve"> друзья и защитники Природы!»</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8</w:t>
            </w: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color w:val="000000"/>
                <w:spacing w:val="-3"/>
                <w:sz w:val="24"/>
                <w:szCs w:val="24"/>
              </w:rPr>
            </w:pPr>
            <w:r w:rsidRPr="00642A0D">
              <w:rPr>
                <w:rFonts w:ascii="Times New Roman" w:hAnsi="Times New Roman"/>
                <w:sz w:val="24"/>
                <w:szCs w:val="24"/>
              </w:rPr>
              <w:t xml:space="preserve"> «Наш друг – Светофор» -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1134" w:type="dxa"/>
            <w:shd w:val="clear" w:color="auto" w:fill="FFFFFF"/>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452"/>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rPr>
                <w:rFonts w:ascii="Times New Roman" w:hAnsi="Times New Roman"/>
                <w:sz w:val="24"/>
                <w:szCs w:val="24"/>
              </w:rPr>
            </w:pPr>
            <w:r w:rsidRPr="00642A0D">
              <w:rPr>
                <w:rFonts w:ascii="Times New Roman" w:hAnsi="Times New Roman"/>
                <w:sz w:val="24"/>
                <w:szCs w:val="24"/>
              </w:rPr>
              <w:t>«Минута славы в детском саду»</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2</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8</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452"/>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«Папа, мама, я – первоклассная семья»</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3</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85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«Плакаты, приближающие победу»</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5</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605"/>
        </w:trPr>
        <w:tc>
          <w:tcPr>
            <w:tcW w:w="1384" w:type="dxa"/>
            <w:vMerge/>
            <w:tcBorders>
              <w:bottom w:val="nil"/>
            </w:tcBorders>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 xml:space="preserve">«Береги планету – наш дом!» </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10</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1</w:t>
            </w:r>
          </w:p>
        </w:tc>
        <w:tc>
          <w:tcPr>
            <w:tcW w:w="850" w:type="dxa"/>
          </w:tcPr>
          <w:p w:rsidR="00770BC4" w:rsidRPr="00642A0D" w:rsidRDefault="00770BC4" w:rsidP="00770BC4">
            <w:pPr>
              <w:spacing w:after="0" w:line="240" w:lineRule="auto"/>
              <w:jc w:val="both"/>
              <w:rPr>
                <w:rFonts w:ascii="Times New Roman" w:hAnsi="Times New Roman"/>
                <w:sz w:val="24"/>
                <w:szCs w:val="24"/>
              </w:rPr>
            </w:pPr>
          </w:p>
        </w:tc>
      </w:tr>
      <w:tr w:rsidR="00770BC4" w:rsidRPr="00642A0D" w:rsidTr="00770BC4">
        <w:trPr>
          <w:trHeight w:val="831"/>
        </w:trPr>
        <w:tc>
          <w:tcPr>
            <w:tcW w:w="1384" w:type="dxa"/>
            <w:vMerge w:val="restart"/>
            <w:tcBorders>
              <w:top w:val="nil"/>
            </w:tcBorders>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«Осеннее волшебство»</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11</w:t>
            </w: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567" w:type="dxa"/>
          </w:tcPr>
          <w:p w:rsidR="00770BC4" w:rsidRPr="00642A0D" w:rsidRDefault="00770BC4" w:rsidP="00770BC4">
            <w:pPr>
              <w:spacing w:after="0" w:line="240" w:lineRule="auto"/>
              <w:jc w:val="both"/>
              <w:rPr>
                <w:rFonts w:ascii="Times New Roman" w:hAnsi="Times New Roman"/>
                <w:sz w:val="24"/>
                <w:szCs w:val="24"/>
              </w:rPr>
            </w:pPr>
          </w:p>
        </w:tc>
        <w:tc>
          <w:tcPr>
            <w:tcW w:w="850"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4</w:t>
            </w: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«Чудо августа»</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17</w:t>
            </w:r>
          </w:p>
        </w:tc>
        <w:tc>
          <w:tcPr>
            <w:tcW w:w="567" w:type="dxa"/>
          </w:tcPr>
          <w:p w:rsidR="00770BC4" w:rsidRPr="00642A0D" w:rsidRDefault="00770BC4" w:rsidP="00770BC4">
            <w:pPr>
              <w:spacing w:after="0" w:line="240" w:lineRule="auto"/>
              <w:ind w:left="68"/>
              <w:jc w:val="both"/>
              <w:rPr>
                <w:rFonts w:ascii="Times New Roman" w:hAnsi="Times New Roman"/>
                <w:sz w:val="24"/>
                <w:szCs w:val="24"/>
              </w:rPr>
            </w:pPr>
            <w:r w:rsidRPr="00642A0D">
              <w:rPr>
                <w:rFonts w:ascii="Times New Roman" w:hAnsi="Times New Roman"/>
                <w:sz w:val="24"/>
                <w:szCs w:val="24"/>
              </w:rPr>
              <w:t>4</w:t>
            </w:r>
          </w:p>
        </w:tc>
        <w:tc>
          <w:tcPr>
            <w:tcW w:w="567" w:type="dxa"/>
          </w:tcPr>
          <w:p w:rsidR="00770BC4" w:rsidRPr="00642A0D" w:rsidRDefault="00770BC4" w:rsidP="00770BC4">
            <w:pPr>
              <w:spacing w:after="0" w:line="240" w:lineRule="auto"/>
              <w:ind w:left="68"/>
              <w:jc w:val="both"/>
              <w:rPr>
                <w:rFonts w:ascii="Times New Roman" w:hAnsi="Times New Roman"/>
                <w:sz w:val="24"/>
                <w:szCs w:val="24"/>
              </w:rPr>
            </w:pPr>
            <w:r w:rsidRPr="00642A0D">
              <w:rPr>
                <w:rFonts w:ascii="Times New Roman" w:hAnsi="Times New Roman"/>
                <w:sz w:val="24"/>
                <w:szCs w:val="24"/>
              </w:rPr>
              <w:t>5</w:t>
            </w:r>
          </w:p>
        </w:tc>
        <w:tc>
          <w:tcPr>
            <w:tcW w:w="850" w:type="dxa"/>
          </w:tcPr>
          <w:p w:rsidR="00770BC4" w:rsidRPr="00642A0D" w:rsidRDefault="00770BC4" w:rsidP="00770BC4">
            <w:pPr>
              <w:spacing w:after="0" w:line="240" w:lineRule="auto"/>
              <w:ind w:left="68"/>
              <w:jc w:val="both"/>
              <w:rPr>
                <w:rFonts w:ascii="Times New Roman" w:hAnsi="Times New Roman"/>
                <w:sz w:val="24"/>
                <w:szCs w:val="24"/>
              </w:rPr>
            </w:pPr>
            <w:r w:rsidRPr="00642A0D">
              <w:rPr>
                <w:rFonts w:ascii="Times New Roman" w:hAnsi="Times New Roman"/>
                <w:sz w:val="24"/>
                <w:szCs w:val="24"/>
              </w:rPr>
              <w:t>5</w:t>
            </w: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«ВОСПИТАТЕЛЬ – детских ярких душ создатель»</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6</w:t>
            </w:r>
          </w:p>
        </w:tc>
        <w:tc>
          <w:tcPr>
            <w:tcW w:w="567" w:type="dxa"/>
          </w:tcPr>
          <w:p w:rsidR="00770BC4" w:rsidRPr="00642A0D" w:rsidRDefault="00770BC4" w:rsidP="00770BC4">
            <w:pPr>
              <w:spacing w:after="0" w:line="240" w:lineRule="auto"/>
              <w:ind w:left="68"/>
              <w:jc w:val="both"/>
              <w:rPr>
                <w:rFonts w:ascii="Times New Roman" w:hAnsi="Times New Roman"/>
                <w:sz w:val="24"/>
                <w:szCs w:val="24"/>
              </w:rPr>
            </w:pPr>
          </w:p>
        </w:tc>
        <w:tc>
          <w:tcPr>
            <w:tcW w:w="567" w:type="dxa"/>
          </w:tcPr>
          <w:p w:rsidR="00770BC4" w:rsidRPr="00642A0D" w:rsidRDefault="00770BC4" w:rsidP="00770BC4">
            <w:pPr>
              <w:spacing w:after="0" w:line="240" w:lineRule="auto"/>
              <w:ind w:left="68"/>
              <w:jc w:val="both"/>
              <w:rPr>
                <w:rFonts w:ascii="Times New Roman" w:hAnsi="Times New Roman"/>
                <w:sz w:val="24"/>
                <w:szCs w:val="24"/>
              </w:rPr>
            </w:pPr>
          </w:p>
        </w:tc>
        <w:tc>
          <w:tcPr>
            <w:tcW w:w="850" w:type="dxa"/>
          </w:tcPr>
          <w:p w:rsidR="00770BC4" w:rsidRPr="00642A0D" w:rsidRDefault="00770BC4" w:rsidP="00770BC4">
            <w:pPr>
              <w:spacing w:after="0" w:line="240" w:lineRule="auto"/>
              <w:ind w:left="68"/>
              <w:jc w:val="both"/>
              <w:rPr>
                <w:rFonts w:ascii="Times New Roman" w:hAnsi="Times New Roman"/>
                <w:sz w:val="24"/>
                <w:szCs w:val="24"/>
              </w:rPr>
            </w:pPr>
            <w:r w:rsidRPr="00642A0D">
              <w:rPr>
                <w:rFonts w:ascii="Times New Roman" w:hAnsi="Times New Roman"/>
                <w:sz w:val="24"/>
                <w:szCs w:val="24"/>
              </w:rPr>
              <w:t>1</w:t>
            </w:r>
          </w:p>
        </w:tc>
      </w:tr>
      <w:tr w:rsidR="00770BC4" w:rsidRPr="00642A0D" w:rsidTr="00770BC4">
        <w:trPr>
          <w:trHeight w:val="280"/>
        </w:trPr>
        <w:tc>
          <w:tcPr>
            <w:tcW w:w="1384" w:type="dxa"/>
            <w:vMerge/>
          </w:tcPr>
          <w:p w:rsidR="00770BC4" w:rsidRPr="00642A0D" w:rsidRDefault="00770BC4" w:rsidP="00770BC4">
            <w:pPr>
              <w:spacing w:after="0" w:line="240" w:lineRule="auto"/>
              <w:jc w:val="center"/>
              <w:rPr>
                <w:rFonts w:ascii="Times New Roman" w:hAnsi="Times New Roman"/>
                <w:sz w:val="24"/>
                <w:szCs w:val="24"/>
              </w:rPr>
            </w:pPr>
          </w:p>
        </w:tc>
        <w:tc>
          <w:tcPr>
            <w:tcW w:w="709" w:type="dxa"/>
          </w:tcPr>
          <w:p w:rsidR="00770BC4" w:rsidRPr="00642A0D" w:rsidRDefault="00770BC4" w:rsidP="0072221B">
            <w:pPr>
              <w:pStyle w:val="26"/>
              <w:numPr>
                <w:ilvl w:val="0"/>
                <w:numId w:val="38"/>
              </w:numPr>
              <w:spacing w:after="0" w:line="240" w:lineRule="auto"/>
              <w:ind w:left="0" w:firstLine="0"/>
              <w:jc w:val="center"/>
              <w:rPr>
                <w:rFonts w:ascii="Times New Roman" w:hAnsi="Times New Roman"/>
                <w:sz w:val="24"/>
                <w:szCs w:val="24"/>
              </w:rPr>
            </w:pPr>
          </w:p>
        </w:tc>
        <w:tc>
          <w:tcPr>
            <w:tcW w:w="2977" w:type="dxa"/>
          </w:tcPr>
          <w:p w:rsidR="00770BC4" w:rsidRPr="00642A0D" w:rsidRDefault="00770BC4" w:rsidP="00770BC4">
            <w:pPr>
              <w:spacing w:after="0" w:line="240" w:lineRule="auto"/>
              <w:jc w:val="both"/>
              <w:rPr>
                <w:rFonts w:ascii="Times New Roman" w:hAnsi="Times New Roman"/>
                <w:sz w:val="24"/>
                <w:szCs w:val="24"/>
              </w:rPr>
            </w:pPr>
            <w:r w:rsidRPr="00642A0D">
              <w:rPr>
                <w:rFonts w:ascii="Times New Roman" w:hAnsi="Times New Roman"/>
                <w:sz w:val="24"/>
                <w:szCs w:val="24"/>
              </w:rPr>
              <w:t>«Моя мамочка – самая лучшая!»</w:t>
            </w: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p>
        </w:tc>
        <w:tc>
          <w:tcPr>
            <w:tcW w:w="1134" w:type="dxa"/>
          </w:tcPr>
          <w:p w:rsidR="00770BC4" w:rsidRPr="00642A0D" w:rsidRDefault="00770BC4" w:rsidP="00770BC4">
            <w:pPr>
              <w:spacing w:after="0" w:line="240" w:lineRule="auto"/>
              <w:ind w:left="68"/>
              <w:jc w:val="center"/>
              <w:rPr>
                <w:rFonts w:ascii="Times New Roman" w:hAnsi="Times New Roman"/>
                <w:sz w:val="24"/>
                <w:szCs w:val="24"/>
              </w:rPr>
            </w:pPr>
            <w:r w:rsidRPr="00642A0D">
              <w:rPr>
                <w:rFonts w:ascii="Times New Roman" w:hAnsi="Times New Roman"/>
                <w:sz w:val="24"/>
                <w:szCs w:val="24"/>
              </w:rPr>
              <w:t>4</w:t>
            </w:r>
          </w:p>
        </w:tc>
        <w:tc>
          <w:tcPr>
            <w:tcW w:w="567" w:type="dxa"/>
          </w:tcPr>
          <w:p w:rsidR="00770BC4" w:rsidRPr="00642A0D" w:rsidRDefault="00770BC4" w:rsidP="00770BC4">
            <w:pPr>
              <w:spacing w:after="0" w:line="240" w:lineRule="auto"/>
              <w:ind w:left="68"/>
              <w:jc w:val="both"/>
              <w:rPr>
                <w:rFonts w:ascii="Times New Roman" w:hAnsi="Times New Roman"/>
                <w:sz w:val="24"/>
                <w:szCs w:val="24"/>
              </w:rPr>
            </w:pPr>
          </w:p>
        </w:tc>
        <w:tc>
          <w:tcPr>
            <w:tcW w:w="567" w:type="dxa"/>
          </w:tcPr>
          <w:p w:rsidR="00770BC4" w:rsidRPr="00642A0D" w:rsidRDefault="00770BC4" w:rsidP="00770BC4">
            <w:pPr>
              <w:spacing w:after="0" w:line="240" w:lineRule="auto"/>
              <w:ind w:left="68"/>
              <w:jc w:val="both"/>
              <w:rPr>
                <w:rFonts w:ascii="Times New Roman" w:hAnsi="Times New Roman"/>
                <w:sz w:val="24"/>
                <w:szCs w:val="24"/>
              </w:rPr>
            </w:pPr>
          </w:p>
        </w:tc>
        <w:tc>
          <w:tcPr>
            <w:tcW w:w="850" w:type="dxa"/>
          </w:tcPr>
          <w:p w:rsidR="00770BC4" w:rsidRPr="00642A0D" w:rsidRDefault="00770BC4" w:rsidP="00770BC4">
            <w:pPr>
              <w:spacing w:after="0" w:line="240" w:lineRule="auto"/>
              <w:ind w:left="68"/>
              <w:jc w:val="both"/>
              <w:rPr>
                <w:rFonts w:ascii="Times New Roman" w:hAnsi="Times New Roman"/>
                <w:sz w:val="24"/>
                <w:szCs w:val="24"/>
              </w:rPr>
            </w:pPr>
            <w:r w:rsidRPr="00642A0D">
              <w:rPr>
                <w:rFonts w:ascii="Times New Roman" w:hAnsi="Times New Roman"/>
                <w:sz w:val="24"/>
                <w:szCs w:val="24"/>
              </w:rPr>
              <w:t>3</w:t>
            </w:r>
          </w:p>
        </w:tc>
      </w:tr>
    </w:tbl>
    <w:p w:rsidR="00770BC4" w:rsidRPr="00F14CE3" w:rsidRDefault="00D14F90" w:rsidP="00770BC4">
      <w:pPr>
        <w:shd w:val="clear" w:color="auto" w:fill="FFFFFF"/>
        <w:spacing w:after="0" w:line="240" w:lineRule="auto"/>
        <w:jc w:val="both"/>
        <w:rPr>
          <w:rFonts w:ascii="Times New Roman" w:hAnsi="Times New Roman"/>
          <w:color w:val="000000"/>
          <w:sz w:val="24"/>
          <w:szCs w:val="24"/>
        </w:rPr>
      </w:pPr>
      <w:r>
        <w:rPr>
          <w:rFonts w:ascii="Times New Roman" w:hAnsi="Times New Roman"/>
          <w:b/>
          <w:spacing w:val="-3"/>
          <w:sz w:val="24"/>
          <w:szCs w:val="24"/>
        </w:rPr>
        <w:t>ВЫВОДЫ</w:t>
      </w:r>
      <w:r w:rsidR="00770BC4" w:rsidRPr="00F14CE3">
        <w:rPr>
          <w:rFonts w:ascii="Times New Roman" w:hAnsi="Times New Roman"/>
          <w:b/>
          <w:spacing w:val="-3"/>
          <w:sz w:val="24"/>
          <w:szCs w:val="24"/>
        </w:rPr>
        <w:t xml:space="preserve">: </w:t>
      </w:r>
      <w:r w:rsidR="00770BC4" w:rsidRPr="00F14CE3">
        <w:rPr>
          <w:rFonts w:ascii="Times New Roman" w:hAnsi="Times New Roman"/>
          <w:spacing w:val="-3"/>
          <w:sz w:val="24"/>
          <w:szCs w:val="24"/>
        </w:rPr>
        <w:t xml:space="preserve">в </w:t>
      </w:r>
      <w:smartTag w:uri="urn:schemas-microsoft-com:office:smarttags" w:element="metricconverter">
        <w:smartTagPr>
          <w:attr w:name="ProductID" w:val="2020 г"/>
        </w:smartTagPr>
        <w:r w:rsidR="00770BC4" w:rsidRPr="00F14CE3">
          <w:rPr>
            <w:rFonts w:ascii="Times New Roman" w:hAnsi="Times New Roman"/>
            <w:spacing w:val="-3"/>
            <w:sz w:val="24"/>
            <w:szCs w:val="24"/>
          </w:rPr>
          <w:t>2020 г</w:t>
        </w:r>
      </w:smartTag>
      <w:r w:rsidR="00770BC4" w:rsidRPr="00F14CE3">
        <w:rPr>
          <w:rFonts w:ascii="Times New Roman" w:hAnsi="Times New Roman"/>
          <w:b/>
          <w:spacing w:val="-3"/>
          <w:sz w:val="24"/>
          <w:szCs w:val="24"/>
        </w:rPr>
        <w:t xml:space="preserve">. </w:t>
      </w:r>
      <w:r w:rsidR="00770BC4" w:rsidRPr="00F14CE3">
        <w:rPr>
          <w:rFonts w:ascii="Times New Roman" w:hAnsi="Times New Roman"/>
          <w:color w:val="000000"/>
          <w:sz w:val="24"/>
          <w:szCs w:val="24"/>
        </w:rPr>
        <w:t xml:space="preserve">воспитанники, родители и педагоги были участниками различных конкурсов всероссийского, регионального, межмуниципального и муниципального уровней, отмечены за победу и участие дипломами, грамотами и сертификатами. </w:t>
      </w:r>
    </w:p>
    <w:p w:rsidR="00770BC4" w:rsidRPr="00F14CE3" w:rsidRDefault="00770BC4" w:rsidP="00770BC4">
      <w:pPr>
        <w:shd w:val="clear" w:color="auto" w:fill="FFFFFF"/>
        <w:spacing w:after="0" w:line="240" w:lineRule="auto"/>
        <w:jc w:val="both"/>
        <w:rPr>
          <w:rFonts w:ascii="Times New Roman" w:hAnsi="Times New Roman"/>
          <w:color w:val="000000"/>
          <w:sz w:val="24"/>
          <w:szCs w:val="24"/>
        </w:rPr>
      </w:pPr>
      <w:r w:rsidRPr="00F14CE3">
        <w:rPr>
          <w:rFonts w:ascii="Times New Roman" w:hAnsi="Times New Roman"/>
          <w:color w:val="000000"/>
          <w:sz w:val="24"/>
          <w:szCs w:val="24"/>
        </w:rPr>
        <w:t xml:space="preserve">          Детский сад является базовой площадкой по техническому конструированию. В течение года дети принимали участия  в различных номинациях конкурса «</w:t>
      </w:r>
      <w:proofErr w:type="spellStart"/>
      <w:r w:rsidRPr="00F14CE3">
        <w:rPr>
          <w:rFonts w:ascii="Times New Roman" w:hAnsi="Times New Roman"/>
          <w:color w:val="000000"/>
          <w:sz w:val="24"/>
          <w:szCs w:val="24"/>
        </w:rPr>
        <w:t>И</w:t>
      </w:r>
      <w:r>
        <w:rPr>
          <w:rFonts w:ascii="Times New Roman" w:hAnsi="Times New Roman"/>
          <w:color w:val="000000"/>
          <w:sz w:val="24"/>
          <w:szCs w:val="24"/>
        </w:rPr>
        <w:t>К</w:t>
      </w:r>
      <w:r w:rsidRPr="00F14CE3">
        <w:rPr>
          <w:rFonts w:ascii="Times New Roman" w:hAnsi="Times New Roman"/>
          <w:color w:val="000000"/>
          <w:sz w:val="24"/>
          <w:szCs w:val="24"/>
        </w:rPr>
        <w:t>аРёнок</w:t>
      </w:r>
      <w:proofErr w:type="spellEnd"/>
      <w:r w:rsidRPr="00F14CE3">
        <w:rPr>
          <w:rFonts w:ascii="Times New Roman" w:hAnsi="Times New Roman"/>
          <w:color w:val="000000"/>
          <w:sz w:val="24"/>
          <w:szCs w:val="24"/>
        </w:rPr>
        <w:t>» в игре «</w:t>
      </w:r>
      <w:r w:rsidRPr="00F14CE3">
        <w:rPr>
          <w:rFonts w:ascii="Times New Roman" w:hAnsi="Times New Roman"/>
          <w:color w:val="000000"/>
          <w:sz w:val="24"/>
          <w:szCs w:val="24"/>
          <w:lang w:val="en-US"/>
        </w:rPr>
        <w:t>LEGOTRAVEL</w:t>
      </w:r>
      <w:r w:rsidRPr="00F14CE3">
        <w:rPr>
          <w:rFonts w:ascii="Times New Roman" w:hAnsi="Times New Roman"/>
          <w:color w:val="000000"/>
          <w:sz w:val="24"/>
          <w:szCs w:val="24"/>
        </w:rPr>
        <w:t>», в конкурсе изобретений «Патентное бюро» Во всероссийском конкурсе «</w:t>
      </w:r>
      <w:proofErr w:type="spellStart"/>
      <w:r w:rsidRPr="00F14CE3">
        <w:rPr>
          <w:rFonts w:ascii="Times New Roman" w:hAnsi="Times New Roman"/>
          <w:color w:val="000000"/>
          <w:sz w:val="24"/>
          <w:szCs w:val="24"/>
        </w:rPr>
        <w:t>И</w:t>
      </w:r>
      <w:r>
        <w:rPr>
          <w:rFonts w:ascii="Times New Roman" w:hAnsi="Times New Roman"/>
          <w:color w:val="000000"/>
          <w:sz w:val="24"/>
          <w:szCs w:val="24"/>
        </w:rPr>
        <w:t>К</w:t>
      </w:r>
      <w:r w:rsidRPr="00F14CE3">
        <w:rPr>
          <w:rFonts w:ascii="Times New Roman" w:hAnsi="Times New Roman"/>
          <w:color w:val="000000"/>
          <w:sz w:val="24"/>
          <w:szCs w:val="24"/>
        </w:rPr>
        <w:t>аРёнок</w:t>
      </w:r>
      <w:proofErr w:type="spellEnd"/>
      <w:r w:rsidRPr="00F14CE3">
        <w:rPr>
          <w:rFonts w:ascii="Times New Roman" w:hAnsi="Times New Roman"/>
          <w:color w:val="000000"/>
          <w:sz w:val="24"/>
          <w:szCs w:val="24"/>
        </w:rPr>
        <w:t xml:space="preserve"> с </w:t>
      </w:r>
      <w:proofErr w:type="spellStart"/>
      <w:r w:rsidRPr="00F14CE3">
        <w:rPr>
          <w:rFonts w:ascii="Times New Roman" w:hAnsi="Times New Roman"/>
          <w:color w:val="000000"/>
          <w:sz w:val="24"/>
          <w:szCs w:val="24"/>
        </w:rPr>
        <w:t>пеленок»</w:t>
      </w:r>
      <w:r>
        <w:rPr>
          <w:rFonts w:ascii="Times New Roman" w:hAnsi="Times New Roman"/>
          <w:color w:val="000000"/>
          <w:sz w:val="24"/>
          <w:szCs w:val="24"/>
        </w:rPr>
        <w:t>,два</w:t>
      </w:r>
      <w:proofErr w:type="spellEnd"/>
      <w:r>
        <w:rPr>
          <w:rFonts w:ascii="Times New Roman" w:hAnsi="Times New Roman"/>
          <w:color w:val="000000"/>
          <w:sz w:val="24"/>
          <w:szCs w:val="24"/>
        </w:rPr>
        <w:t xml:space="preserve"> воспитанника</w:t>
      </w:r>
      <w:r w:rsidRPr="00F14CE3">
        <w:rPr>
          <w:rFonts w:ascii="Times New Roman" w:hAnsi="Times New Roman"/>
          <w:color w:val="000000"/>
          <w:sz w:val="24"/>
          <w:szCs w:val="24"/>
        </w:rPr>
        <w:t xml:space="preserve">  получили дипломы победителя. </w:t>
      </w:r>
    </w:p>
    <w:p w:rsidR="00770BC4" w:rsidRPr="00F14CE3" w:rsidRDefault="00770BC4" w:rsidP="00770BC4">
      <w:pPr>
        <w:spacing w:after="0" w:line="240" w:lineRule="auto"/>
        <w:ind w:firstLine="567"/>
        <w:jc w:val="both"/>
        <w:rPr>
          <w:rFonts w:ascii="Times New Roman" w:hAnsi="Times New Roman"/>
          <w:spacing w:val="-3"/>
          <w:sz w:val="24"/>
          <w:szCs w:val="24"/>
        </w:rPr>
      </w:pPr>
      <w:r w:rsidRPr="00F14CE3">
        <w:rPr>
          <w:rFonts w:ascii="Times New Roman" w:hAnsi="Times New Roman"/>
          <w:spacing w:val="-3"/>
          <w:sz w:val="24"/>
          <w:szCs w:val="24"/>
        </w:rPr>
        <w:lastRenderedPageBreak/>
        <w:t>В этом году дети приняли  участие в муниципальном этапе конкурса «</w:t>
      </w:r>
      <w:proofErr w:type="spellStart"/>
      <w:r w:rsidRPr="00F14CE3">
        <w:rPr>
          <w:rFonts w:ascii="Times New Roman" w:hAnsi="Times New Roman"/>
          <w:spacing w:val="-3"/>
          <w:sz w:val="24"/>
          <w:szCs w:val="24"/>
        </w:rPr>
        <w:t>Эколята</w:t>
      </w:r>
      <w:proofErr w:type="spellEnd"/>
      <w:r w:rsidRPr="00F14CE3">
        <w:rPr>
          <w:rFonts w:ascii="Times New Roman" w:hAnsi="Times New Roman"/>
          <w:spacing w:val="-3"/>
          <w:sz w:val="24"/>
          <w:szCs w:val="24"/>
        </w:rPr>
        <w:t xml:space="preserve"> – друзья и защитники Природы!», в котором Шеин Никита получил Диплом призера. </w:t>
      </w:r>
    </w:p>
    <w:p w:rsidR="00770BC4" w:rsidRPr="00F14CE3" w:rsidRDefault="00770BC4" w:rsidP="00770BC4">
      <w:pPr>
        <w:spacing w:after="0" w:line="240" w:lineRule="auto"/>
        <w:ind w:firstLine="567"/>
        <w:jc w:val="both"/>
        <w:rPr>
          <w:rFonts w:ascii="Times New Roman" w:hAnsi="Times New Roman"/>
          <w:spacing w:val="-3"/>
          <w:sz w:val="24"/>
          <w:szCs w:val="24"/>
        </w:rPr>
      </w:pPr>
      <w:r w:rsidRPr="00F14CE3">
        <w:rPr>
          <w:rFonts w:ascii="Times New Roman" w:hAnsi="Times New Roman"/>
          <w:spacing w:val="-3"/>
          <w:sz w:val="24"/>
          <w:szCs w:val="24"/>
        </w:rPr>
        <w:t xml:space="preserve"> В 2020 году большая часть конкурсов проходила в </w:t>
      </w:r>
      <w:r w:rsidRPr="00F14CE3">
        <w:rPr>
          <w:rFonts w:ascii="Times New Roman" w:hAnsi="Times New Roman"/>
          <w:spacing w:val="-3"/>
          <w:sz w:val="24"/>
          <w:szCs w:val="24"/>
          <w:lang w:val="en-US"/>
        </w:rPr>
        <w:t>online</w:t>
      </w:r>
      <w:r w:rsidRPr="00F14CE3">
        <w:rPr>
          <w:rFonts w:ascii="Times New Roman" w:hAnsi="Times New Roman"/>
          <w:spacing w:val="-3"/>
          <w:sz w:val="24"/>
          <w:szCs w:val="24"/>
        </w:rPr>
        <w:t xml:space="preserve"> формате, поэтому увеличилось количество конкурсов с 34 до 80. Дети и родители принимали участие в акциях в рамках проекта «Сохраним семью-сбережем Россию!», в акциях посвященных празднованию 75-летия Победы, в краевой акции «Подарите радость чтения».</w:t>
      </w:r>
    </w:p>
    <w:p w:rsidR="00770BC4" w:rsidRPr="00490D8D" w:rsidRDefault="00770BC4" w:rsidP="00770BC4">
      <w:pPr>
        <w:shd w:val="clear" w:color="auto" w:fill="FFFFFF"/>
        <w:spacing w:after="0" w:line="240" w:lineRule="auto"/>
        <w:ind w:firstLine="567"/>
        <w:jc w:val="both"/>
        <w:rPr>
          <w:rFonts w:ascii="Times New Roman" w:hAnsi="Times New Roman"/>
          <w:sz w:val="24"/>
          <w:szCs w:val="24"/>
          <w:shd w:val="clear" w:color="auto" w:fill="F6F6F6"/>
        </w:rPr>
      </w:pPr>
      <w:r w:rsidRPr="00490D8D">
        <w:rPr>
          <w:rFonts w:ascii="Times New Roman" w:hAnsi="Times New Roman"/>
          <w:sz w:val="24"/>
          <w:szCs w:val="24"/>
          <w:lang w:eastAsia="ru-RU"/>
        </w:rPr>
        <w:t xml:space="preserve">В </w:t>
      </w:r>
      <w:r>
        <w:rPr>
          <w:rFonts w:ascii="Times New Roman" w:hAnsi="Times New Roman"/>
          <w:sz w:val="24"/>
          <w:szCs w:val="24"/>
          <w:lang w:eastAsia="ru-RU"/>
        </w:rPr>
        <w:t>период с апреля по август 2020г.</w:t>
      </w:r>
      <w:r w:rsidRPr="00490D8D">
        <w:rPr>
          <w:rFonts w:ascii="Times New Roman" w:hAnsi="Times New Roman"/>
          <w:sz w:val="24"/>
          <w:szCs w:val="24"/>
          <w:lang w:eastAsia="ru-RU"/>
        </w:rPr>
        <w:t xml:space="preserve"> в дистанционном формате были изучены темы: «День космонавтики», «Труд взрослых</w:t>
      </w:r>
      <w:r w:rsidRPr="00490D8D">
        <w:rPr>
          <w:rFonts w:ascii="Times New Roman" w:hAnsi="Times New Roman"/>
          <w:b/>
          <w:bCs/>
          <w:sz w:val="24"/>
          <w:szCs w:val="24"/>
          <w:lang w:eastAsia="ru-RU"/>
        </w:rPr>
        <w:t>. </w:t>
      </w:r>
      <w:r w:rsidRPr="00490D8D">
        <w:rPr>
          <w:rFonts w:ascii="Times New Roman" w:hAnsi="Times New Roman"/>
          <w:sz w:val="24"/>
          <w:szCs w:val="24"/>
          <w:lang w:eastAsia="ru-RU"/>
        </w:rPr>
        <w:t>Пасха», «Животные  вес</w:t>
      </w:r>
      <w:r>
        <w:rPr>
          <w:rFonts w:ascii="Times New Roman" w:hAnsi="Times New Roman"/>
          <w:sz w:val="24"/>
          <w:szCs w:val="24"/>
          <w:lang w:eastAsia="ru-RU"/>
        </w:rPr>
        <w:t>ной», «Здоровье и безопасность»и</w:t>
      </w:r>
      <w:r w:rsidRPr="00490D8D">
        <w:rPr>
          <w:rFonts w:ascii="Times New Roman" w:hAnsi="Times New Roman"/>
          <w:sz w:val="24"/>
          <w:szCs w:val="24"/>
          <w:lang w:eastAsia="ru-RU"/>
        </w:rPr>
        <w:t xml:space="preserve"> др</w:t>
      </w:r>
      <w:r>
        <w:rPr>
          <w:rFonts w:ascii="Times New Roman" w:hAnsi="Times New Roman"/>
          <w:sz w:val="24"/>
          <w:szCs w:val="24"/>
          <w:lang w:eastAsia="ru-RU"/>
        </w:rPr>
        <w:t>угие</w:t>
      </w:r>
      <w:r w:rsidRPr="00490D8D">
        <w:rPr>
          <w:rFonts w:ascii="Times New Roman" w:hAnsi="Times New Roman"/>
          <w:sz w:val="24"/>
          <w:szCs w:val="24"/>
          <w:lang w:eastAsia="ru-RU"/>
        </w:rPr>
        <w:t xml:space="preserve">. </w:t>
      </w:r>
      <w:r w:rsidRPr="00490D8D">
        <w:rPr>
          <w:rFonts w:ascii="Times New Roman" w:hAnsi="Times New Roman"/>
          <w:sz w:val="24"/>
          <w:szCs w:val="24"/>
          <w:shd w:val="clear" w:color="auto" w:fill="F6F6F6"/>
        </w:rPr>
        <w:t>Темы непосредственно образовательной деятельности педагоги старались сделать для ребят интересными, познавательными, насыщенными, увлекательными. Для закрепления изученного материала высылали воспитанникам задания в игровой форме.</w:t>
      </w:r>
    </w:p>
    <w:p w:rsidR="00770BC4" w:rsidRPr="00490D8D" w:rsidRDefault="00770BC4" w:rsidP="00770BC4">
      <w:pPr>
        <w:shd w:val="clear" w:color="auto" w:fill="FFFFFF"/>
        <w:spacing w:after="0" w:line="240" w:lineRule="auto"/>
        <w:jc w:val="both"/>
        <w:rPr>
          <w:rFonts w:ascii="Times New Roman" w:hAnsi="Times New Roman"/>
          <w:sz w:val="24"/>
          <w:szCs w:val="24"/>
          <w:lang w:eastAsia="ru-RU"/>
        </w:rPr>
      </w:pPr>
      <w:r w:rsidRPr="00490D8D">
        <w:rPr>
          <w:rFonts w:ascii="Times New Roman" w:hAnsi="Times New Roman"/>
          <w:sz w:val="24"/>
          <w:szCs w:val="24"/>
          <w:lang w:eastAsia="ru-RU"/>
        </w:rPr>
        <w:t xml:space="preserve">    Реализовались проекты, посвященные Великой победе. Были решены те задачи, которые поставлены на этот период времени.</w:t>
      </w:r>
    </w:p>
    <w:p w:rsidR="00770BC4" w:rsidRPr="00490D8D" w:rsidRDefault="00770BC4" w:rsidP="00770BC4">
      <w:pPr>
        <w:shd w:val="clear" w:color="auto" w:fill="FFFFFF"/>
        <w:spacing w:after="0" w:line="240" w:lineRule="auto"/>
        <w:jc w:val="both"/>
        <w:rPr>
          <w:rFonts w:ascii="Times New Roman" w:hAnsi="Times New Roman"/>
          <w:sz w:val="24"/>
          <w:szCs w:val="24"/>
          <w:lang w:eastAsia="ru-RU"/>
        </w:rPr>
      </w:pPr>
      <w:r w:rsidRPr="00490D8D">
        <w:rPr>
          <w:rFonts w:ascii="Times New Roman" w:hAnsi="Times New Roman"/>
          <w:sz w:val="24"/>
          <w:szCs w:val="24"/>
          <w:lang w:eastAsia="ru-RU"/>
        </w:rPr>
        <w:t>  Дети вместе с родителями активно принимали участие в конкурсах различного уровня. А, так же, в конкурсах, акциях, посвященных 75-летию победы в Великой Отечественной войне.</w:t>
      </w:r>
    </w:p>
    <w:p w:rsidR="00770BC4" w:rsidRPr="00490D8D" w:rsidRDefault="00770BC4" w:rsidP="00770BC4">
      <w:pPr>
        <w:shd w:val="clear" w:color="auto" w:fill="FFFFFF"/>
        <w:spacing w:after="0" w:line="180" w:lineRule="atLeast"/>
        <w:jc w:val="both"/>
        <w:outlineLvl w:val="3"/>
        <w:rPr>
          <w:rFonts w:ascii="Times New Roman" w:hAnsi="Times New Roman"/>
          <w:sz w:val="24"/>
          <w:szCs w:val="24"/>
          <w:shd w:val="clear" w:color="auto" w:fill="F6F6F6"/>
        </w:rPr>
      </w:pPr>
      <w:r w:rsidRPr="00490D8D">
        <w:rPr>
          <w:rFonts w:ascii="Times New Roman" w:hAnsi="Times New Roman"/>
          <w:sz w:val="24"/>
          <w:szCs w:val="24"/>
          <w:shd w:val="clear" w:color="auto" w:fill="F6F6F6"/>
        </w:rPr>
        <w:t xml:space="preserve">    С ребятами старшего дошкольного возраста были проведены онлайн мероприятия профилактического характера: игра «Вирус-уходи</w:t>
      </w:r>
      <w:r>
        <w:rPr>
          <w:rFonts w:ascii="Times New Roman" w:hAnsi="Times New Roman"/>
          <w:sz w:val="24"/>
          <w:szCs w:val="24"/>
          <w:shd w:val="clear" w:color="auto" w:fill="F6F6F6"/>
        </w:rPr>
        <w:t>!</w:t>
      </w:r>
      <w:r w:rsidRPr="00490D8D">
        <w:rPr>
          <w:rFonts w:ascii="Times New Roman" w:hAnsi="Times New Roman"/>
          <w:sz w:val="24"/>
          <w:szCs w:val="24"/>
          <w:shd w:val="clear" w:color="auto" w:fill="F6F6F6"/>
        </w:rPr>
        <w:t>», беседа «Как себя можно обезопасить?», «Личная гигиена очень важна</w:t>
      </w:r>
      <w:r>
        <w:rPr>
          <w:rFonts w:ascii="Times New Roman" w:hAnsi="Times New Roman"/>
          <w:sz w:val="24"/>
          <w:szCs w:val="24"/>
          <w:shd w:val="clear" w:color="auto" w:fill="F6F6F6"/>
        </w:rPr>
        <w:t>!</w:t>
      </w:r>
      <w:r w:rsidRPr="00490D8D">
        <w:rPr>
          <w:rFonts w:ascii="Times New Roman" w:hAnsi="Times New Roman"/>
          <w:sz w:val="24"/>
          <w:szCs w:val="24"/>
          <w:shd w:val="clear" w:color="auto" w:fill="F6F6F6"/>
        </w:rPr>
        <w:t>», «Стоп! Вирус</w:t>
      </w:r>
      <w:r>
        <w:rPr>
          <w:rFonts w:ascii="Times New Roman" w:hAnsi="Times New Roman"/>
          <w:sz w:val="24"/>
          <w:szCs w:val="24"/>
          <w:shd w:val="clear" w:color="auto" w:fill="F6F6F6"/>
        </w:rPr>
        <w:t>!</w:t>
      </w:r>
      <w:r w:rsidRPr="00490D8D">
        <w:rPr>
          <w:rFonts w:ascii="Times New Roman" w:hAnsi="Times New Roman"/>
          <w:sz w:val="24"/>
          <w:szCs w:val="24"/>
          <w:shd w:val="clear" w:color="auto" w:fill="F6F6F6"/>
        </w:rPr>
        <w:t>», «Как правильно мыть руки</w:t>
      </w:r>
      <w:r>
        <w:rPr>
          <w:rFonts w:ascii="Times New Roman" w:hAnsi="Times New Roman"/>
          <w:sz w:val="24"/>
          <w:szCs w:val="24"/>
          <w:shd w:val="clear" w:color="auto" w:fill="F6F6F6"/>
        </w:rPr>
        <w:t>?</w:t>
      </w:r>
      <w:r w:rsidRPr="00490D8D">
        <w:rPr>
          <w:rFonts w:ascii="Times New Roman" w:hAnsi="Times New Roman"/>
          <w:sz w:val="24"/>
          <w:szCs w:val="24"/>
          <w:shd w:val="clear" w:color="auto" w:fill="F6F6F6"/>
        </w:rPr>
        <w:t xml:space="preserve">». </w:t>
      </w:r>
    </w:p>
    <w:p w:rsidR="00770BC4" w:rsidRPr="00490D8D" w:rsidRDefault="00D14F90" w:rsidP="00770BC4">
      <w:pPr>
        <w:shd w:val="clear" w:color="auto" w:fill="FFFFFF"/>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770BC4" w:rsidRPr="00490D8D">
        <w:rPr>
          <w:rFonts w:ascii="Times New Roman" w:hAnsi="Times New Roman"/>
          <w:sz w:val="24"/>
          <w:szCs w:val="24"/>
          <w:lang w:eastAsia="ru-RU"/>
        </w:rPr>
        <w:t>В период самоизоляции инструктор по физической культуре также организовывала образовательную деятельность дистанционно в рамках тематических недель. Проведены  обширные мероприятия в рамках «Недели здоровья»</w:t>
      </w:r>
      <w:r w:rsidR="00770BC4">
        <w:rPr>
          <w:rFonts w:ascii="Times New Roman" w:hAnsi="Times New Roman"/>
          <w:sz w:val="24"/>
          <w:szCs w:val="24"/>
          <w:lang w:eastAsia="ru-RU"/>
        </w:rPr>
        <w:t>.</w:t>
      </w:r>
      <w:r w:rsidR="00770BC4" w:rsidRPr="00490D8D">
        <w:rPr>
          <w:rFonts w:ascii="Times New Roman" w:hAnsi="Times New Roman"/>
          <w:sz w:val="24"/>
          <w:szCs w:val="24"/>
          <w:lang w:eastAsia="ru-RU"/>
        </w:rPr>
        <w:t xml:space="preserve"> В рамках тематической недели педагоги в онлайн режиме обучали упражнениям в парах, организовывали продуктивные виды деятельности на тему «Наше здоровье», проводили семинары-практикумы для родителей по приобщению к ЗОЖ.</w:t>
      </w:r>
    </w:p>
    <w:p w:rsidR="00770BC4" w:rsidRPr="00490D8D" w:rsidRDefault="00770BC4" w:rsidP="00770BC4">
      <w:pPr>
        <w:shd w:val="clear" w:color="auto" w:fill="FFFFFF"/>
        <w:spacing w:after="0" w:line="240" w:lineRule="auto"/>
        <w:jc w:val="both"/>
        <w:rPr>
          <w:rFonts w:ascii="Times New Roman" w:hAnsi="Times New Roman"/>
          <w:color w:val="000000"/>
          <w:sz w:val="24"/>
          <w:szCs w:val="24"/>
          <w:lang w:eastAsia="ru-RU"/>
        </w:rPr>
      </w:pPr>
      <w:r w:rsidRPr="00490D8D">
        <w:rPr>
          <w:rFonts w:ascii="Times New Roman" w:hAnsi="Times New Roman"/>
          <w:color w:val="000000"/>
          <w:sz w:val="24"/>
          <w:szCs w:val="24"/>
          <w:lang w:eastAsia="ru-RU"/>
        </w:rPr>
        <w:t xml:space="preserve">   Педагоги в период самоизоляции </w:t>
      </w:r>
      <w:r>
        <w:rPr>
          <w:rFonts w:ascii="Times New Roman" w:hAnsi="Times New Roman"/>
          <w:color w:val="000000"/>
          <w:sz w:val="24"/>
          <w:szCs w:val="24"/>
          <w:lang w:eastAsia="ru-RU"/>
        </w:rPr>
        <w:t>постоянно</w:t>
      </w:r>
      <w:r w:rsidRPr="00490D8D">
        <w:rPr>
          <w:rFonts w:ascii="Times New Roman" w:hAnsi="Times New Roman"/>
          <w:color w:val="000000"/>
          <w:sz w:val="24"/>
          <w:szCs w:val="24"/>
          <w:lang w:eastAsia="ru-RU"/>
        </w:rPr>
        <w:t xml:space="preserve"> оповещали родителей об эпидемиологической обстановке, оформляли памятки о необходимости оставаться дома, консультировали родителей о необходимости соблюдения правил безопасного поведения в быту и обращения с электроприборами. </w:t>
      </w:r>
    </w:p>
    <w:p w:rsidR="00770BC4" w:rsidRPr="00490D8D" w:rsidRDefault="00770BC4" w:rsidP="00770BC4">
      <w:pPr>
        <w:shd w:val="clear" w:color="auto" w:fill="FFFFFF"/>
        <w:spacing w:after="0" w:line="240" w:lineRule="auto"/>
        <w:jc w:val="both"/>
        <w:rPr>
          <w:rFonts w:ascii="Times New Roman" w:hAnsi="Times New Roman"/>
          <w:sz w:val="24"/>
          <w:szCs w:val="24"/>
          <w:lang w:eastAsia="ru-RU"/>
        </w:rPr>
      </w:pPr>
      <w:r w:rsidRPr="00490D8D">
        <w:rPr>
          <w:rFonts w:ascii="Times New Roman" w:hAnsi="Times New Roman"/>
          <w:sz w:val="24"/>
          <w:szCs w:val="24"/>
          <w:lang w:eastAsia="ru-RU"/>
        </w:rPr>
        <w:t xml:space="preserve">  В данный период времени не осталась без внимания работа по профилактике детского и семейного неблагополучия. Социальный педагог и воспитатели продолжали реализовывать ИПК воспитанников ГР СОП. Связывались с семьями, состоящими на разных категориях учета и проводили онлайн мероприятия по необходимым направлениям.</w:t>
      </w:r>
    </w:p>
    <w:p w:rsidR="00770BC4" w:rsidRPr="00D14F90" w:rsidRDefault="00770BC4" w:rsidP="00D14F90">
      <w:pPr>
        <w:shd w:val="clear" w:color="auto" w:fill="FFFFFF"/>
        <w:spacing w:after="0"/>
        <w:jc w:val="both"/>
        <w:rPr>
          <w:rFonts w:ascii="Times New Roman" w:hAnsi="Times New Roman"/>
          <w:color w:val="000000"/>
          <w:sz w:val="24"/>
          <w:szCs w:val="24"/>
          <w:lang w:eastAsia="ru-RU"/>
        </w:rPr>
      </w:pPr>
      <w:r w:rsidRPr="00490D8D">
        <w:rPr>
          <w:rFonts w:ascii="Times New Roman" w:hAnsi="Times New Roman"/>
          <w:color w:val="333333"/>
          <w:sz w:val="24"/>
          <w:szCs w:val="24"/>
          <w:lang w:eastAsia="ru-RU"/>
        </w:rPr>
        <w:t>      </w:t>
      </w:r>
      <w:r w:rsidRPr="00490D8D">
        <w:rPr>
          <w:rFonts w:ascii="Times New Roman" w:hAnsi="Times New Roman"/>
          <w:color w:val="000000"/>
          <w:sz w:val="24"/>
          <w:szCs w:val="24"/>
          <w:lang w:eastAsia="ru-RU"/>
        </w:rPr>
        <w:t>В целях самообразования 100%  педагог</w:t>
      </w:r>
      <w:r>
        <w:rPr>
          <w:rFonts w:ascii="Times New Roman" w:hAnsi="Times New Roman"/>
          <w:color w:val="000000"/>
          <w:sz w:val="24"/>
          <w:szCs w:val="24"/>
          <w:lang w:eastAsia="ru-RU"/>
        </w:rPr>
        <w:t>ов</w:t>
      </w:r>
      <w:r w:rsidR="00D14F90">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структурного подразделения</w:t>
      </w:r>
      <w:r w:rsidRPr="00490D8D">
        <w:rPr>
          <w:rFonts w:ascii="Times New Roman" w:hAnsi="Times New Roman"/>
          <w:color w:val="000000"/>
          <w:sz w:val="24"/>
          <w:szCs w:val="24"/>
          <w:lang w:eastAsia="ru-RU"/>
        </w:rPr>
        <w:t xml:space="preserve"> посетили онлай</w:t>
      </w:r>
      <w:r>
        <w:rPr>
          <w:rFonts w:ascii="Times New Roman" w:hAnsi="Times New Roman"/>
          <w:color w:val="000000"/>
          <w:sz w:val="24"/>
          <w:szCs w:val="24"/>
          <w:lang w:eastAsia="ru-RU"/>
        </w:rPr>
        <w:t>н</w:t>
      </w:r>
      <w:r w:rsidRPr="00490D8D">
        <w:rPr>
          <w:rFonts w:ascii="Times New Roman" w:hAnsi="Times New Roman"/>
          <w:color w:val="000000"/>
          <w:sz w:val="24"/>
          <w:szCs w:val="24"/>
          <w:lang w:eastAsia="ru-RU"/>
        </w:rPr>
        <w:t xml:space="preserve"> Всероссийский форум </w:t>
      </w:r>
      <w:r>
        <w:rPr>
          <w:rFonts w:ascii="Times New Roman" w:hAnsi="Times New Roman"/>
          <w:color w:val="000000"/>
          <w:sz w:val="24"/>
          <w:szCs w:val="24"/>
          <w:lang w:eastAsia="ru-RU"/>
        </w:rPr>
        <w:t>«В</w:t>
      </w:r>
      <w:r w:rsidRPr="00490D8D">
        <w:rPr>
          <w:rFonts w:ascii="Times New Roman" w:hAnsi="Times New Roman"/>
          <w:color w:val="000000"/>
          <w:sz w:val="24"/>
          <w:szCs w:val="24"/>
          <w:lang w:eastAsia="ru-RU"/>
        </w:rPr>
        <w:t>оспитателей России</w:t>
      </w:r>
      <w:r>
        <w:rPr>
          <w:rFonts w:ascii="Times New Roman" w:hAnsi="Times New Roman"/>
          <w:color w:val="000000"/>
          <w:sz w:val="24"/>
          <w:szCs w:val="24"/>
          <w:lang w:eastAsia="ru-RU"/>
        </w:rPr>
        <w:t>» -</w:t>
      </w:r>
      <w:r w:rsidRPr="00490D8D">
        <w:rPr>
          <w:rFonts w:ascii="Times New Roman" w:hAnsi="Times New Roman"/>
          <w:color w:val="000000"/>
          <w:sz w:val="24"/>
          <w:szCs w:val="24"/>
          <w:lang w:eastAsia="ru-RU"/>
        </w:rPr>
        <w:t xml:space="preserve"> "Здоровые </w:t>
      </w:r>
      <w:proofErr w:type="gramStart"/>
      <w:r w:rsidRPr="00490D8D">
        <w:rPr>
          <w:rFonts w:ascii="Times New Roman" w:hAnsi="Times New Roman"/>
          <w:color w:val="000000"/>
          <w:sz w:val="24"/>
          <w:szCs w:val="24"/>
          <w:lang w:eastAsia="ru-RU"/>
        </w:rPr>
        <w:t>дети-здоровое</w:t>
      </w:r>
      <w:proofErr w:type="gramEnd"/>
      <w:r w:rsidRPr="00490D8D">
        <w:rPr>
          <w:rFonts w:ascii="Times New Roman" w:hAnsi="Times New Roman"/>
          <w:color w:val="000000"/>
          <w:sz w:val="24"/>
          <w:szCs w:val="24"/>
          <w:lang w:eastAsia="ru-RU"/>
        </w:rPr>
        <w:t xml:space="preserve"> будущее"</w:t>
      </w:r>
      <w:r>
        <w:rPr>
          <w:rFonts w:ascii="Times New Roman" w:hAnsi="Times New Roman"/>
          <w:color w:val="000000"/>
          <w:sz w:val="24"/>
          <w:szCs w:val="24"/>
          <w:lang w:eastAsia="ru-RU"/>
        </w:rPr>
        <w:t>.</w:t>
      </w:r>
      <w:r w:rsidR="00D14F90">
        <w:rPr>
          <w:rFonts w:ascii="Times New Roman" w:hAnsi="Times New Roman"/>
          <w:color w:val="000000"/>
          <w:sz w:val="24"/>
          <w:szCs w:val="24"/>
          <w:lang w:eastAsia="ru-RU"/>
        </w:rPr>
        <w:t xml:space="preserve"> </w:t>
      </w:r>
      <w:r w:rsidRPr="00490D8D">
        <w:rPr>
          <w:rFonts w:ascii="Times New Roman" w:hAnsi="Times New Roman"/>
          <w:sz w:val="24"/>
          <w:szCs w:val="24"/>
          <w:lang w:eastAsia="ru-RU"/>
        </w:rPr>
        <w:t>Дистанционные образовательные технологии в данный период времени стали новыми средствами обучения детей, когда произошло изменение ролей  и функций участников педагогического процесса.</w:t>
      </w:r>
    </w:p>
    <w:p w:rsidR="00770BC4" w:rsidRDefault="00770BC4" w:rsidP="00770BC4">
      <w:pPr>
        <w:spacing w:after="0" w:line="240" w:lineRule="auto"/>
        <w:jc w:val="both"/>
        <w:rPr>
          <w:rFonts w:ascii="Times New Roman" w:hAnsi="Times New Roman"/>
          <w:b/>
          <w:sz w:val="24"/>
          <w:szCs w:val="24"/>
        </w:rPr>
      </w:pPr>
    </w:p>
    <w:p w:rsidR="00770BC4" w:rsidRPr="00A037F0" w:rsidRDefault="00770BC4" w:rsidP="00D14F90">
      <w:pPr>
        <w:spacing w:after="0" w:line="240" w:lineRule="auto"/>
        <w:jc w:val="center"/>
        <w:rPr>
          <w:rFonts w:ascii="Times New Roman" w:hAnsi="Times New Roman"/>
          <w:b/>
          <w:sz w:val="28"/>
          <w:szCs w:val="28"/>
        </w:rPr>
      </w:pPr>
      <w:r w:rsidRPr="00A037F0">
        <w:rPr>
          <w:rFonts w:ascii="Times New Roman" w:hAnsi="Times New Roman"/>
          <w:b/>
          <w:sz w:val="28"/>
          <w:szCs w:val="28"/>
        </w:rPr>
        <w:t>Оценка функционирования внутренней системы оценки качества образования</w:t>
      </w:r>
      <w:r w:rsidR="00D14F90">
        <w:rPr>
          <w:rFonts w:ascii="Times New Roman" w:hAnsi="Times New Roman"/>
          <w:b/>
          <w:sz w:val="28"/>
          <w:szCs w:val="28"/>
        </w:rPr>
        <w:t xml:space="preserve"> в структурном подразделении «Детский сад»</w:t>
      </w:r>
    </w:p>
    <w:p w:rsidR="00770BC4" w:rsidRPr="00A037F0" w:rsidRDefault="00770BC4" w:rsidP="00770BC4">
      <w:pPr>
        <w:spacing w:after="0" w:line="240" w:lineRule="auto"/>
        <w:jc w:val="center"/>
        <w:rPr>
          <w:rFonts w:ascii="Times New Roman" w:hAnsi="Times New Roman"/>
          <w:b/>
          <w:sz w:val="28"/>
          <w:szCs w:val="28"/>
        </w:rPr>
      </w:pPr>
    </w:p>
    <w:p w:rsidR="00770BC4" w:rsidRDefault="00770BC4" w:rsidP="00770BC4">
      <w:pPr>
        <w:widowControl w:val="0"/>
        <w:spacing w:after="0" w:line="240" w:lineRule="auto"/>
        <w:ind w:firstLine="708"/>
        <w:jc w:val="both"/>
        <w:rPr>
          <w:rFonts w:ascii="Times New Roman" w:hAnsi="Times New Roman"/>
          <w:sz w:val="24"/>
          <w:szCs w:val="24"/>
        </w:rPr>
      </w:pPr>
      <w:r w:rsidRPr="006E4B72">
        <w:rPr>
          <w:rFonts w:ascii="Times New Roman" w:hAnsi="Times New Roman"/>
          <w:sz w:val="24"/>
          <w:szCs w:val="24"/>
        </w:rPr>
        <w:t xml:space="preserve">Мониторинг качества образовательной деятельности в 2020 году показал хорошую работу педагогического коллектива, несмотря на дистанционный режим занятий.Состояние здоровья и физического развития воспитанников удовлетворительные. </w:t>
      </w:r>
      <w:r>
        <w:rPr>
          <w:rFonts w:ascii="Times New Roman" w:hAnsi="Times New Roman"/>
          <w:sz w:val="24"/>
          <w:szCs w:val="24"/>
        </w:rPr>
        <w:t xml:space="preserve">95% </w:t>
      </w:r>
      <w:r w:rsidRPr="006E4B72">
        <w:rPr>
          <w:rFonts w:ascii="Times New Roman" w:hAnsi="Times New Roman"/>
          <w:sz w:val="24"/>
          <w:szCs w:val="24"/>
        </w:rPr>
        <w:t xml:space="preserve">детей успешно освоили образовательную программу дошкольного образования в своей возрастной группе. Воспитанники подготовительных групп показали высокие показатели </w:t>
      </w:r>
      <w:r>
        <w:rPr>
          <w:rFonts w:ascii="Times New Roman" w:hAnsi="Times New Roman"/>
          <w:sz w:val="24"/>
          <w:szCs w:val="24"/>
        </w:rPr>
        <w:t xml:space="preserve">готовности к школьному обучению. </w:t>
      </w:r>
      <w:r w:rsidRPr="006E4B72">
        <w:rPr>
          <w:rFonts w:ascii="Times New Roman" w:hAnsi="Times New Roman"/>
          <w:sz w:val="24"/>
          <w:szCs w:val="24"/>
        </w:rPr>
        <w:t xml:space="preserve">В течение года воспитанники успешно </w:t>
      </w:r>
      <w:r w:rsidRPr="006E4B72">
        <w:rPr>
          <w:rFonts w:ascii="Times New Roman" w:hAnsi="Times New Roman"/>
          <w:sz w:val="24"/>
          <w:szCs w:val="24"/>
        </w:rPr>
        <w:lastRenderedPageBreak/>
        <w:t>участвовали в конкурсах и мероприятиях различного уровня.</w:t>
      </w:r>
    </w:p>
    <w:p w:rsidR="00770BC4" w:rsidRPr="004F7EEA"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В соответствии с Федеральным законом «Об образовании в Российской Федерации» одной из основных задач, стоящих перед детским садом, является «взаимодействие с семьей для обеспечения полноценного развития ребенка», поэтому сотрудничество с родителями воспитанников и активное включение их в деятельность дошкольного учреждения является основной задачей педагогического коллектива.</w:t>
      </w:r>
    </w:p>
    <w:p w:rsidR="00770BC4" w:rsidRPr="004F7EEA"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В </w:t>
      </w:r>
      <w:r>
        <w:rPr>
          <w:rFonts w:ascii="Times New Roman" w:hAnsi="Times New Roman"/>
          <w:sz w:val="24"/>
          <w:szCs w:val="24"/>
        </w:rPr>
        <w:t>структурном подразделении</w:t>
      </w:r>
      <w:r w:rsidRPr="004F7EEA">
        <w:rPr>
          <w:rFonts w:ascii="Times New Roman" w:hAnsi="Times New Roman"/>
          <w:sz w:val="24"/>
          <w:szCs w:val="24"/>
        </w:rPr>
        <w:t xml:space="preserve"> сложилась система мероприятий с родителями воспитанников, в основе</w:t>
      </w:r>
      <w:r>
        <w:rPr>
          <w:rFonts w:ascii="Times New Roman" w:hAnsi="Times New Roman"/>
          <w:sz w:val="24"/>
          <w:szCs w:val="24"/>
        </w:rPr>
        <w:t>,</w:t>
      </w:r>
      <w:r w:rsidRPr="004F7EEA">
        <w:rPr>
          <w:rFonts w:ascii="Times New Roman" w:hAnsi="Times New Roman"/>
          <w:sz w:val="24"/>
          <w:szCs w:val="24"/>
        </w:rPr>
        <w:t xml:space="preserve"> которойизучение контингента родителей, педагогическое просвещение, информирование родителей, включение родителей в образовательный процесс, привлечение родителей к участию в реализации образовательной программы ДО.</w:t>
      </w:r>
    </w:p>
    <w:p w:rsidR="00770BC4" w:rsidRPr="004F7EEA"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Для построения эффективного взаимодействия детского сада и семьи были использованы как традиционные, так не традиционные формы сотрудничества, позволяющие удовлетворения индивидуальных запросов родителей. Пользуется популярностью родительские встречи с психологом, где обсуждаются актуальные вопросы развития и воспитания, выявленные из запросов родителей. У каждой группы есть своя традиция работы с родителями, которая совершенствуется с каждым годом. Ежегодное изучение мнения родителей о качестве образовательной деятельности позволяет увидеть сильные стороны образовательной деятельности и выделить стороны, требующие корректировки и улучшения.На сегодняшний день родители выступают не только в роли заказчика, но и имеют возможность объективно оценить уровень работы </w:t>
      </w:r>
      <w:r>
        <w:rPr>
          <w:rFonts w:ascii="Times New Roman" w:hAnsi="Times New Roman"/>
          <w:sz w:val="24"/>
          <w:szCs w:val="24"/>
        </w:rPr>
        <w:t>дошкольных групп</w:t>
      </w:r>
      <w:r w:rsidRPr="004F7EEA">
        <w:rPr>
          <w:rFonts w:ascii="Times New Roman" w:hAnsi="Times New Roman"/>
          <w:sz w:val="24"/>
          <w:szCs w:val="24"/>
        </w:rPr>
        <w:t xml:space="preserve">. </w:t>
      </w:r>
      <w:r w:rsidRPr="00EA6F83">
        <w:rPr>
          <w:rFonts w:ascii="Times New Roman" w:hAnsi="Times New Roman"/>
          <w:sz w:val="24"/>
          <w:szCs w:val="24"/>
        </w:rPr>
        <w:t>91</w:t>
      </w:r>
      <w:r w:rsidRPr="004F7EEA">
        <w:rPr>
          <w:rFonts w:ascii="Times New Roman" w:hAnsi="Times New Roman"/>
          <w:sz w:val="24"/>
          <w:szCs w:val="24"/>
        </w:rPr>
        <w:t xml:space="preserve">% родителей удовлетворены качеством образования, работой </w:t>
      </w:r>
      <w:r>
        <w:rPr>
          <w:rFonts w:ascii="Times New Roman" w:hAnsi="Times New Roman"/>
          <w:sz w:val="24"/>
          <w:szCs w:val="24"/>
        </w:rPr>
        <w:t>структурного подразделения</w:t>
      </w:r>
      <w:r w:rsidRPr="004F7EEA">
        <w:rPr>
          <w:rFonts w:ascii="Times New Roman" w:hAnsi="Times New Roman"/>
          <w:sz w:val="24"/>
          <w:szCs w:val="24"/>
        </w:rPr>
        <w:t xml:space="preserve"> в 20</w:t>
      </w:r>
      <w:r>
        <w:rPr>
          <w:rFonts w:ascii="Times New Roman" w:hAnsi="Times New Roman"/>
          <w:sz w:val="24"/>
          <w:szCs w:val="24"/>
        </w:rPr>
        <w:t>20</w:t>
      </w:r>
      <w:r w:rsidRPr="004F7EEA">
        <w:rPr>
          <w:rFonts w:ascii="Times New Roman" w:hAnsi="Times New Roman"/>
          <w:sz w:val="24"/>
          <w:szCs w:val="24"/>
        </w:rPr>
        <w:t>году (по данным сайта «Оценка качества муниципальных услуг в Пермском крае»)</w:t>
      </w:r>
    </w:p>
    <w:p w:rsidR="00770BC4" w:rsidRPr="009E5979" w:rsidRDefault="00770BC4" w:rsidP="00770BC4">
      <w:pPr>
        <w:spacing w:after="0"/>
        <w:ind w:firstLine="708"/>
        <w:jc w:val="both"/>
        <w:rPr>
          <w:rFonts w:ascii="Times New Roman" w:hAnsi="Times New Roman"/>
          <w:sz w:val="24"/>
          <w:szCs w:val="24"/>
        </w:rPr>
      </w:pPr>
      <w:r w:rsidRPr="009E5979">
        <w:rPr>
          <w:rFonts w:ascii="Times New Roman" w:hAnsi="Times New Roman"/>
          <w:sz w:val="24"/>
          <w:szCs w:val="24"/>
        </w:rPr>
        <w:t xml:space="preserve">С родителями воспитанников было проведено анкетирование по взаимодействию детского сада и семьи. В анкетировании пряло участие </w:t>
      </w:r>
      <w:r>
        <w:rPr>
          <w:rFonts w:ascii="Times New Roman" w:hAnsi="Times New Roman"/>
          <w:sz w:val="24"/>
          <w:szCs w:val="24"/>
        </w:rPr>
        <w:t>96 родителей</w:t>
      </w:r>
      <w:r w:rsidRPr="009E5979">
        <w:rPr>
          <w:rFonts w:ascii="Times New Roman" w:hAnsi="Times New Roman"/>
          <w:sz w:val="24"/>
          <w:szCs w:val="24"/>
        </w:rPr>
        <w:t xml:space="preserve"> из разных возрастных групп. Данные анкеты позволили проанализировать состояние работы дошкольных групп по данному направлению, узнать мнение и предложения по ее совершенствованию.</w:t>
      </w:r>
    </w:p>
    <w:p w:rsidR="00770BC4" w:rsidRPr="00490D8D" w:rsidRDefault="00770BC4" w:rsidP="00770BC4">
      <w:pPr>
        <w:shd w:val="clear" w:color="auto" w:fill="FFFFFF"/>
        <w:spacing w:after="0" w:line="180" w:lineRule="atLeast"/>
        <w:ind w:firstLine="708"/>
        <w:jc w:val="both"/>
        <w:outlineLvl w:val="3"/>
        <w:rPr>
          <w:rFonts w:ascii="Times New Roman" w:hAnsi="Times New Roman"/>
          <w:sz w:val="24"/>
          <w:szCs w:val="24"/>
          <w:shd w:val="clear" w:color="auto" w:fill="FFFFFF"/>
        </w:rPr>
      </w:pPr>
      <w:r w:rsidRPr="00AA66AA">
        <w:rPr>
          <w:rFonts w:ascii="Times New Roman" w:hAnsi="Times New Roman"/>
          <w:sz w:val="24"/>
          <w:szCs w:val="24"/>
        </w:rPr>
        <w:t xml:space="preserve">В целом родители удовлетворены работой педагогического коллектива </w:t>
      </w:r>
      <w:r>
        <w:rPr>
          <w:rFonts w:ascii="Times New Roman" w:hAnsi="Times New Roman"/>
          <w:sz w:val="24"/>
          <w:szCs w:val="24"/>
        </w:rPr>
        <w:t>структурного подразделения, о достаточной уровне удовлетворенности качеством образовательной деятельности в дистанционном режиме. Так 63% родителей отмечают, что работа воспитателей и специалистов при проведении онлайн занятий была качественной, 30% частично удовлетворены процессом дистанционного режима работы и 7% не удовлетворены, так как в первую очередь у родителей была работа, обучение со старшими детьми, которые учатся в школе. В течение года родители п</w:t>
      </w:r>
      <w:r w:rsidRPr="00AA66AA">
        <w:rPr>
          <w:rFonts w:ascii="Times New Roman" w:hAnsi="Times New Roman"/>
          <w:sz w:val="24"/>
          <w:szCs w:val="24"/>
        </w:rPr>
        <w:t>ринима</w:t>
      </w:r>
      <w:r>
        <w:rPr>
          <w:rFonts w:ascii="Times New Roman" w:hAnsi="Times New Roman"/>
          <w:sz w:val="24"/>
          <w:szCs w:val="24"/>
        </w:rPr>
        <w:t>ли</w:t>
      </w:r>
      <w:r w:rsidRPr="00AA66AA">
        <w:rPr>
          <w:rFonts w:ascii="Times New Roman" w:hAnsi="Times New Roman"/>
          <w:sz w:val="24"/>
          <w:szCs w:val="24"/>
        </w:rPr>
        <w:t xml:space="preserve"> активное участие в совместных мероприятиях.Дети с удовольствием посещают </w:t>
      </w:r>
      <w:r>
        <w:rPr>
          <w:rFonts w:ascii="Times New Roman" w:hAnsi="Times New Roman"/>
          <w:sz w:val="24"/>
          <w:szCs w:val="24"/>
        </w:rPr>
        <w:t xml:space="preserve">дошкольные группы </w:t>
      </w:r>
      <w:r w:rsidRPr="00AA66AA">
        <w:rPr>
          <w:rFonts w:ascii="Times New Roman" w:hAnsi="Times New Roman"/>
          <w:sz w:val="24"/>
          <w:szCs w:val="24"/>
        </w:rPr>
        <w:t>Информация о работе группы и о детях получают в основном в беседах с воспитателями, на собраниях, от детей.Отношение ребенка к воспитателю положительное</w:t>
      </w:r>
      <w:r>
        <w:rPr>
          <w:rFonts w:ascii="Times New Roman" w:hAnsi="Times New Roman"/>
          <w:sz w:val="24"/>
          <w:szCs w:val="24"/>
        </w:rPr>
        <w:t xml:space="preserve">. </w:t>
      </w:r>
      <w:r w:rsidRPr="00AA66AA">
        <w:rPr>
          <w:rFonts w:ascii="Times New Roman" w:hAnsi="Times New Roman"/>
          <w:sz w:val="24"/>
          <w:szCs w:val="24"/>
        </w:rPr>
        <w:t>Родители хотят, чтобы в дошкольных группах улучшилась материальная база, повысилась эстетика быта, изменилось отношение к детям, повысилось качество воспитания, использовались интересные формы с родителями.У родителей есть потребность получать информация по работе дошкольных групп: на родительских собраниях, при личных беседах, на совместных мероприятиях детей и родителей.</w:t>
      </w:r>
      <w:r w:rsidRPr="00490D8D">
        <w:rPr>
          <w:rFonts w:ascii="Times New Roman" w:hAnsi="Times New Roman"/>
          <w:sz w:val="24"/>
          <w:szCs w:val="24"/>
          <w:shd w:val="clear" w:color="auto" w:fill="FFFFFF"/>
        </w:rPr>
        <w:t>Чтобы изучить насколько готовы родители к образовательной деятельности детей в дистанционном формате, был проведен мониторинг технической в</w:t>
      </w:r>
      <w:r>
        <w:rPr>
          <w:rFonts w:ascii="Times New Roman" w:hAnsi="Times New Roman"/>
          <w:sz w:val="24"/>
          <w:szCs w:val="24"/>
          <w:shd w:val="clear" w:color="auto" w:fill="FFFFFF"/>
        </w:rPr>
        <w:t xml:space="preserve">озможности родителей. </w:t>
      </w:r>
      <w:proofErr w:type="gramStart"/>
      <w:r>
        <w:rPr>
          <w:rFonts w:ascii="Times New Roman" w:hAnsi="Times New Roman"/>
          <w:sz w:val="24"/>
          <w:szCs w:val="24"/>
          <w:shd w:val="clear" w:color="auto" w:fill="FFFFFF"/>
        </w:rPr>
        <w:t>Выяснилос</w:t>
      </w:r>
      <w:r w:rsidRPr="00490D8D">
        <w:rPr>
          <w:rFonts w:ascii="Times New Roman" w:hAnsi="Times New Roman"/>
          <w:sz w:val="24"/>
          <w:szCs w:val="24"/>
          <w:shd w:val="clear" w:color="auto" w:fill="FFFFFF"/>
        </w:rPr>
        <w:t xml:space="preserve">ь, что  </w:t>
      </w:r>
      <w:r>
        <w:rPr>
          <w:rFonts w:ascii="Times New Roman" w:hAnsi="Times New Roman"/>
          <w:sz w:val="24"/>
          <w:szCs w:val="24"/>
          <w:shd w:val="clear" w:color="auto" w:fill="FFFFFF"/>
        </w:rPr>
        <w:t>95</w:t>
      </w:r>
      <w:r w:rsidRPr="00490D8D">
        <w:rPr>
          <w:rFonts w:ascii="Times New Roman" w:hAnsi="Times New Roman"/>
          <w:sz w:val="24"/>
          <w:szCs w:val="24"/>
          <w:shd w:val="clear" w:color="auto" w:fill="FFFFFF"/>
        </w:rPr>
        <w:t xml:space="preserve">%родителей согласны с данным видом образовательной услуги. </w:t>
      </w:r>
      <w:proofErr w:type="gramEnd"/>
    </w:p>
    <w:p w:rsidR="00770BC4" w:rsidRPr="00490D8D" w:rsidRDefault="00770BC4" w:rsidP="00770BC4">
      <w:pPr>
        <w:shd w:val="clear" w:color="auto" w:fill="FFFFFF"/>
        <w:spacing w:after="0" w:line="180" w:lineRule="atLeast"/>
        <w:jc w:val="both"/>
        <w:outlineLvl w:val="3"/>
        <w:rPr>
          <w:rFonts w:ascii="Times New Roman" w:hAnsi="Times New Roman"/>
          <w:sz w:val="24"/>
          <w:szCs w:val="24"/>
          <w:shd w:val="clear" w:color="auto" w:fill="F6F6F6"/>
        </w:rPr>
      </w:pPr>
      <w:r w:rsidRPr="00490D8D">
        <w:rPr>
          <w:rFonts w:ascii="Times New Roman" w:hAnsi="Times New Roman"/>
          <w:sz w:val="24"/>
          <w:szCs w:val="24"/>
          <w:shd w:val="clear" w:color="auto" w:fill="F6F6F6"/>
        </w:rPr>
        <w:t xml:space="preserve">Педагоги наладили связь с родителями, которые способствовали  организации игровых форм работы с детьми через сети интернет. Педагоги проводили  онлайн игровые занятия, конкурсы различного уровня, консультировали родителей (законных представителей) через  социальные сети </w:t>
      </w:r>
      <w:proofErr w:type="spellStart"/>
      <w:r w:rsidRPr="00490D8D">
        <w:rPr>
          <w:rFonts w:ascii="Times New Roman" w:hAnsi="Times New Roman"/>
          <w:sz w:val="24"/>
          <w:szCs w:val="24"/>
          <w:shd w:val="clear" w:color="auto" w:fill="F6F6F6"/>
        </w:rPr>
        <w:t>WhatsApp</w:t>
      </w:r>
      <w:proofErr w:type="spellEnd"/>
      <w:r w:rsidRPr="00490D8D">
        <w:rPr>
          <w:rFonts w:ascii="Times New Roman" w:hAnsi="Times New Roman"/>
          <w:sz w:val="24"/>
          <w:szCs w:val="24"/>
          <w:shd w:val="clear" w:color="auto" w:fill="F6F6F6"/>
        </w:rPr>
        <w:t xml:space="preserve">, </w:t>
      </w:r>
      <w:proofErr w:type="spellStart"/>
      <w:r w:rsidRPr="00490D8D">
        <w:rPr>
          <w:rFonts w:ascii="Times New Roman" w:hAnsi="Times New Roman"/>
          <w:sz w:val="24"/>
          <w:szCs w:val="24"/>
          <w:shd w:val="clear" w:color="auto" w:fill="F6F6F6"/>
        </w:rPr>
        <w:t>Viber</w:t>
      </w:r>
      <w:proofErr w:type="spellEnd"/>
      <w:r w:rsidRPr="00490D8D">
        <w:rPr>
          <w:rFonts w:ascii="Times New Roman" w:hAnsi="Times New Roman"/>
          <w:sz w:val="24"/>
          <w:szCs w:val="24"/>
          <w:shd w:val="clear" w:color="auto" w:fill="F6F6F6"/>
        </w:rPr>
        <w:t xml:space="preserve">, </w:t>
      </w:r>
      <w:proofErr w:type="spellStart"/>
      <w:r w:rsidRPr="00490D8D">
        <w:rPr>
          <w:rFonts w:ascii="Times New Roman" w:hAnsi="Times New Roman"/>
          <w:sz w:val="24"/>
          <w:szCs w:val="24"/>
          <w:shd w:val="clear" w:color="auto" w:fill="F6F6F6"/>
        </w:rPr>
        <w:t>ВКонтакте</w:t>
      </w:r>
      <w:proofErr w:type="spellEnd"/>
      <w:r w:rsidRPr="00490D8D">
        <w:rPr>
          <w:rFonts w:ascii="Times New Roman" w:hAnsi="Times New Roman"/>
          <w:sz w:val="24"/>
          <w:szCs w:val="24"/>
          <w:shd w:val="clear" w:color="auto" w:fill="F6F6F6"/>
        </w:rPr>
        <w:t xml:space="preserve">, ZOOM. </w:t>
      </w:r>
    </w:p>
    <w:p w:rsidR="00770BC4" w:rsidRDefault="00770BC4" w:rsidP="00D14F90">
      <w:pPr>
        <w:spacing w:after="0"/>
        <w:rPr>
          <w:rFonts w:ascii="Times New Roman" w:hAnsi="Times New Roman"/>
          <w:sz w:val="24"/>
          <w:szCs w:val="24"/>
        </w:rPr>
      </w:pPr>
    </w:p>
    <w:p w:rsidR="00770BC4" w:rsidRPr="00EB39D6" w:rsidRDefault="00770BC4" w:rsidP="004076B0">
      <w:pPr>
        <w:spacing w:after="0"/>
        <w:jc w:val="center"/>
        <w:rPr>
          <w:rFonts w:ascii="Times New Roman" w:hAnsi="Times New Roman"/>
          <w:b/>
          <w:sz w:val="24"/>
          <w:szCs w:val="24"/>
        </w:rPr>
      </w:pPr>
    </w:p>
    <w:p w:rsidR="005A752A" w:rsidRPr="00EB39D6" w:rsidRDefault="004076B0" w:rsidP="004F7EEA">
      <w:pPr>
        <w:spacing w:after="0"/>
        <w:jc w:val="center"/>
        <w:rPr>
          <w:rFonts w:ascii="Times New Roman" w:hAnsi="Times New Roman"/>
          <w:b/>
          <w:sz w:val="24"/>
          <w:szCs w:val="24"/>
        </w:rPr>
      </w:pPr>
      <w:r w:rsidRPr="00EB39D6">
        <w:rPr>
          <w:rFonts w:ascii="Times New Roman" w:hAnsi="Times New Roman"/>
          <w:b/>
          <w:sz w:val="24"/>
          <w:szCs w:val="24"/>
        </w:rPr>
        <w:t>РЕАЛИЗАЦИЯ ПРОГРАММ НАЧАЛЬНОГО ОБЩЕГО, ОСНОВНОГО ОБЩЕГО,</w:t>
      </w:r>
    </w:p>
    <w:p w:rsidR="00723AF9" w:rsidRPr="00EB39D6" w:rsidRDefault="004076B0" w:rsidP="004F7EEA">
      <w:pPr>
        <w:spacing w:after="0"/>
        <w:jc w:val="center"/>
        <w:rPr>
          <w:rFonts w:ascii="Times New Roman" w:hAnsi="Times New Roman"/>
          <w:b/>
          <w:sz w:val="24"/>
          <w:szCs w:val="24"/>
        </w:rPr>
      </w:pPr>
      <w:r w:rsidRPr="00EB39D6">
        <w:rPr>
          <w:rFonts w:ascii="Times New Roman" w:hAnsi="Times New Roman"/>
          <w:b/>
          <w:sz w:val="24"/>
          <w:szCs w:val="24"/>
        </w:rPr>
        <w:t xml:space="preserve"> СРЕДНЕГО ОБЩЕГО ОБРАЗОВАНИЯ</w:t>
      </w:r>
    </w:p>
    <w:p w:rsidR="00723AF9" w:rsidRDefault="00EB39D6" w:rsidP="004076B0">
      <w:pPr>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Содержание и качество подготовки учащихся на первом </w:t>
      </w:r>
      <w:proofErr w:type="spellStart"/>
      <w:r>
        <w:rPr>
          <w:rFonts w:ascii="Times New Roman" w:hAnsi="Times New Roman"/>
          <w:b/>
          <w:sz w:val="24"/>
          <w:szCs w:val="24"/>
          <w:u w:val="single"/>
        </w:rPr>
        <w:t>уровене</w:t>
      </w:r>
      <w:proofErr w:type="spellEnd"/>
      <w:r w:rsidR="00723AF9" w:rsidRPr="00D14F90">
        <w:rPr>
          <w:rFonts w:ascii="Times New Roman" w:hAnsi="Times New Roman"/>
          <w:b/>
          <w:sz w:val="24"/>
          <w:szCs w:val="24"/>
          <w:u w:val="single"/>
        </w:rPr>
        <w:t xml:space="preserve"> обучения</w:t>
      </w:r>
    </w:p>
    <w:p w:rsidR="00C654A1" w:rsidRDefault="00C654A1" w:rsidP="004076B0">
      <w:pPr>
        <w:spacing w:after="0" w:line="240" w:lineRule="auto"/>
        <w:jc w:val="center"/>
        <w:rPr>
          <w:rFonts w:ascii="Times New Roman" w:hAnsi="Times New Roman"/>
          <w:b/>
          <w:sz w:val="24"/>
          <w:szCs w:val="24"/>
          <w:u w:val="single"/>
        </w:rPr>
      </w:pP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2020 году </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на 31.12.20 г.)  1-4-х классах  обучалось  5</w:t>
      </w:r>
      <w:r w:rsidRPr="00DC76C0">
        <w:rPr>
          <w:rFonts w:ascii="Times New Roman" w:eastAsia="Times New Roman" w:hAnsi="Times New Roman"/>
          <w:sz w:val="24"/>
          <w:szCs w:val="24"/>
          <w:lang w:eastAsia="ru-RU"/>
        </w:rPr>
        <w:t>78</w:t>
      </w:r>
      <w:r>
        <w:rPr>
          <w:rFonts w:ascii="Times New Roman" w:eastAsia="Times New Roman" w:hAnsi="Times New Roman"/>
          <w:sz w:val="24"/>
          <w:szCs w:val="24"/>
          <w:lang w:eastAsia="ru-RU"/>
        </w:rPr>
        <w:t xml:space="preserve">  человек. </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Успеваемость составляет 100 % . </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Обучающихся с ОВЗ в 2019 году – 42 человека, в 2020 году -  39 человек, из них 27 человек (</w:t>
      </w:r>
      <w:proofErr w:type="gramStart"/>
      <w:r>
        <w:rPr>
          <w:rFonts w:ascii="Times New Roman" w:eastAsia="Times New Roman" w:hAnsi="Times New Roman"/>
          <w:sz w:val="24"/>
          <w:szCs w:val="24"/>
          <w:lang w:eastAsia="ru-RU"/>
        </w:rPr>
        <w:t>обучение</w:t>
      </w:r>
      <w:proofErr w:type="gramEnd"/>
      <w:r>
        <w:rPr>
          <w:rFonts w:ascii="Times New Roman" w:eastAsia="Times New Roman" w:hAnsi="Times New Roman"/>
          <w:sz w:val="24"/>
          <w:szCs w:val="24"/>
          <w:lang w:eastAsia="ru-RU"/>
        </w:rPr>
        <w:t xml:space="preserve"> по адаптированной образовательной программе начального общего образования в условиях инклюзии),  12 обучающихся в 3 классе (АООП обучающихся с ЗПР, вариант 7.2) </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200650" cy="1524000"/>
            <wp:effectExtent l="0" t="0" r="0" b="0"/>
            <wp:docPr id="3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Из  437  учащихся 2 – 4 классов на «5» обучается  45 человек,  на «4» и «5» обучается 261  человек. Качество знаний составляет 70  % (по итогам учебного года -  71 %). </w:t>
      </w:r>
    </w:p>
    <w:p w:rsidR="00C654A1" w:rsidRDefault="00C654A1" w:rsidP="00C654A1">
      <w:pPr>
        <w:spacing w:after="0" w:line="240" w:lineRule="auto"/>
        <w:jc w:val="both"/>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2415"/>
        <w:gridCol w:w="1647"/>
        <w:gridCol w:w="1155"/>
      </w:tblGrid>
      <w:tr w:rsidR="00C654A1" w:rsidTr="00C654A1">
        <w:tc>
          <w:tcPr>
            <w:tcW w:w="2275"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Учебный год</w:t>
            </w:r>
          </w:p>
        </w:tc>
        <w:tc>
          <w:tcPr>
            <w:tcW w:w="126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Количество учащихся</w:t>
            </w:r>
          </w:p>
        </w:tc>
        <w:tc>
          <w:tcPr>
            <w:tcW w:w="860"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Успеваемость</w:t>
            </w:r>
          </w:p>
        </w:tc>
        <w:tc>
          <w:tcPr>
            <w:tcW w:w="603"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Качество</w:t>
            </w:r>
          </w:p>
        </w:tc>
      </w:tr>
      <w:tr w:rsidR="00C654A1" w:rsidTr="00C654A1">
        <w:tc>
          <w:tcPr>
            <w:tcW w:w="2275" w:type="pct"/>
            <w:tcBorders>
              <w:top w:val="single" w:sz="4" w:space="0" w:color="auto"/>
              <w:left w:val="single" w:sz="4" w:space="0" w:color="auto"/>
              <w:bottom w:val="single" w:sz="4" w:space="0" w:color="auto"/>
              <w:right w:val="single" w:sz="4" w:space="0" w:color="auto"/>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Учебный год 2018 - 2019</w:t>
            </w:r>
          </w:p>
        </w:tc>
        <w:tc>
          <w:tcPr>
            <w:tcW w:w="1262" w:type="pct"/>
            <w:tcBorders>
              <w:top w:val="single" w:sz="4" w:space="0" w:color="auto"/>
              <w:left w:val="single" w:sz="4" w:space="0" w:color="auto"/>
              <w:bottom w:val="single" w:sz="4" w:space="0" w:color="auto"/>
              <w:right w:val="single" w:sz="4" w:space="0" w:color="auto"/>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454</w:t>
            </w:r>
          </w:p>
        </w:tc>
        <w:tc>
          <w:tcPr>
            <w:tcW w:w="860" w:type="pct"/>
            <w:tcBorders>
              <w:top w:val="single" w:sz="4" w:space="0" w:color="auto"/>
              <w:left w:val="single" w:sz="4" w:space="0" w:color="auto"/>
              <w:bottom w:val="single" w:sz="4" w:space="0" w:color="auto"/>
              <w:right w:val="single" w:sz="4" w:space="0" w:color="auto"/>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99,8%</w:t>
            </w:r>
          </w:p>
        </w:tc>
        <w:tc>
          <w:tcPr>
            <w:tcW w:w="603" w:type="pct"/>
            <w:tcBorders>
              <w:top w:val="single" w:sz="4" w:space="0" w:color="auto"/>
              <w:left w:val="single" w:sz="4" w:space="0" w:color="auto"/>
              <w:bottom w:val="single" w:sz="4" w:space="0" w:color="auto"/>
              <w:right w:val="single" w:sz="4" w:space="0" w:color="auto"/>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67,3%</w:t>
            </w:r>
          </w:p>
        </w:tc>
      </w:tr>
      <w:tr w:rsidR="00C654A1" w:rsidTr="00C654A1">
        <w:tc>
          <w:tcPr>
            <w:tcW w:w="2275" w:type="pct"/>
            <w:tcBorders>
              <w:top w:val="single" w:sz="4" w:space="0" w:color="auto"/>
              <w:left w:val="single" w:sz="4" w:space="0" w:color="auto"/>
              <w:bottom w:val="single" w:sz="4" w:space="0" w:color="auto"/>
              <w:right w:val="single" w:sz="4" w:space="0" w:color="auto"/>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Учебный год  2019 – 2020 </w:t>
            </w:r>
          </w:p>
        </w:tc>
        <w:tc>
          <w:tcPr>
            <w:tcW w:w="1262" w:type="pct"/>
            <w:tcBorders>
              <w:top w:val="single" w:sz="4" w:space="0" w:color="auto"/>
              <w:left w:val="single" w:sz="4" w:space="0" w:color="auto"/>
              <w:bottom w:val="single" w:sz="4" w:space="0" w:color="auto"/>
              <w:right w:val="single" w:sz="4" w:space="0" w:color="auto"/>
            </w:tcBorders>
          </w:tcPr>
          <w:p w:rsidR="00C654A1" w:rsidRPr="0073474E" w:rsidRDefault="00C654A1" w:rsidP="00C654A1">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59</w:t>
            </w:r>
            <w:r>
              <w:rPr>
                <w:rFonts w:ascii="Times New Roman" w:eastAsia="Times New Roman" w:hAnsi="Times New Roman"/>
                <w:sz w:val="24"/>
                <w:szCs w:val="24"/>
                <w:lang w:val="en-US" w:eastAsia="ru-RU"/>
              </w:rPr>
              <w:t>5</w:t>
            </w:r>
          </w:p>
        </w:tc>
        <w:tc>
          <w:tcPr>
            <w:tcW w:w="860" w:type="pct"/>
            <w:tcBorders>
              <w:top w:val="single" w:sz="4" w:space="0" w:color="auto"/>
              <w:left w:val="single" w:sz="4" w:space="0" w:color="auto"/>
              <w:bottom w:val="single" w:sz="4" w:space="0" w:color="auto"/>
              <w:right w:val="single" w:sz="4" w:space="0" w:color="auto"/>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100</w:t>
            </w:r>
            <w:r>
              <w:rPr>
                <w:rFonts w:ascii="Times New Roman" w:eastAsia="Times New Roman" w:hAnsi="Times New Roman"/>
                <w:sz w:val="24"/>
                <w:szCs w:val="24"/>
                <w:lang w:eastAsia="ru-RU"/>
              </w:rPr>
              <w:t>%</w:t>
            </w:r>
          </w:p>
        </w:tc>
        <w:tc>
          <w:tcPr>
            <w:tcW w:w="603" w:type="pct"/>
            <w:tcBorders>
              <w:top w:val="single" w:sz="4" w:space="0" w:color="auto"/>
              <w:left w:val="single" w:sz="4" w:space="0" w:color="auto"/>
              <w:bottom w:val="single" w:sz="4" w:space="0" w:color="auto"/>
              <w:right w:val="single" w:sz="4" w:space="0" w:color="auto"/>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71</w:t>
            </w:r>
            <w:r>
              <w:rPr>
                <w:rFonts w:ascii="Times New Roman" w:eastAsia="Times New Roman" w:hAnsi="Times New Roman"/>
                <w:sz w:val="24"/>
                <w:szCs w:val="24"/>
                <w:lang w:eastAsia="ru-RU"/>
              </w:rPr>
              <w:t>%</w:t>
            </w:r>
          </w:p>
        </w:tc>
      </w:tr>
      <w:tr w:rsidR="00C654A1" w:rsidTr="00C654A1">
        <w:tc>
          <w:tcPr>
            <w:tcW w:w="2275" w:type="pct"/>
            <w:tcBorders>
              <w:top w:val="single" w:sz="4" w:space="0" w:color="auto"/>
              <w:left w:val="single" w:sz="4" w:space="0" w:color="auto"/>
              <w:bottom w:val="single" w:sz="4" w:space="0" w:color="auto"/>
              <w:right w:val="single" w:sz="4" w:space="0" w:color="auto"/>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 полугодие 2020 – 2021 учебного  года</w:t>
            </w:r>
          </w:p>
        </w:tc>
        <w:tc>
          <w:tcPr>
            <w:tcW w:w="1262" w:type="pct"/>
            <w:tcBorders>
              <w:top w:val="single" w:sz="4" w:space="0" w:color="auto"/>
              <w:left w:val="single" w:sz="4" w:space="0" w:color="auto"/>
              <w:bottom w:val="single" w:sz="4" w:space="0" w:color="auto"/>
              <w:right w:val="single" w:sz="4" w:space="0" w:color="auto"/>
            </w:tcBorders>
          </w:tcPr>
          <w:p w:rsidR="00C654A1" w:rsidRPr="0073474E" w:rsidRDefault="00C654A1" w:rsidP="00C654A1">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578</w:t>
            </w:r>
          </w:p>
        </w:tc>
        <w:tc>
          <w:tcPr>
            <w:tcW w:w="860" w:type="pct"/>
            <w:tcBorders>
              <w:top w:val="single" w:sz="4" w:space="0" w:color="auto"/>
              <w:left w:val="single" w:sz="4" w:space="0" w:color="auto"/>
              <w:bottom w:val="single" w:sz="4" w:space="0" w:color="auto"/>
              <w:right w:val="single" w:sz="4" w:space="0" w:color="auto"/>
            </w:tcBorders>
          </w:tcPr>
          <w:p w:rsidR="00C654A1" w:rsidRPr="0073474E" w:rsidRDefault="00C654A1" w:rsidP="00C654A1">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w:t>
            </w:r>
          </w:p>
        </w:tc>
        <w:tc>
          <w:tcPr>
            <w:tcW w:w="603" w:type="pct"/>
            <w:tcBorders>
              <w:top w:val="single" w:sz="4" w:space="0" w:color="auto"/>
              <w:left w:val="single" w:sz="4" w:space="0" w:color="auto"/>
              <w:bottom w:val="single" w:sz="4" w:space="0" w:color="auto"/>
              <w:right w:val="single" w:sz="4" w:space="0" w:color="auto"/>
            </w:tcBorders>
          </w:tcPr>
          <w:p w:rsidR="00C654A1" w:rsidRPr="0073474E" w:rsidRDefault="00C654A1" w:rsidP="00C654A1">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70%</w:t>
            </w:r>
          </w:p>
        </w:tc>
      </w:tr>
    </w:tbl>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Количество учащихся, обучающихся на «4» и «5» снизилось на 1%  (319 человек в 2020 году, 306  человек  </w:t>
      </w:r>
      <w:proofErr w:type="gramStart"/>
      <w:r>
        <w:rPr>
          <w:rFonts w:ascii="Times New Roman" w:eastAsia="Times New Roman" w:hAnsi="Times New Roman"/>
          <w:sz w:val="24"/>
          <w:szCs w:val="24"/>
          <w:lang w:eastAsia="ru-RU"/>
        </w:rPr>
        <w:t>на конец</w:t>
      </w:r>
      <w:proofErr w:type="gramEnd"/>
      <w:r>
        <w:rPr>
          <w:rFonts w:ascii="Times New Roman" w:eastAsia="Times New Roman" w:hAnsi="Times New Roman"/>
          <w:sz w:val="24"/>
          <w:szCs w:val="24"/>
          <w:lang w:eastAsia="ru-RU"/>
        </w:rPr>
        <w:t xml:space="preserve"> 1 полугодия 2020-2021 учебного года) Есть значительный резерв, 43 человека закончили с одной «3".</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Значительному увеличению  качества  знаний за прошлый учебный год  способствовал переход на дистанционную форму обучения. Сохранить качество за 1 полугодие этого учебного года помогла организация обучения всех классов  начальной школы в 1 смену (т.к. обучающиеся основного и среднего уровня были переведены на дистанционную форму обучения). </w:t>
      </w:r>
    </w:p>
    <w:p w:rsidR="00C654A1" w:rsidRDefault="00C654A1" w:rsidP="00C654A1">
      <w:pPr>
        <w:spacing w:after="0" w:line="240" w:lineRule="auto"/>
        <w:jc w:val="both"/>
        <w:rPr>
          <w:rFonts w:ascii="Times New Roman" w:eastAsia="Times New Roman" w:hAnsi="Times New Roman"/>
          <w:sz w:val="24"/>
          <w:szCs w:val="24"/>
          <w:lang w:eastAsia="ru-RU"/>
        </w:rPr>
      </w:pP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5762625" cy="1581150"/>
            <wp:effectExtent l="0" t="0" r="0" b="0"/>
            <wp:docPr id="34"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Наиболее высокое качество знаний в классах в 2020  учебном году ( 1 полугодие 2020-2021 учебного года) : 2</w:t>
      </w:r>
      <w:proofErr w:type="gramStart"/>
      <w:r>
        <w:rPr>
          <w:rFonts w:ascii="Times New Roman" w:eastAsia="Times New Roman" w:hAnsi="Times New Roman"/>
          <w:sz w:val="24"/>
          <w:szCs w:val="24"/>
          <w:lang w:eastAsia="ru-RU"/>
        </w:rPr>
        <w:t xml:space="preserve"> Б</w:t>
      </w:r>
      <w:proofErr w:type="gramEnd"/>
      <w:r>
        <w:rPr>
          <w:rFonts w:ascii="Times New Roman" w:eastAsia="Times New Roman" w:hAnsi="Times New Roman"/>
          <w:sz w:val="24"/>
          <w:szCs w:val="24"/>
          <w:lang w:eastAsia="ru-RU"/>
        </w:rPr>
        <w:t xml:space="preserve"> класс – 90% (учитель Усенкова Н.В.), 2 В класс – 83% (учитель </w:t>
      </w:r>
      <w:proofErr w:type="spellStart"/>
      <w:r>
        <w:rPr>
          <w:rFonts w:ascii="Times New Roman" w:eastAsia="Times New Roman" w:hAnsi="Times New Roman"/>
          <w:sz w:val="24"/>
          <w:szCs w:val="24"/>
          <w:lang w:eastAsia="ru-RU"/>
        </w:rPr>
        <w:t>Кирякова</w:t>
      </w:r>
      <w:proofErr w:type="spellEnd"/>
      <w:r>
        <w:rPr>
          <w:rFonts w:ascii="Times New Roman" w:eastAsia="Times New Roman" w:hAnsi="Times New Roman"/>
          <w:sz w:val="24"/>
          <w:szCs w:val="24"/>
          <w:lang w:eastAsia="ru-RU"/>
        </w:rPr>
        <w:t xml:space="preserve"> Н.В.), 3 В класс  - 90% (учитель Богомаз В.Н.), 4 В класс – 82%  (учитель </w:t>
      </w:r>
      <w:proofErr w:type="spellStart"/>
      <w:r>
        <w:rPr>
          <w:rFonts w:ascii="Times New Roman" w:eastAsia="Times New Roman" w:hAnsi="Times New Roman"/>
          <w:sz w:val="24"/>
          <w:szCs w:val="24"/>
          <w:lang w:eastAsia="ru-RU"/>
        </w:rPr>
        <w:t>Загрядская</w:t>
      </w:r>
      <w:proofErr w:type="spellEnd"/>
      <w:r>
        <w:rPr>
          <w:rFonts w:ascii="Times New Roman" w:eastAsia="Times New Roman" w:hAnsi="Times New Roman"/>
          <w:sz w:val="24"/>
          <w:szCs w:val="24"/>
          <w:lang w:eastAsia="ru-RU"/>
        </w:rPr>
        <w:t xml:space="preserve"> С.С.)</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Успеваемость по 1 классам составляет 100 %</w:t>
      </w:r>
      <w:r>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Обучение велось по УМК  «Начальная школа 21 века» (1</w:t>
      </w:r>
      <w:proofErr w:type="gramStart"/>
      <w:r>
        <w:rPr>
          <w:rFonts w:ascii="Times New Roman" w:eastAsia="Times New Roman" w:hAnsi="Times New Roman"/>
          <w:sz w:val="24"/>
          <w:szCs w:val="24"/>
          <w:lang w:eastAsia="ru-RU"/>
        </w:rPr>
        <w:t xml:space="preserve"> Б</w:t>
      </w:r>
      <w:proofErr w:type="gramEnd"/>
      <w:r>
        <w:rPr>
          <w:rFonts w:ascii="Times New Roman" w:eastAsia="Times New Roman" w:hAnsi="Times New Roman"/>
          <w:sz w:val="24"/>
          <w:szCs w:val="24"/>
          <w:lang w:eastAsia="ru-RU"/>
        </w:rPr>
        <w:t xml:space="preserve"> класс, 1 Г класс), «Школа России» (1 А, 1 В,  и 1 Д классы).</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Внеурочная деятельность  представлена 2 часами обязательной аудиторной нагрузки:  курс   «Экономика  для младших школьников» (1</w:t>
      </w:r>
      <w:proofErr w:type="gramStart"/>
      <w:r>
        <w:rPr>
          <w:rFonts w:ascii="Times New Roman" w:eastAsia="Times New Roman" w:hAnsi="Times New Roman"/>
          <w:sz w:val="24"/>
          <w:szCs w:val="24"/>
          <w:lang w:eastAsia="ru-RU"/>
        </w:rPr>
        <w:t xml:space="preserve"> А</w:t>
      </w:r>
      <w:proofErr w:type="gramEnd"/>
      <w:r>
        <w:rPr>
          <w:rFonts w:ascii="Times New Roman" w:eastAsia="Times New Roman" w:hAnsi="Times New Roman"/>
          <w:sz w:val="24"/>
          <w:szCs w:val="24"/>
          <w:lang w:eastAsia="ru-RU"/>
        </w:rPr>
        <w:t>,1 Б, 1 В, 1 Г и 1 Д  классы); курс</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познавательных способностей» (1</w:t>
      </w:r>
      <w:proofErr w:type="gramStart"/>
      <w:r>
        <w:rPr>
          <w:rFonts w:ascii="Times New Roman" w:eastAsia="Times New Roman" w:hAnsi="Times New Roman"/>
          <w:sz w:val="24"/>
          <w:szCs w:val="24"/>
          <w:lang w:eastAsia="ru-RU"/>
        </w:rPr>
        <w:t xml:space="preserve"> А</w:t>
      </w:r>
      <w:proofErr w:type="gramEnd"/>
      <w:r>
        <w:rPr>
          <w:rFonts w:ascii="Times New Roman" w:eastAsia="Times New Roman" w:hAnsi="Times New Roman"/>
          <w:sz w:val="24"/>
          <w:szCs w:val="24"/>
          <w:lang w:eastAsia="ru-RU"/>
        </w:rPr>
        <w:t xml:space="preserve">, 1 Б, 1 В, 1 Г классы);   </w:t>
      </w:r>
      <w:r w:rsidRPr="00AF1C8C">
        <w:rPr>
          <w:rFonts w:ascii="Times New Roman" w:hAnsi="Times New Roman"/>
          <w:sz w:val="24"/>
          <w:szCs w:val="24"/>
        </w:rPr>
        <w:t>кружок «Чтение с увлечением»</w:t>
      </w:r>
      <w:r>
        <w:rPr>
          <w:rFonts w:ascii="Times New Roman" w:hAnsi="Times New Roman"/>
          <w:sz w:val="24"/>
          <w:szCs w:val="24"/>
        </w:rPr>
        <w:t xml:space="preserve"> (1 Д класс), </w:t>
      </w:r>
      <w:r>
        <w:rPr>
          <w:rFonts w:ascii="Times New Roman" w:eastAsia="Times New Roman" w:hAnsi="Times New Roman"/>
          <w:sz w:val="24"/>
          <w:szCs w:val="24"/>
          <w:lang w:eastAsia="ru-RU"/>
        </w:rPr>
        <w:t xml:space="preserve">кружками по выбору учащихся: </w:t>
      </w:r>
      <w:proofErr w:type="gramStart"/>
      <w:r>
        <w:rPr>
          <w:rFonts w:ascii="Times New Roman" w:eastAsia="Times New Roman" w:hAnsi="Times New Roman"/>
          <w:sz w:val="24"/>
          <w:szCs w:val="24"/>
          <w:lang w:eastAsia="ru-RU"/>
        </w:rPr>
        <w:t>«Волшебная сила слова» (рук.</w:t>
      </w:r>
      <w:proofErr w:type="gram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Безматерных</w:t>
      </w:r>
      <w:proofErr w:type="spellEnd"/>
      <w:r>
        <w:rPr>
          <w:rFonts w:ascii="Times New Roman" w:eastAsia="Times New Roman" w:hAnsi="Times New Roman"/>
          <w:sz w:val="24"/>
          <w:szCs w:val="24"/>
          <w:lang w:eastAsia="ru-RU"/>
        </w:rPr>
        <w:t xml:space="preserve"> Т.В.), шахматы (рук. </w:t>
      </w:r>
      <w:proofErr w:type="spellStart"/>
      <w:r>
        <w:rPr>
          <w:rFonts w:ascii="Times New Roman" w:eastAsia="Times New Roman" w:hAnsi="Times New Roman"/>
          <w:sz w:val="24"/>
          <w:szCs w:val="24"/>
          <w:lang w:eastAsia="ru-RU"/>
        </w:rPr>
        <w:t>Акзегитов</w:t>
      </w:r>
      <w:proofErr w:type="spellEnd"/>
      <w:r>
        <w:rPr>
          <w:rFonts w:ascii="Times New Roman" w:eastAsia="Times New Roman" w:hAnsi="Times New Roman"/>
          <w:sz w:val="24"/>
          <w:szCs w:val="24"/>
          <w:lang w:eastAsia="ru-RU"/>
        </w:rPr>
        <w:t xml:space="preserve"> А.А.)</w:t>
      </w:r>
    </w:p>
    <w:p w:rsidR="00C654A1" w:rsidRDefault="00C654A1" w:rsidP="00C654A1">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Учебный</w:t>
      </w:r>
      <w:r>
        <w:rPr>
          <w:rFonts w:ascii="Times New Roman" w:eastAsia="Times New Roman" w:hAnsi="Times New Roman"/>
          <w:color w:val="000000"/>
          <w:sz w:val="24"/>
          <w:szCs w:val="24"/>
          <w:lang w:eastAsia="ru-RU"/>
        </w:rPr>
        <w:tab/>
        <w:t xml:space="preserve"> план 2 – 4 классов отражает  особенности  образовательных  программ начального   общего  образования:</w:t>
      </w:r>
    </w:p>
    <w:p w:rsidR="00C654A1" w:rsidRDefault="00C654A1" w:rsidP="00C654A1">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p>
    <w:tbl>
      <w:tblPr>
        <w:tblStyle w:val="a6"/>
        <w:tblW w:w="9818" w:type="dxa"/>
        <w:tblInd w:w="-318" w:type="dxa"/>
        <w:tblLook w:val="04A0" w:firstRow="1" w:lastRow="0" w:firstColumn="1" w:lastColumn="0" w:noHBand="0" w:noVBand="1"/>
      </w:tblPr>
      <w:tblGrid>
        <w:gridCol w:w="3261"/>
        <w:gridCol w:w="3864"/>
        <w:gridCol w:w="2693"/>
      </w:tblGrid>
      <w:tr w:rsidR="00C654A1" w:rsidTr="00C654A1">
        <w:tc>
          <w:tcPr>
            <w:tcW w:w="3261" w:type="dxa"/>
          </w:tcPr>
          <w:p w:rsidR="00C654A1" w:rsidRDefault="00C654A1" w:rsidP="00C654A1">
            <w:pPr>
              <w:widowControl w:val="0"/>
              <w:autoSpaceDE w:val="0"/>
              <w:autoSpaceDN w:val="0"/>
              <w:adjustRightInd w:val="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Образовательная система</w:t>
            </w:r>
          </w:p>
        </w:tc>
        <w:tc>
          <w:tcPr>
            <w:tcW w:w="3864" w:type="dxa"/>
          </w:tcPr>
          <w:p w:rsidR="00C654A1" w:rsidRDefault="00C654A1" w:rsidP="00C654A1">
            <w:pPr>
              <w:widowControl w:val="0"/>
              <w:autoSpaceDE w:val="0"/>
              <w:autoSpaceDN w:val="0"/>
              <w:adjustRightInd w:val="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Главный корпус</w:t>
            </w:r>
          </w:p>
        </w:tc>
        <w:tc>
          <w:tcPr>
            <w:tcW w:w="2693" w:type="dxa"/>
          </w:tcPr>
          <w:p w:rsidR="00C654A1" w:rsidRDefault="00C654A1" w:rsidP="00C654A1">
            <w:pPr>
              <w:widowControl w:val="0"/>
              <w:autoSpaceDE w:val="0"/>
              <w:autoSpaceDN w:val="0"/>
              <w:adjustRightInd w:val="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Корпус № 3</w:t>
            </w:r>
          </w:p>
        </w:tc>
      </w:tr>
      <w:tr w:rsidR="00C654A1" w:rsidTr="00C654A1">
        <w:tc>
          <w:tcPr>
            <w:tcW w:w="3261" w:type="dxa"/>
          </w:tcPr>
          <w:p w:rsidR="00C654A1" w:rsidRDefault="00C654A1" w:rsidP="00C654A1">
            <w:pPr>
              <w:widowControl w:val="0"/>
              <w:autoSpaceDE w:val="0"/>
              <w:autoSpaceDN w:val="0"/>
              <w:adjustRightInd w:val="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Начальная школа XXI   века</w:t>
            </w:r>
          </w:p>
        </w:tc>
        <w:tc>
          <w:tcPr>
            <w:tcW w:w="3864" w:type="dxa"/>
          </w:tcPr>
          <w:p w:rsidR="00C654A1" w:rsidRDefault="00C654A1" w:rsidP="00C654A1">
            <w:pPr>
              <w:widowControl w:val="0"/>
              <w:autoSpaceDE w:val="0"/>
              <w:autoSpaceDN w:val="0"/>
              <w:adjustRightInd w:val="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А, 2 Б, 3 В, 3 Б, 3 В, 4 Б, 4В</w:t>
            </w:r>
          </w:p>
          <w:p w:rsidR="00C654A1" w:rsidRDefault="00C654A1" w:rsidP="00C654A1">
            <w:pPr>
              <w:widowControl w:val="0"/>
              <w:autoSpaceDE w:val="0"/>
              <w:autoSpaceDN w:val="0"/>
              <w:adjustRightInd w:val="0"/>
              <w:jc w:val="both"/>
              <w:rPr>
                <w:rFonts w:ascii="Times New Roman" w:eastAsia="Times New Roman" w:hAnsi="Times New Roman"/>
                <w:color w:val="000000"/>
                <w:sz w:val="24"/>
                <w:szCs w:val="24"/>
                <w:lang w:eastAsia="ru-RU"/>
              </w:rPr>
            </w:pPr>
          </w:p>
        </w:tc>
        <w:tc>
          <w:tcPr>
            <w:tcW w:w="2693" w:type="dxa"/>
          </w:tcPr>
          <w:p w:rsidR="00C654A1" w:rsidRDefault="00C654A1" w:rsidP="00C654A1">
            <w:pPr>
              <w:widowControl w:val="0"/>
              <w:autoSpaceDE w:val="0"/>
              <w:autoSpaceDN w:val="0"/>
              <w:adjustRightInd w:val="0"/>
              <w:jc w:val="both"/>
              <w:rPr>
                <w:rFonts w:ascii="Times New Roman" w:eastAsia="Times New Roman" w:hAnsi="Times New Roman"/>
                <w:color w:val="000000"/>
                <w:sz w:val="24"/>
                <w:szCs w:val="24"/>
                <w:lang w:eastAsia="ru-RU"/>
              </w:rPr>
            </w:pPr>
          </w:p>
        </w:tc>
      </w:tr>
      <w:tr w:rsidR="00C654A1" w:rsidTr="00C654A1">
        <w:tc>
          <w:tcPr>
            <w:tcW w:w="3261" w:type="dxa"/>
          </w:tcPr>
          <w:p w:rsidR="00C654A1" w:rsidRDefault="00C654A1" w:rsidP="00C654A1">
            <w:pPr>
              <w:widowControl w:val="0"/>
              <w:autoSpaceDE w:val="0"/>
              <w:autoSpaceDN w:val="0"/>
              <w:adjustRightInd w:val="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Школа России</w:t>
            </w:r>
          </w:p>
        </w:tc>
        <w:tc>
          <w:tcPr>
            <w:tcW w:w="3864" w:type="dxa"/>
          </w:tcPr>
          <w:p w:rsidR="00C654A1" w:rsidRDefault="00C654A1" w:rsidP="00C654A1">
            <w:pPr>
              <w:widowControl w:val="0"/>
              <w:autoSpaceDE w:val="0"/>
              <w:autoSpaceDN w:val="0"/>
              <w:adjustRightInd w:val="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В, 2 Г, 3 А, 3 Г, 4 А, 4 Г</w:t>
            </w:r>
          </w:p>
        </w:tc>
        <w:tc>
          <w:tcPr>
            <w:tcW w:w="2693" w:type="dxa"/>
          </w:tcPr>
          <w:p w:rsidR="00C654A1" w:rsidRDefault="00C654A1" w:rsidP="00C654A1">
            <w:pPr>
              <w:widowControl w:val="0"/>
              <w:autoSpaceDE w:val="0"/>
              <w:autoSpaceDN w:val="0"/>
              <w:adjustRightInd w:val="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Д, 2 Д, 3 Д, 4 Д, 3 К</w:t>
            </w:r>
          </w:p>
        </w:tc>
      </w:tr>
      <w:tr w:rsidR="00C654A1" w:rsidTr="00C654A1">
        <w:tc>
          <w:tcPr>
            <w:tcW w:w="3261" w:type="dxa"/>
          </w:tcPr>
          <w:p w:rsidR="00C654A1" w:rsidRDefault="00C654A1" w:rsidP="00C654A1">
            <w:pPr>
              <w:widowControl w:val="0"/>
              <w:autoSpaceDE w:val="0"/>
              <w:autoSpaceDN w:val="0"/>
              <w:adjustRightInd w:val="0"/>
              <w:jc w:val="both"/>
              <w:rPr>
                <w:rFonts w:ascii="Times New Roman" w:eastAsia="Times New Roman" w:hAnsi="Times New Roman"/>
                <w:color w:val="000000"/>
                <w:sz w:val="24"/>
                <w:szCs w:val="24"/>
                <w:lang w:eastAsia="ru-RU"/>
              </w:rPr>
            </w:pPr>
          </w:p>
        </w:tc>
        <w:tc>
          <w:tcPr>
            <w:tcW w:w="3864" w:type="dxa"/>
          </w:tcPr>
          <w:p w:rsidR="00C654A1" w:rsidRDefault="00C654A1" w:rsidP="00C654A1">
            <w:pPr>
              <w:widowControl w:val="0"/>
              <w:autoSpaceDE w:val="0"/>
              <w:autoSpaceDN w:val="0"/>
              <w:adjustRightInd w:val="0"/>
              <w:jc w:val="both"/>
              <w:rPr>
                <w:rFonts w:ascii="Times New Roman" w:eastAsia="Times New Roman" w:hAnsi="Times New Roman"/>
                <w:color w:val="000000"/>
                <w:sz w:val="24"/>
                <w:szCs w:val="24"/>
                <w:lang w:eastAsia="ru-RU"/>
              </w:rPr>
            </w:pPr>
          </w:p>
        </w:tc>
        <w:tc>
          <w:tcPr>
            <w:tcW w:w="2693" w:type="dxa"/>
          </w:tcPr>
          <w:p w:rsidR="00C654A1" w:rsidRDefault="00C654A1" w:rsidP="00C654A1">
            <w:pPr>
              <w:widowControl w:val="0"/>
              <w:autoSpaceDE w:val="0"/>
              <w:autoSpaceDN w:val="0"/>
              <w:adjustRightInd w:val="0"/>
              <w:jc w:val="both"/>
              <w:rPr>
                <w:rFonts w:ascii="Times New Roman" w:eastAsia="Times New Roman" w:hAnsi="Times New Roman"/>
                <w:color w:val="000000"/>
                <w:sz w:val="24"/>
                <w:szCs w:val="24"/>
                <w:lang w:eastAsia="ru-RU"/>
              </w:rPr>
            </w:pPr>
          </w:p>
        </w:tc>
      </w:tr>
    </w:tbl>
    <w:p w:rsidR="00C654A1" w:rsidRDefault="00C654A1" w:rsidP="00C654A1">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C654A1" w:rsidRDefault="00C654A1" w:rsidP="00C654A1">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Итоги  успеваемости по 2 классам за 1 полугодие 2020 – 2021 учебного года</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Всего 145  учащихся. Успеваемость – 100 %. На «5» закончили 16 человек,  на «4» и «5» -  93  человека. Качество – 75 %.</w:t>
      </w:r>
    </w:p>
    <w:p w:rsidR="00C654A1" w:rsidRDefault="00C654A1" w:rsidP="00C654A1">
      <w:pPr>
        <w:spacing w:after="0"/>
        <w:jc w:val="center"/>
        <w:rPr>
          <w:rFonts w:ascii="Times New Roman" w:hAnsi="Times New Roman"/>
          <w:sz w:val="24"/>
          <w:szCs w:val="24"/>
        </w:rPr>
      </w:pPr>
      <w:r>
        <w:rPr>
          <w:rFonts w:ascii="Times New Roman" w:hAnsi="Times New Roman"/>
          <w:sz w:val="24"/>
          <w:szCs w:val="24"/>
        </w:rPr>
        <w:t>Итоги успеваемости по 2 классам:</w:t>
      </w:r>
    </w:p>
    <w:tbl>
      <w:tblPr>
        <w:tblW w:w="845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9"/>
        <w:gridCol w:w="1308"/>
        <w:gridCol w:w="1466"/>
        <w:gridCol w:w="1275"/>
        <w:gridCol w:w="1418"/>
        <w:gridCol w:w="1512"/>
      </w:tblGrid>
      <w:tr w:rsidR="00C654A1" w:rsidTr="00C654A1">
        <w:tc>
          <w:tcPr>
            <w:tcW w:w="147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Класс</w:t>
            </w:r>
          </w:p>
        </w:tc>
        <w:tc>
          <w:tcPr>
            <w:tcW w:w="130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 xml:space="preserve">Кол-во </w:t>
            </w:r>
            <w:proofErr w:type="spellStart"/>
            <w:r>
              <w:rPr>
                <w:rFonts w:ascii="Times New Roman" w:hAnsi="Times New Roman"/>
                <w:sz w:val="24"/>
                <w:szCs w:val="24"/>
              </w:rPr>
              <w:t>уч</w:t>
            </w:r>
            <w:proofErr w:type="spellEnd"/>
          </w:p>
        </w:tc>
        <w:tc>
          <w:tcPr>
            <w:tcW w:w="146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Успевает</w:t>
            </w:r>
          </w:p>
        </w:tc>
        <w:tc>
          <w:tcPr>
            <w:tcW w:w="127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«4 и 5»</w:t>
            </w:r>
          </w:p>
        </w:tc>
        <w:tc>
          <w:tcPr>
            <w:tcW w:w="151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Качество</w:t>
            </w:r>
          </w:p>
        </w:tc>
      </w:tr>
      <w:tr w:rsidR="00C654A1" w:rsidTr="00C654A1">
        <w:tc>
          <w:tcPr>
            <w:tcW w:w="147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 А</w:t>
            </w:r>
          </w:p>
        </w:tc>
        <w:tc>
          <w:tcPr>
            <w:tcW w:w="130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30</w:t>
            </w:r>
          </w:p>
        </w:tc>
        <w:tc>
          <w:tcPr>
            <w:tcW w:w="146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100%</w:t>
            </w:r>
          </w:p>
        </w:tc>
        <w:tc>
          <w:tcPr>
            <w:tcW w:w="127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20</w:t>
            </w:r>
          </w:p>
        </w:tc>
        <w:tc>
          <w:tcPr>
            <w:tcW w:w="151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77%</w:t>
            </w:r>
          </w:p>
        </w:tc>
      </w:tr>
      <w:tr w:rsidR="00C654A1" w:rsidTr="00C654A1">
        <w:tc>
          <w:tcPr>
            <w:tcW w:w="147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 Б</w:t>
            </w:r>
          </w:p>
        </w:tc>
        <w:tc>
          <w:tcPr>
            <w:tcW w:w="130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30</w:t>
            </w:r>
          </w:p>
        </w:tc>
        <w:tc>
          <w:tcPr>
            <w:tcW w:w="146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100%</w:t>
            </w:r>
          </w:p>
        </w:tc>
        <w:tc>
          <w:tcPr>
            <w:tcW w:w="127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6</w:t>
            </w:r>
          </w:p>
        </w:tc>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21</w:t>
            </w:r>
          </w:p>
        </w:tc>
        <w:tc>
          <w:tcPr>
            <w:tcW w:w="151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90%</w:t>
            </w:r>
          </w:p>
        </w:tc>
      </w:tr>
      <w:tr w:rsidR="00C654A1" w:rsidTr="00C654A1">
        <w:tc>
          <w:tcPr>
            <w:tcW w:w="147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 В</w:t>
            </w:r>
          </w:p>
        </w:tc>
        <w:tc>
          <w:tcPr>
            <w:tcW w:w="130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29</w:t>
            </w:r>
          </w:p>
        </w:tc>
        <w:tc>
          <w:tcPr>
            <w:tcW w:w="146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100%</w:t>
            </w:r>
          </w:p>
        </w:tc>
        <w:tc>
          <w:tcPr>
            <w:tcW w:w="127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20</w:t>
            </w:r>
          </w:p>
        </w:tc>
        <w:tc>
          <w:tcPr>
            <w:tcW w:w="151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83%</w:t>
            </w:r>
          </w:p>
        </w:tc>
      </w:tr>
      <w:tr w:rsidR="00C654A1" w:rsidTr="00C654A1">
        <w:tc>
          <w:tcPr>
            <w:tcW w:w="147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 Г</w:t>
            </w:r>
          </w:p>
        </w:tc>
        <w:tc>
          <w:tcPr>
            <w:tcW w:w="130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27</w:t>
            </w:r>
          </w:p>
        </w:tc>
        <w:tc>
          <w:tcPr>
            <w:tcW w:w="146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100%</w:t>
            </w:r>
          </w:p>
        </w:tc>
        <w:tc>
          <w:tcPr>
            <w:tcW w:w="127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tabs>
                <w:tab w:val="left" w:pos="95"/>
              </w:tabs>
              <w:spacing w:after="0"/>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17</w:t>
            </w:r>
          </w:p>
        </w:tc>
        <w:tc>
          <w:tcPr>
            <w:tcW w:w="151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74%</w:t>
            </w:r>
          </w:p>
        </w:tc>
      </w:tr>
      <w:tr w:rsidR="00C654A1" w:rsidTr="00C654A1">
        <w:tc>
          <w:tcPr>
            <w:tcW w:w="147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 Д</w:t>
            </w:r>
          </w:p>
          <w:p w:rsidR="00C654A1" w:rsidRPr="00356C9E" w:rsidRDefault="00C654A1" w:rsidP="00C654A1">
            <w:pPr>
              <w:spacing w:after="0"/>
              <w:jc w:val="center"/>
              <w:rPr>
                <w:rFonts w:ascii="Times New Roman" w:hAnsi="Times New Roman"/>
                <w:sz w:val="20"/>
                <w:szCs w:val="20"/>
              </w:rPr>
            </w:pPr>
            <w:r>
              <w:rPr>
                <w:rFonts w:ascii="Times New Roman" w:hAnsi="Times New Roman"/>
                <w:sz w:val="20"/>
                <w:szCs w:val="20"/>
              </w:rPr>
              <w:t>к</w:t>
            </w:r>
            <w:r w:rsidRPr="00356C9E">
              <w:rPr>
                <w:rFonts w:ascii="Times New Roman" w:hAnsi="Times New Roman"/>
                <w:sz w:val="20"/>
                <w:szCs w:val="20"/>
              </w:rPr>
              <w:t>орпус № 3</w:t>
            </w:r>
          </w:p>
        </w:tc>
        <w:tc>
          <w:tcPr>
            <w:tcW w:w="130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29</w:t>
            </w:r>
          </w:p>
        </w:tc>
        <w:tc>
          <w:tcPr>
            <w:tcW w:w="146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100%</w:t>
            </w:r>
          </w:p>
        </w:tc>
        <w:tc>
          <w:tcPr>
            <w:tcW w:w="127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15</w:t>
            </w:r>
          </w:p>
        </w:tc>
        <w:tc>
          <w:tcPr>
            <w:tcW w:w="151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52%</w:t>
            </w:r>
          </w:p>
        </w:tc>
      </w:tr>
      <w:tr w:rsidR="00C654A1" w:rsidTr="00C654A1">
        <w:tc>
          <w:tcPr>
            <w:tcW w:w="1479"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jc w:val="center"/>
              <w:rPr>
                <w:rFonts w:ascii="Times New Roman" w:hAnsi="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jc w:val="center"/>
              <w:rPr>
                <w:rFonts w:ascii="Times New Roman" w:hAnsi="Times New Roman"/>
                <w:b/>
                <w:sz w:val="24"/>
                <w:szCs w:val="24"/>
              </w:rPr>
            </w:pPr>
            <w:r>
              <w:rPr>
                <w:rFonts w:ascii="Times New Roman" w:hAnsi="Times New Roman"/>
                <w:b/>
                <w:sz w:val="24"/>
                <w:szCs w:val="24"/>
              </w:rPr>
              <w:t>145</w:t>
            </w:r>
          </w:p>
        </w:tc>
        <w:tc>
          <w:tcPr>
            <w:tcW w:w="1466"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jc w:val="center"/>
              <w:rPr>
                <w:rFonts w:ascii="Times New Roman" w:hAnsi="Times New Roman"/>
                <w:b/>
                <w:sz w:val="24"/>
                <w:szCs w:val="24"/>
              </w:rPr>
            </w:pPr>
            <w:r>
              <w:rPr>
                <w:rFonts w:ascii="Times New Roman" w:hAnsi="Times New Roman"/>
                <w:b/>
                <w:sz w:val="24"/>
                <w:szCs w:val="24"/>
              </w:rPr>
              <w:t>100</w:t>
            </w:r>
            <w:r w:rsidRPr="00356C9E">
              <w:rPr>
                <w:rFonts w:ascii="Times New Roman" w:hAnsi="Times New Roman"/>
                <w:b/>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jc w:val="center"/>
              <w:rPr>
                <w:rFonts w:ascii="Times New Roman" w:hAnsi="Times New Roman"/>
                <w:b/>
                <w:sz w:val="24"/>
                <w:szCs w:val="24"/>
              </w:rPr>
            </w:pPr>
            <w:r>
              <w:rPr>
                <w:rFonts w:ascii="Times New Roman" w:hAnsi="Times New Roman"/>
                <w:b/>
                <w:sz w:val="24"/>
                <w:szCs w:val="24"/>
              </w:rPr>
              <w:t>16</w:t>
            </w:r>
          </w:p>
        </w:tc>
        <w:tc>
          <w:tcPr>
            <w:tcW w:w="1418"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jc w:val="center"/>
              <w:rPr>
                <w:rFonts w:ascii="Times New Roman" w:hAnsi="Times New Roman"/>
                <w:b/>
                <w:sz w:val="24"/>
                <w:szCs w:val="24"/>
              </w:rPr>
            </w:pPr>
            <w:r w:rsidRPr="00356C9E">
              <w:rPr>
                <w:rFonts w:ascii="Times New Roman" w:hAnsi="Times New Roman"/>
                <w:b/>
                <w:sz w:val="24"/>
                <w:szCs w:val="24"/>
              </w:rPr>
              <w:t>9</w:t>
            </w:r>
            <w:r>
              <w:rPr>
                <w:rFonts w:ascii="Times New Roman" w:hAnsi="Times New Roman"/>
                <w:b/>
                <w:sz w:val="24"/>
                <w:szCs w:val="24"/>
              </w:rPr>
              <w:t>3</w:t>
            </w:r>
          </w:p>
        </w:tc>
        <w:tc>
          <w:tcPr>
            <w:tcW w:w="1512"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jc w:val="center"/>
              <w:rPr>
                <w:rFonts w:ascii="Times New Roman" w:hAnsi="Times New Roman"/>
                <w:b/>
                <w:sz w:val="24"/>
                <w:szCs w:val="24"/>
              </w:rPr>
            </w:pPr>
            <w:r>
              <w:rPr>
                <w:rFonts w:ascii="Times New Roman" w:hAnsi="Times New Roman"/>
                <w:b/>
                <w:sz w:val="24"/>
                <w:szCs w:val="24"/>
              </w:rPr>
              <w:t>75</w:t>
            </w:r>
            <w:r w:rsidRPr="00356C9E">
              <w:rPr>
                <w:rFonts w:ascii="Times New Roman" w:hAnsi="Times New Roman"/>
                <w:b/>
                <w:sz w:val="24"/>
                <w:szCs w:val="24"/>
              </w:rPr>
              <w:t>%</w:t>
            </w:r>
          </w:p>
        </w:tc>
      </w:tr>
    </w:tbl>
    <w:p w:rsidR="00C654A1" w:rsidRDefault="00C654A1" w:rsidP="00C654A1">
      <w:pPr>
        <w:spacing w:after="0" w:line="240" w:lineRule="auto"/>
        <w:jc w:val="both"/>
        <w:rPr>
          <w:rFonts w:ascii="Times New Roman" w:eastAsia="Times New Roman" w:hAnsi="Times New Roman"/>
          <w:sz w:val="24"/>
          <w:szCs w:val="24"/>
          <w:lang w:eastAsia="ru-RU"/>
        </w:rPr>
      </w:pP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Внеурочная деятельность  представлена 2 часами обязательной аудиторной нагрузки:  </w:t>
      </w:r>
    </w:p>
    <w:p w:rsidR="00C654A1" w:rsidRPr="000C59BB" w:rsidRDefault="00C654A1" w:rsidP="00C654A1">
      <w:pPr>
        <w:spacing w:after="0"/>
        <w:jc w:val="both"/>
        <w:rPr>
          <w:rFonts w:ascii="Times New Roman" w:hAnsi="Times New Roman"/>
          <w:sz w:val="24"/>
          <w:szCs w:val="24"/>
        </w:rPr>
      </w:pPr>
      <w:r w:rsidRPr="000C59BB">
        <w:rPr>
          <w:rFonts w:ascii="Times New Roman" w:hAnsi="Times New Roman"/>
          <w:sz w:val="24"/>
          <w:szCs w:val="24"/>
        </w:rPr>
        <w:t>2А</w:t>
      </w:r>
      <w:r>
        <w:rPr>
          <w:rFonts w:ascii="Times New Roman" w:hAnsi="Times New Roman"/>
          <w:sz w:val="24"/>
          <w:szCs w:val="24"/>
        </w:rPr>
        <w:t>, 2</w:t>
      </w:r>
      <w:proofErr w:type="gramStart"/>
      <w:r>
        <w:rPr>
          <w:rFonts w:ascii="Times New Roman" w:hAnsi="Times New Roman"/>
          <w:sz w:val="24"/>
          <w:szCs w:val="24"/>
        </w:rPr>
        <w:t xml:space="preserve"> Б</w:t>
      </w:r>
      <w:proofErr w:type="gramEnd"/>
      <w:r>
        <w:rPr>
          <w:rFonts w:ascii="Times New Roman" w:hAnsi="Times New Roman"/>
          <w:sz w:val="24"/>
          <w:szCs w:val="24"/>
        </w:rPr>
        <w:t xml:space="preserve">, 2 В, 2 Г </w:t>
      </w:r>
      <w:r w:rsidRPr="000C59BB">
        <w:rPr>
          <w:rFonts w:ascii="Times New Roman" w:hAnsi="Times New Roman"/>
          <w:sz w:val="24"/>
          <w:szCs w:val="24"/>
        </w:rPr>
        <w:t xml:space="preserve"> класс</w:t>
      </w:r>
      <w:r>
        <w:rPr>
          <w:rFonts w:ascii="Times New Roman" w:hAnsi="Times New Roman"/>
          <w:sz w:val="24"/>
          <w:szCs w:val="24"/>
        </w:rPr>
        <w:t>ы</w:t>
      </w:r>
      <w:r w:rsidRPr="000C59BB">
        <w:rPr>
          <w:rFonts w:ascii="Times New Roman" w:hAnsi="Times New Roman"/>
          <w:sz w:val="24"/>
          <w:szCs w:val="24"/>
        </w:rPr>
        <w:t>: курс «Экономика для младших школьников», курс развития познавательных способностей О.Холодовой «Юным умникам и умницам»;</w:t>
      </w:r>
    </w:p>
    <w:p w:rsidR="00C654A1" w:rsidRPr="000C59BB" w:rsidRDefault="00C654A1" w:rsidP="00C654A1">
      <w:pPr>
        <w:spacing w:after="0"/>
        <w:jc w:val="both"/>
        <w:rPr>
          <w:rFonts w:ascii="Times New Roman" w:hAnsi="Times New Roman"/>
          <w:sz w:val="24"/>
          <w:szCs w:val="24"/>
        </w:rPr>
      </w:pPr>
      <w:r>
        <w:rPr>
          <w:rFonts w:ascii="Times New Roman" w:hAnsi="Times New Roman"/>
          <w:sz w:val="24"/>
          <w:szCs w:val="24"/>
        </w:rPr>
        <w:t xml:space="preserve">       к</w:t>
      </w:r>
      <w:r w:rsidRPr="000C59BB">
        <w:rPr>
          <w:rFonts w:ascii="Times New Roman" w:hAnsi="Times New Roman"/>
          <w:sz w:val="24"/>
          <w:szCs w:val="24"/>
        </w:rPr>
        <w:t xml:space="preserve">орпус № 3: </w:t>
      </w:r>
      <w:r>
        <w:rPr>
          <w:rFonts w:ascii="Times New Roman" w:hAnsi="Times New Roman"/>
          <w:sz w:val="24"/>
          <w:szCs w:val="24"/>
        </w:rPr>
        <w:t>2 Д класс-</w:t>
      </w:r>
      <w:r w:rsidRPr="000C59BB">
        <w:rPr>
          <w:rFonts w:ascii="Times New Roman" w:hAnsi="Times New Roman"/>
          <w:sz w:val="24"/>
          <w:szCs w:val="24"/>
        </w:rPr>
        <w:t xml:space="preserve"> кружок «Экономика для младших школьников», кружок «Чтение с увлечением», кружок «</w:t>
      </w:r>
      <w:r>
        <w:rPr>
          <w:rFonts w:ascii="Times New Roman" w:hAnsi="Times New Roman"/>
          <w:sz w:val="24"/>
          <w:szCs w:val="24"/>
        </w:rPr>
        <w:t>В мире информации».</w:t>
      </w:r>
    </w:p>
    <w:p w:rsidR="00C654A1" w:rsidRDefault="00C654A1" w:rsidP="00C654A1">
      <w:pPr>
        <w:spacing w:after="0" w:line="240" w:lineRule="auto"/>
        <w:jc w:val="center"/>
        <w:rPr>
          <w:rFonts w:ascii="Times New Roman" w:eastAsia="Times New Roman" w:hAnsi="Times New Roman"/>
          <w:b/>
          <w:i/>
          <w:sz w:val="24"/>
          <w:szCs w:val="24"/>
          <w:lang w:eastAsia="ru-RU"/>
        </w:rPr>
      </w:pPr>
    </w:p>
    <w:p w:rsidR="00C654A1" w:rsidRDefault="00C654A1" w:rsidP="00C654A1">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Итоги  успеваемости по 3 классам за 1 полугодие 2020 – 2021 учебного года</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Всего  154  учащихся.  Успеваемость 100%.  На «5» закончили 13 человек,  на «4» и «5» -  92 человека. Качество – 68,2 %. </w:t>
      </w:r>
    </w:p>
    <w:tbl>
      <w:tblPr>
        <w:tblW w:w="849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259"/>
        <w:gridCol w:w="1362"/>
        <w:gridCol w:w="1490"/>
        <w:gridCol w:w="1417"/>
        <w:gridCol w:w="1549"/>
      </w:tblGrid>
      <w:tr w:rsidR="00C654A1" w:rsidTr="00C654A1">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Класс</w:t>
            </w:r>
          </w:p>
        </w:tc>
        <w:tc>
          <w:tcPr>
            <w:tcW w:w="125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 xml:space="preserve">Кол-во </w:t>
            </w:r>
            <w:proofErr w:type="spellStart"/>
            <w:r>
              <w:rPr>
                <w:rFonts w:ascii="Times New Roman" w:hAnsi="Times New Roman"/>
                <w:sz w:val="24"/>
                <w:szCs w:val="24"/>
              </w:rPr>
              <w:t>уч</w:t>
            </w:r>
            <w:proofErr w:type="spellEnd"/>
          </w:p>
        </w:tc>
        <w:tc>
          <w:tcPr>
            <w:tcW w:w="136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Успевает</w:t>
            </w:r>
          </w:p>
        </w:tc>
        <w:tc>
          <w:tcPr>
            <w:tcW w:w="1490"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«4 и 5»</w:t>
            </w:r>
          </w:p>
        </w:tc>
        <w:tc>
          <w:tcPr>
            <w:tcW w:w="154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Качество</w:t>
            </w:r>
          </w:p>
        </w:tc>
      </w:tr>
      <w:tr w:rsidR="00C654A1" w:rsidTr="00C654A1">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3 А</w:t>
            </w:r>
          </w:p>
        </w:tc>
        <w:tc>
          <w:tcPr>
            <w:tcW w:w="125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26</w:t>
            </w:r>
          </w:p>
        </w:tc>
        <w:tc>
          <w:tcPr>
            <w:tcW w:w="136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21</w:t>
            </w:r>
          </w:p>
        </w:tc>
        <w:tc>
          <w:tcPr>
            <w:tcW w:w="154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88%</w:t>
            </w:r>
          </w:p>
        </w:tc>
      </w:tr>
      <w:tr w:rsidR="00C654A1" w:rsidTr="00C654A1">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3 Б</w:t>
            </w:r>
          </w:p>
        </w:tc>
        <w:tc>
          <w:tcPr>
            <w:tcW w:w="125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28</w:t>
            </w:r>
          </w:p>
        </w:tc>
        <w:tc>
          <w:tcPr>
            <w:tcW w:w="136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9</w:t>
            </w:r>
          </w:p>
        </w:tc>
        <w:tc>
          <w:tcPr>
            <w:tcW w:w="154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50%</w:t>
            </w:r>
          </w:p>
        </w:tc>
      </w:tr>
      <w:tr w:rsidR="00C654A1" w:rsidTr="00C654A1">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3 В</w:t>
            </w:r>
          </w:p>
        </w:tc>
        <w:tc>
          <w:tcPr>
            <w:tcW w:w="125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30</w:t>
            </w:r>
          </w:p>
        </w:tc>
        <w:tc>
          <w:tcPr>
            <w:tcW w:w="136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24</w:t>
            </w:r>
          </w:p>
        </w:tc>
        <w:tc>
          <w:tcPr>
            <w:tcW w:w="154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90%</w:t>
            </w:r>
          </w:p>
        </w:tc>
      </w:tr>
      <w:tr w:rsidR="00C654A1" w:rsidTr="00C654A1">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3 Г</w:t>
            </w:r>
          </w:p>
        </w:tc>
        <w:tc>
          <w:tcPr>
            <w:tcW w:w="125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30</w:t>
            </w:r>
          </w:p>
        </w:tc>
        <w:tc>
          <w:tcPr>
            <w:tcW w:w="136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tabs>
                <w:tab w:val="left" w:pos="95"/>
              </w:tabs>
              <w:spacing w:after="0" w:line="240" w:lineRule="auto"/>
              <w:jc w:val="center"/>
              <w:rPr>
                <w:rFonts w:ascii="Times New Roman" w:hAnsi="Times New Roman"/>
                <w:sz w:val="24"/>
                <w:szCs w:val="24"/>
              </w:rPr>
            </w:pPr>
            <w:r>
              <w:rPr>
                <w:rFonts w:ascii="Times New Roman" w:hAnsi="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16</w:t>
            </w:r>
          </w:p>
        </w:tc>
        <w:tc>
          <w:tcPr>
            <w:tcW w:w="154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60%</w:t>
            </w:r>
          </w:p>
        </w:tc>
      </w:tr>
      <w:tr w:rsidR="00C654A1" w:rsidTr="00C654A1">
        <w:tc>
          <w:tcPr>
            <w:tcW w:w="141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3 Д</w:t>
            </w:r>
          </w:p>
          <w:p w:rsidR="00C654A1" w:rsidRDefault="00C654A1" w:rsidP="00C654A1">
            <w:pPr>
              <w:spacing w:after="0" w:line="240" w:lineRule="auto"/>
              <w:jc w:val="center"/>
              <w:rPr>
                <w:rFonts w:ascii="Times New Roman" w:hAnsi="Times New Roman"/>
                <w:sz w:val="24"/>
                <w:szCs w:val="24"/>
              </w:rPr>
            </w:pPr>
            <w:r>
              <w:rPr>
                <w:rFonts w:ascii="Times New Roman" w:hAnsi="Times New Roman"/>
                <w:sz w:val="20"/>
                <w:szCs w:val="20"/>
              </w:rPr>
              <w:t>к</w:t>
            </w:r>
            <w:r w:rsidRPr="00356C9E">
              <w:rPr>
                <w:rFonts w:ascii="Times New Roman" w:hAnsi="Times New Roman"/>
                <w:sz w:val="20"/>
                <w:szCs w:val="20"/>
              </w:rPr>
              <w:t>орпус № 3</w:t>
            </w:r>
          </w:p>
        </w:tc>
        <w:tc>
          <w:tcPr>
            <w:tcW w:w="125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28</w:t>
            </w:r>
          </w:p>
        </w:tc>
        <w:tc>
          <w:tcPr>
            <w:tcW w:w="136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17</w:t>
            </w:r>
          </w:p>
        </w:tc>
        <w:tc>
          <w:tcPr>
            <w:tcW w:w="154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64%</w:t>
            </w:r>
          </w:p>
        </w:tc>
      </w:tr>
      <w:tr w:rsidR="00C654A1" w:rsidTr="00C654A1">
        <w:tc>
          <w:tcPr>
            <w:tcW w:w="1418"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3 К</w:t>
            </w:r>
          </w:p>
          <w:p w:rsidR="00C654A1" w:rsidRPr="008E719D" w:rsidRDefault="00C654A1" w:rsidP="00C654A1">
            <w:pPr>
              <w:spacing w:after="0" w:line="240" w:lineRule="auto"/>
              <w:jc w:val="center"/>
              <w:rPr>
                <w:rFonts w:ascii="Times New Roman" w:hAnsi="Times New Roman"/>
                <w:sz w:val="20"/>
                <w:szCs w:val="20"/>
              </w:rPr>
            </w:pPr>
            <w:r>
              <w:rPr>
                <w:rFonts w:ascii="Times New Roman" w:hAnsi="Times New Roman"/>
                <w:sz w:val="20"/>
                <w:szCs w:val="20"/>
              </w:rPr>
              <w:t>к</w:t>
            </w:r>
            <w:r w:rsidRPr="008E719D">
              <w:rPr>
                <w:rFonts w:ascii="Times New Roman" w:hAnsi="Times New Roman"/>
                <w:sz w:val="20"/>
                <w:szCs w:val="20"/>
              </w:rPr>
              <w:t>орпус № 3</w:t>
            </w:r>
          </w:p>
        </w:tc>
        <w:tc>
          <w:tcPr>
            <w:tcW w:w="1259" w:type="dxa"/>
            <w:tcBorders>
              <w:top w:val="single" w:sz="4" w:space="0" w:color="000000"/>
              <w:left w:val="single" w:sz="4" w:space="0" w:color="000000"/>
              <w:bottom w:val="single" w:sz="4" w:space="0" w:color="000000"/>
              <w:right w:val="single" w:sz="4" w:space="0" w:color="000000"/>
            </w:tcBorders>
          </w:tcPr>
          <w:p w:rsidR="00C654A1" w:rsidRPr="008E719D" w:rsidRDefault="00C654A1" w:rsidP="00C654A1">
            <w:pPr>
              <w:spacing w:after="0" w:line="240" w:lineRule="auto"/>
              <w:jc w:val="center"/>
              <w:rPr>
                <w:rFonts w:ascii="Times New Roman" w:hAnsi="Times New Roman"/>
                <w:sz w:val="24"/>
                <w:szCs w:val="24"/>
              </w:rPr>
            </w:pPr>
            <w:r w:rsidRPr="008E719D">
              <w:rPr>
                <w:rFonts w:ascii="Times New Roman" w:hAnsi="Times New Roman"/>
                <w:sz w:val="24"/>
                <w:szCs w:val="24"/>
              </w:rPr>
              <w:t>12</w:t>
            </w:r>
          </w:p>
        </w:tc>
        <w:tc>
          <w:tcPr>
            <w:tcW w:w="1362" w:type="dxa"/>
            <w:tcBorders>
              <w:top w:val="single" w:sz="4" w:space="0" w:color="000000"/>
              <w:left w:val="single" w:sz="4" w:space="0" w:color="000000"/>
              <w:bottom w:val="single" w:sz="4" w:space="0" w:color="000000"/>
              <w:right w:val="single" w:sz="4" w:space="0" w:color="000000"/>
            </w:tcBorders>
          </w:tcPr>
          <w:p w:rsidR="00C654A1" w:rsidRPr="008E719D" w:rsidRDefault="00C654A1" w:rsidP="00C654A1">
            <w:pPr>
              <w:spacing w:after="0" w:line="240" w:lineRule="auto"/>
              <w:jc w:val="center"/>
              <w:rPr>
                <w:rFonts w:ascii="Times New Roman" w:hAnsi="Times New Roman"/>
                <w:sz w:val="24"/>
                <w:szCs w:val="24"/>
              </w:rPr>
            </w:pPr>
            <w:r w:rsidRPr="008E719D">
              <w:rPr>
                <w:rFonts w:ascii="Times New Roman" w:hAnsi="Times New Roman"/>
                <w:sz w:val="24"/>
                <w:szCs w:val="24"/>
              </w:rPr>
              <w:t>100%</w:t>
            </w:r>
          </w:p>
        </w:tc>
        <w:tc>
          <w:tcPr>
            <w:tcW w:w="1490" w:type="dxa"/>
            <w:tcBorders>
              <w:top w:val="single" w:sz="4" w:space="0" w:color="000000"/>
              <w:left w:val="single" w:sz="4" w:space="0" w:color="000000"/>
              <w:bottom w:val="single" w:sz="4" w:space="0" w:color="000000"/>
              <w:right w:val="single" w:sz="4" w:space="0" w:color="000000"/>
            </w:tcBorders>
          </w:tcPr>
          <w:p w:rsidR="00C654A1" w:rsidRPr="008E719D" w:rsidRDefault="00C654A1" w:rsidP="00C654A1">
            <w:pPr>
              <w:spacing w:after="0" w:line="240" w:lineRule="auto"/>
              <w:jc w:val="center"/>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C654A1" w:rsidRPr="008E719D" w:rsidRDefault="00C654A1" w:rsidP="00C654A1">
            <w:pPr>
              <w:spacing w:after="0" w:line="240" w:lineRule="auto"/>
              <w:jc w:val="center"/>
              <w:rPr>
                <w:rFonts w:ascii="Times New Roman" w:hAnsi="Times New Roman"/>
                <w:sz w:val="24"/>
                <w:szCs w:val="24"/>
              </w:rPr>
            </w:pPr>
            <w:r w:rsidRPr="008E719D">
              <w:rPr>
                <w:rFonts w:ascii="Times New Roman" w:hAnsi="Times New Roman"/>
                <w:sz w:val="24"/>
                <w:szCs w:val="24"/>
              </w:rPr>
              <w:t>5</w:t>
            </w:r>
          </w:p>
        </w:tc>
        <w:tc>
          <w:tcPr>
            <w:tcW w:w="1549" w:type="dxa"/>
            <w:tcBorders>
              <w:top w:val="single" w:sz="4" w:space="0" w:color="000000"/>
              <w:left w:val="single" w:sz="4" w:space="0" w:color="000000"/>
              <w:bottom w:val="single" w:sz="4" w:space="0" w:color="000000"/>
              <w:right w:val="single" w:sz="4" w:space="0" w:color="000000"/>
            </w:tcBorders>
          </w:tcPr>
          <w:p w:rsidR="00C654A1" w:rsidRPr="008E719D" w:rsidRDefault="00C654A1" w:rsidP="00C654A1">
            <w:pPr>
              <w:spacing w:after="0" w:line="240" w:lineRule="auto"/>
              <w:jc w:val="center"/>
              <w:rPr>
                <w:rFonts w:ascii="Times New Roman" w:hAnsi="Times New Roman"/>
                <w:sz w:val="24"/>
                <w:szCs w:val="24"/>
              </w:rPr>
            </w:pPr>
            <w:r w:rsidRPr="008E719D">
              <w:rPr>
                <w:rFonts w:ascii="Times New Roman" w:hAnsi="Times New Roman"/>
                <w:sz w:val="24"/>
                <w:szCs w:val="24"/>
              </w:rPr>
              <w:t>42%</w:t>
            </w:r>
          </w:p>
        </w:tc>
      </w:tr>
      <w:tr w:rsidR="00C654A1" w:rsidTr="00C654A1">
        <w:tc>
          <w:tcPr>
            <w:tcW w:w="1418"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center"/>
              <w:rPr>
                <w:rFonts w:ascii="Times New Roman" w:hAnsi="Times New Roman"/>
                <w:sz w:val="24"/>
                <w:szCs w:val="24"/>
              </w:rPr>
            </w:pPr>
          </w:p>
        </w:tc>
        <w:tc>
          <w:tcPr>
            <w:tcW w:w="1259"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line="240" w:lineRule="auto"/>
              <w:jc w:val="center"/>
              <w:rPr>
                <w:rFonts w:ascii="Times New Roman" w:hAnsi="Times New Roman"/>
                <w:b/>
                <w:sz w:val="24"/>
                <w:szCs w:val="24"/>
              </w:rPr>
            </w:pPr>
            <w:r>
              <w:rPr>
                <w:rFonts w:ascii="Times New Roman" w:hAnsi="Times New Roman"/>
                <w:b/>
                <w:sz w:val="24"/>
                <w:szCs w:val="24"/>
              </w:rPr>
              <w:t>154</w:t>
            </w:r>
          </w:p>
        </w:tc>
        <w:tc>
          <w:tcPr>
            <w:tcW w:w="1362"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line="240" w:lineRule="auto"/>
              <w:jc w:val="center"/>
              <w:rPr>
                <w:rFonts w:ascii="Times New Roman" w:hAnsi="Times New Roman"/>
                <w:b/>
                <w:sz w:val="24"/>
                <w:szCs w:val="24"/>
              </w:rPr>
            </w:pPr>
            <w:r w:rsidRPr="00356C9E">
              <w:rPr>
                <w:rFonts w:ascii="Times New Roman" w:hAnsi="Times New Roman"/>
                <w:b/>
                <w:sz w:val="24"/>
                <w:szCs w:val="24"/>
              </w:rPr>
              <w:t>100%</w:t>
            </w:r>
          </w:p>
        </w:tc>
        <w:tc>
          <w:tcPr>
            <w:tcW w:w="1490"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line="240" w:lineRule="auto"/>
              <w:jc w:val="center"/>
              <w:rPr>
                <w:rFonts w:ascii="Times New Roman" w:hAnsi="Times New Roman"/>
                <w:b/>
                <w:sz w:val="24"/>
                <w:szCs w:val="24"/>
              </w:rPr>
            </w:pPr>
            <w:r w:rsidRPr="00356C9E">
              <w:rPr>
                <w:rFonts w:ascii="Times New Roman" w:hAnsi="Times New Roman"/>
                <w:b/>
                <w:sz w:val="24"/>
                <w:szCs w:val="24"/>
              </w:rPr>
              <w:t>1</w:t>
            </w:r>
            <w:r>
              <w:rPr>
                <w:rFonts w:ascii="Times New Roman" w:hAnsi="Times New Roman"/>
                <w:b/>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line="240" w:lineRule="auto"/>
              <w:jc w:val="center"/>
              <w:rPr>
                <w:rFonts w:ascii="Times New Roman" w:hAnsi="Times New Roman"/>
                <w:b/>
                <w:sz w:val="24"/>
                <w:szCs w:val="24"/>
              </w:rPr>
            </w:pPr>
            <w:r>
              <w:rPr>
                <w:rFonts w:ascii="Times New Roman" w:hAnsi="Times New Roman"/>
                <w:b/>
                <w:sz w:val="24"/>
                <w:szCs w:val="24"/>
              </w:rPr>
              <w:t>92</w:t>
            </w:r>
          </w:p>
        </w:tc>
        <w:tc>
          <w:tcPr>
            <w:tcW w:w="1549"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line="240" w:lineRule="auto"/>
              <w:jc w:val="center"/>
              <w:rPr>
                <w:rFonts w:ascii="Times New Roman" w:hAnsi="Times New Roman"/>
                <w:b/>
                <w:sz w:val="24"/>
                <w:szCs w:val="24"/>
              </w:rPr>
            </w:pPr>
            <w:r>
              <w:rPr>
                <w:rFonts w:ascii="Times New Roman" w:hAnsi="Times New Roman"/>
                <w:b/>
                <w:sz w:val="24"/>
                <w:szCs w:val="24"/>
              </w:rPr>
              <w:t>68,2</w:t>
            </w:r>
            <w:r w:rsidRPr="00356C9E">
              <w:rPr>
                <w:rFonts w:ascii="Times New Roman" w:hAnsi="Times New Roman"/>
                <w:b/>
                <w:sz w:val="24"/>
                <w:szCs w:val="24"/>
              </w:rPr>
              <w:t>%</w:t>
            </w:r>
          </w:p>
        </w:tc>
      </w:tr>
    </w:tbl>
    <w:p w:rsidR="00C654A1" w:rsidRDefault="00C654A1" w:rsidP="00C654A1">
      <w:pPr>
        <w:spacing w:after="0" w:line="240" w:lineRule="auto"/>
        <w:jc w:val="both"/>
        <w:rPr>
          <w:rFonts w:ascii="Times New Roman" w:eastAsia="Times New Roman" w:hAnsi="Times New Roman"/>
          <w:b/>
          <w:i/>
          <w:sz w:val="24"/>
          <w:szCs w:val="24"/>
          <w:lang w:eastAsia="ru-RU"/>
        </w:rPr>
      </w:pP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Внеурочная деятельность  представлена 2 часами обязательной аудиторной нагрузки:     </w:t>
      </w:r>
    </w:p>
    <w:p w:rsidR="00C654A1" w:rsidRPr="000C59BB" w:rsidRDefault="00C654A1" w:rsidP="00C654A1">
      <w:pPr>
        <w:spacing w:after="0" w:line="240" w:lineRule="auto"/>
        <w:jc w:val="both"/>
        <w:rPr>
          <w:rFonts w:ascii="Times New Roman" w:hAnsi="Times New Roman"/>
          <w:sz w:val="24"/>
          <w:szCs w:val="24"/>
        </w:rPr>
      </w:pPr>
      <w:r>
        <w:rPr>
          <w:rFonts w:ascii="Times New Roman" w:hAnsi="Times New Roman"/>
          <w:sz w:val="24"/>
          <w:szCs w:val="24"/>
        </w:rPr>
        <w:t>3</w:t>
      </w:r>
      <w:proofErr w:type="gramStart"/>
      <w:r>
        <w:rPr>
          <w:rFonts w:ascii="Times New Roman" w:hAnsi="Times New Roman"/>
          <w:sz w:val="24"/>
          <w:szCs w:val="24"/>
        </w:rPr>
        <w:t xml:space="preserve"> А</w:t>
      </w:r>
      <w:proofErr w:type="gramEnd"/>
      <w:r>
        <w:rPr>
          <w:rFonts w:ascii="Times New Roman" w:hAnsi="Times New Roman"/>
          <w:sz w:val="24"/>
          <w:szCs w:val="24"/>
        </w:rPr>
        <w:t xml:space="preserve">, 3 Б, 3 В, 3 Г, 3 Д </w:t>
      </w:r>
      <w:r w:rsidRPr="000C59BB">
        <w:rPr>
          <w:rFonts w:ascii="Times New Roman" w:hAnsi="Times New Roman"/>
          <w:sz w:val="24"/>
          <w:szCs w:val="24"/>
        </w:rPr>
        <w:t xml:space="preserve"> классы:  курс «Экономика для младших школьников»,</w:t>
      </w:r>
      <w:r>
        <w:rPr>
          <w:rFonts w:ascii="Times New Roman" w:hAnsi="Times New Roman"/>
          <w:sz w:val="24"/>
          <w:szCs w:val="24"/>
        </w:rPr>
        <w:t xml:space="preserve">  курс «Развитие познавательных способностей»;</w:t>
      </w:r>
    </w:p>
    <w:p w:rsidR="00C654A1" w:rsidRPr="00650F61" w:rsidRDefault="00C654A1" w:rsidP="00C654A1">
      <w:pPr>
        <w:spacing w:after="0" w:line="240" w:lineRule="auto"/>
        <w:jc w:val="both"/>
        <w:rPr>
          <w:rFonts w:ascii="Times New Roman" w:hAnsi="Times New Roman"/>
          <w:sz w:val="24"/>
          <w:szCs w:val="24"/>
        </w:rPr>
      </w:pPr>
      <w:r>
        <w:rPr>
          <w:rFonts w:ascii="Times New Roman" w:eastAsia="Times New Roman" w:hAnsi="Times New Roman"/>
          <w:sz w:val="24"/>
          <w:szCs w:val="24"/>
          <w:lang w:eastAsia="ru-RU"/>
        </w:rPr>
        <w:lastRenderedPageBreak/>
        <w:t xml:space="preserve">      корпус № 3: 3 К, </w:t>
      </w:r>
      <w:r>
        <w:rPr>
          <w:rFonts w:ascii="Times New Roman" w:hAnsi="Times New Roman"/>
          <w:sz w:val="24"/>
          <w:szCs w:val="24"/>
        </w:rPr>
        <w:t>3Д классы -</w:t>
      </w:r>
      <w:r w:rsidRPr="00650F61">
        <w:rPr>
          <w:rFonts w:ascii="Times New Roman" w:hAnsi="Times New Roman"/>
          <w:sz w:val="24"/>
          <w:szCs w:val="24"/>
        </w:rPr>
        <w:t xml:space="preserve"> кружок «Чтение с увлечени</w:t>
      </w:r>
      <w:r>
        <w:rPr>
          <w:rFonts w:ascii="Times New Roman" w:hAnsi="Times New Roman"/>
          <w:sz w:val="24"/>
          <w:szCs w:val="24"/>
        </w:rPr>
        <w:t>ем», кружок «В мире информации».</w:t>
      </w:r>
    </w:p>
    <w:p w:rsidR="00C654A1" w:rsidRDefault="00C654A1" w:rsidP="00C654A1">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Итоги  успеваемости по 4 классам за 1 полугодие 2020 – 2021 учебного года</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Всего  138  учащихся.  Успеваемость 100%.  На «5» закончили 16 человек,  на «4» и «5» -  76 человек. Качество – 67 %. </w:t>
      </w:r>
    </w:p>
    <w:tbl>
      <w:tblPr>
        <w:tblpPr w:leftFromText="180" w:rightFromText="180" w:vertAnchor="text" w:horzAnchor="margin" w:tblpXSpec="center" w:tblpY="199"/>
        <w:tblW w:w="8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5"/>
        <w:gridCol w:w="1309"/>
        <w:gridCol w:w="1533"/>
        <w:gridCol w:w="1276"/>
        <w:gridCol w:w="1588"/>
        <w:gridCol w:w="1417"/>
      </w:tblGrid>
      <w:tr w:rsidR="00C654A1" w:rsidTr="00C654A1">
        <w:tc>
          <w:tcPr>
            <w:tcW w:w="123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Класс</w:t>
            </w:r>
          </w:p>
        </w:tc>
        <w:tc>
          <w:tcPr>
            <w:tcW w:w="130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 xml:space="preserve">Кол-во </w:t>
            </w:r>
          </w:p>
        </w:tc>
        <w:tc>
          <w:tcPr>
            <w:tcW w:w="1533"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Успевает</w:t>
            </w:r>
          </w:p>
        </w:tc>
        <w:tc>
          <w:tcPr>
            <w:tcW w:w="127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«5»</w:t>
            </w:r>
          </w:p>
        </w:tc>
        <w:tc>
          <w:tcPr>
            <w:tcW w:w="158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«4 и 5»</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both"/>
              <w:rPr>
                <w:rFonts w:ascii="Times New Roman" w:hAnsi="Times New Roman"/>
                <w:sz w:val="24"/>
                <w:szCs w:val="24"/>
              </w:rPr>
            </w:pPr>
            <w:r>
              <w:rPr>
                <w:rFonts w:ascii="Times New Roman" w:hAnsi="Times New Roman"/>
                <w:sz w:val="24"/>
                <w:szCs w:val="24"/>
              </w:rPr>
              <w:t>Качество</w:t>
            </w:r>
          </w:p>
        </w:tc>
      </w:tr>
      <w:tr w:rsidR="00C654A1" w:rsidTr="00C654A1">
        <w:tc>
          <w:tcPr>
            <w:tcW w:w="123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4 А</w:t>
            </w:r>
          </w:p>
        </w:tc>
        <w:tc>
          <w:tcPr>
            <w:tcW w:w="130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24</w:t>
            </w:r>
          </w:p>
        </w:tc>
        <w:tc>
          <w:tcPr>
            <w:tcW w:w="1533"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w:t>
            </w:r>
          </w:p>
        </w:tc>
        <w:tc>
          <w:tcPr>
            <w:tcW w:w="158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15</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71%</w:t>
            </w:r>
          </w:p>
        </w:tc>
      </w:tr>
      <w:tr w:rsidR="00C654A1" w:rsidTr="00C654A1">
        <w:tc>
          <w:tcPr>
            <w:tcW w:w="123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4 Б</w:t>
            </w:r>
          </w:p>
        </w:tc>
        <w:tc>
          <w:tcPr>
            <w:tcW w:w="130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29</w:t>
            </w:r>
          </w:p>
        </w:tc>
        <w:tc>
          <w:tcPr>
            <w:tcW w:w="1533"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4</w:t>
            </w:r>
          </w:p>
        </w:tc>
        <w:tc>
          <w:tcPr>
            <w:tcW w:w="158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15</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66%</w:t>
            </w:r>
          </w:p>
        </w:tc>
      </w:tr>
      <w:tr w:rsidR="00C654A1" w:rsidTr="00C654A1">
        <w:tc>
          <w:tcPr>
            <w:tcW w:w="123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4 В</w:t>
            </w:r>
          </w:p>
        </w:tc>
        <w:tc>
          <w:tcPr>
            <w:tcW w:w="130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28</w:t>
            </w:r>
          </w:p>
        </w:tc>
        <w:tc>
          <w:tcPr>
            <w:tcW w:w="1533"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6</w:t>
            </w:r>
          </w:p>
        </w:tc>
        <w:tc>
          <w:tcPr>
            <w:tcW w:w="158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17</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82%</w:t>
            </w:r>
          </w:p>
        </w:tc>
      </w:tr>
      <w:tr w:rsidR="00C654A1" w:rsidTr="00C654A1">
        <w:tc>
          <w:tcPr>
            <w:tcW w:w="123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4 Г</w:t>
            </w:r>
          </w:p>
        </w:tc>
        <w:tc>
          <w:tcPr>
            <w:tcW w:w="130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28</w:t>
            </w:r>
          </w:p>
        </w:tc>
        <w:tc>
          <w:tcPr>
            <w:tcW w:w="1533"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tabs>
                <w:tab w:val="left" w:pos="95"/>
              </w:tabs>
              <w:spacing w:after="0"/>
              <w:jc w:val="center"/>
              <w:rPr>
                <w:rFonts w:ascii="Times New Roman" w:hAnsi="Times New Roman"/>
                <w:sz w:val="24"/>
                <w:szCs w:val="24"/>
              </w:rPr>
            </w:pPr>
            <w:r>
              <w:rPr>
                <w:rFonts w:ascii="Times New Roman" w:hAnsi="Times New Roman"/>
                <w:sz w:val="24"/>
                <w:szCs w:val="24"/>
              </w:rPr>
              <w:t>4</w:t>
            </w:r>
          </w:p>
        </w:tc>
        <w:tc>
          <w:tcPr>
            <w:tcW w:w="158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13</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61%</w:t>
            </w:r>
          </w:p>
        </w:tc>
      </w:tr>
      <w:tr w:rsidR="00C654A1" w:rsidTr="00C654A1">
        <w:tc>
          <w:tcPr>
            <w:tcW w:w="123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4 Д</w:t>
            </w:r>
          </w:p>
          <w:p w:rsidR="00C654A1" w:rsidRDefault="00C654A1" w:rsidP="00C654A1">
            <w:pPr>
              <w:spacing w:after="0"/>
              <w:jc w:val="center"/>
              <w:rPr>
                <w:rFonts w:ascii="Times New Roman" w:hAnsi="Times New Roman"/>
                <w:sz w:val="24"/>
                <w:szCs w:val="24"/>
              </w:rPr>
            </w:pPr>
            <w:r>
              <w:rPr>
                <w:rFonts w:ascii="Times New Roman" w:hAnsi="Times New Roman"/>
                <w:sz w:val="20"/>
                <w:szCs w:val="20"/>
              </w:rPr>
              <w:t>к</w:t>
            </w:r>
            <w:r w:rsidRPr="00356C9E">
              <w:rPr>
                <w:rFonts w:ascii="Times New Roman" w:hAnsi="Times New Roman"/>
                <w:sz w:val="20"/>
                <w:szCs w:val="20"/>
              </w:rPr>
              <w:t>орпус № 3</w:t>
            </w:r>
          </w:p>
        </w:tc>
        <w:tc>
          <w:tcPr>
            <w:tcW w:w="130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29</w:t>
            </w:r>
          </w:p>
        </w:tc>
        <w:tc>
          <w:tcPr>
            <w:tcW w:w="1533"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100%</w:t>
            </w:r>
          </w:p>
        </w:tc>
        <w:tc>
          <w:tcPr>
            <w:tcW w:w="1276"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p>
        </w:tc>
        <w:tc>
          <w:tcPr>
            <w:tcW w:w="158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16</w:t>
            </w:r>
          </w:p>
        </w:tc>
        <w:tc>
          <w:tcPr>
            <w:tcW w:w="141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55%</w:t>
            </w:r>
          </w:p>
        </w:tc>
      </w:tr>
      <w:tr w:rsidR="00C654A1" w:rsidTr="00C654A1">
        <w:tc>
          <w:tcPr>
            <w:tcW w:w="1235"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jc w:val="center"/>
              <w:rPr>
                <w:rFonts w:ascii="Times New Roman" w:hAnsi="Times New Roman"/>
                <w:sz w:val="24"/>
                <w:szCs w:val="24"/>
              </w:rPr>
            </w:pPr>
          </w:p>
        </w:tc>
        <w:tc>
          <w:tcPr>
            <w:tcW w:w="1309"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jc w:val="center"/>
              <w:rPr>
                <w:rFonts w:ascii="Times New Roman" w:hAnsi="Times New Roman"/>
                <w:b/>
                <w:sz w:val="24"/>
                <w:szCs w:val="24"/>
              </w:rPr>
            </w:pPr>
            <w:r>
              <w:rPr>
                <w:rFonts w:ascii="Times New Roman" w:hAnsi="Times New Roman"/>
                <w:b/>
                <w:sz w:val="24"/>
                <w:szCs w:val="24"/>
              </w:rPr>
              <w:t>138</w:t>
            </w:r>
          </w:p>
        </w:tc>
        <w:tc>
          <w:tcPr>
            <w:tcW w:w="1533"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jc w:val="center"/>
              <w:rPr>
                <w:rFonts w:ascii="Times New Roman" w:hAnsi="Times New Roman"/>
                <w:b/>
                <w:sz w:val="24"/>
                <w:szCs w:val="24"/>
              </w:rPr>
            </w:pPr>
            <w:r w:rsidRPr="00356C9E">
              <w:rPr>
                <w:rFonts w:ascii="Times New Roman" w:hAnsi="Times New Roman"/>
                <w:b/>
                <w:sz w:val="24"/>
                <w:szCs w:val="24"/>
              </w:rPr>
              <w:t>100%</w:t>
            </w:r>
          </w:p>
        </w:tc>
        <w:tc>
          <w:tcPr>
            <w:tcW w:w="1276"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jc w:val="center"/>
              <w:rPr>
                <w:rFonts w:ascii="Times New Roman" w:hAnsi="Times New Roman"/>
                <w:b/>
                <w:sz w:val="24"/>
                <w:szCs w:val="24"/>
              </w:rPr>
            </w:pPr>
            <w:r>
              <w:rPr>
                <w:rFonts w:ascii="Times New Roman" w:hAnsi="Times New Roman"/>
                <w:b/>
                <w:sz w:val="24"/>
                <w:szCs w:val="24"/>
              </w:rPr>
              <w:t>1</w:t>
            </w:r>
            <w:r w:rsidRPr="00356C9E">
              <w:rPr>
                <w:rFonts w:ascii="Times New Roman" w:hAnsi="Times New Roman"/>
                <w:b/>
                <w:sz w:val="24"/>
                <w:szCs w:val="24"/>
              </w:rPr>
              <w:t>6</w:t>
            </w:r>
          </w:p>
        </w:tc>
        <w:tc>
          <w:tcPr>
            <w:tcW w:w="1588"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jc w:val="center"/>
              <w:rPr>
                <w:rFonts w:ascii="Times New Roman" w:hAnsi="Times New Roman"/>
                <w:b/>
                <w:sz w:val="24"/>
                <w:szCs w:val="24"/>
              </w:rPr>
            </w:pPr>
            <w:r>
              <w:rPr>
                <w:rFonts w:ascii="Times New Roman" w:hAnsi="Times New Roman"/>
                <w:b/>
                <w:sz w:val="24"/>
                <w:szCs w:val="24"/>
              </w:rPr>
              <w:t>76</w:t>
            </w:r>
          </w:p>
        </w:tc>
        <w:tc>
          <w:tcPr>
            <w:tcW w:w="1417" w:type="dxa"/>
            <w:tcBorders>
              <w:top w:val="single" w:sz="4" w:space="0" w:color="000000"/>
              <w:left w:val="single" w:sz="4" w:space="0" w:color="000000"/>
              <w:bottom w:val="single" w:sz="4" w:space="0" w:color="000000"/>
              <w:right w:val="single" w:sz="4" w:space="0" w:color="000000"/>
            </w:tcBorders>
          </w:tcPr>
          <w:p w:rsidR="00C654A1" w:rsidRPr="00356C9E" w:rsidRDefault="00C654A1" w:rsidP="00C654A1">
            <w:pPr>
              <w:spacing w:after="0"/>
              <w:jc w:val="center"/>
              <w:rPr>
                <w:rFonts w:ascii="Times New Roman" w:hAnsi="Times New Roman"/>
                <w:b/>
                <w:sz w:val="24"/>
                <w:szCs w:val="24"/>
              </w:rPr>
            </w:pPr>
            <w:r>
              <w:rPr>
                <w:rFonts w:ascii="Times New Roman" w:hAnsi="Times New Roman"/>
                <w:b/>
                <w:sz w:val="24"/>
                <w:szCs w:val="24"/>
              </w:rPr>
              <w:t xml:space="preserve">67 </w:t>
            </w:r>
            <w:r w:rsidRPr="00356C9E">
              <w:rPr>
                <w:rFonts w:ascii="Times New Roman" w:hAnsi="Times New Roman"/>
                <w:b/>
                <w:sz w:val="24"/>
                <w:szCs w:val="24"/>
              </w:rPr>
              <w:t>%</w:t>
            </w:r>
          </w:p>
        </w:tc>
      </w:tr>
    </w:tbl>
    <w:p w:rsidR="00C654A1" w:rsidRDefault="00C654A1" w:rsidP="00C654A1">
      <w:pPr>
        <w:spacing w:after="0" w:line="240" w:lineRule="auto"/>
        <w:jc w:val="center"/>
        <w:rPr>
          <w:rFonts w:ascii="Times New Roman" w:eastAsia="Times New Roman" w:hAnsi="Times New Roman"/>
          <w:b/>
          <w:i/>
          <w:sz w:val="24"/>
          <w:szCs w:val="24"/>
          <w:lang w:eastAsia="ru-RU"/>
        </w:rPr>
      </w:pPr>
    </w:p>
    <w:p w:rsidR="00C654A1" w:rsidRDefault="00C654A1" w:rsidP="00C654A1">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sz w:val="24"/>
          <w:szCs w:val="24"/>
          <w:lang w:eastAsia="ru-RU"/>
        </w:rPr>
        <w:t>Внеурочная деятельность  представлена 2 часами обязательной аудиторной нагрузки:</w:t>
      </w:r>
    </w:p>
    <w:p w:rsidR="00C654A1" w:rsidRDefault="00C654A1" w:rsidP="00C654A1">
      <w:pPr>
        <w:spacing w:after="0" w:line="240" w:lineRule="auto"/>
        <w:jc w:val="both"/>
        <w:rPr>
          <w:rFonts w:ascii="Times New Roman" w:hAnsi="Times New Roman"/>
          <w:sz w:val="24"/>
          <w:szCs w:val="24"/>
        </w:rPr>
      </w:pPr>
      <w:r>
        <w:rPr>
          <w:rFonts w:ascii="Times New Roman" w:hAnsi="Times New Roman"/>
          <w:sz w:val="24"/>
          <w:szCs w:val="24"/>
        </w:rPr>
        <w:t>4</w:t>
      </w:r>
      <w:proofErr w:type="gramStart"/>
      <w:r>
        <w:rPr>
          <w:rFonts w:ascii="Times New Roman" w:hAnsi="Times New Roman"/>
          <w:sz w:val="24"/>
          <w:szCs w:val="24"/>
        </w:rPr>
        <w:t xml:space="preserve"> А</w:t>
      </w:r>
      <w:proofErr w:type="gramEnd"/>
      <w:r>
        <w:rPr>
          <w:rFonts w:ascii="Times New Roman" w:hAnsi="Times New Roman"/>
          <w:sz w:val="24"/>
          <w:szCs w:val="24"/>
        </w:rPr>
        <w:t xml:space="preserve">, </w:t>
      </w:r>
      <w:r w:rsidRPr="00650F61">
        <w:rPr>
          <w:rFonts w:ascii="Times New Roman" w:hAnsi="Times New Roman"/>
          <w:sz w:val="24"/>
          <w:szCs w:val="24"/>
        </w:rPr>
        <w:t>4 Б</w:t>
      </w:r>
      <w:r>
        <w:rPr>
          <w:rFonts w:ascii="Times New Roman" w:hAnsi="Times New Roman"/>
          <w:sz w:val="24"/>
          <w:szCs w:val="24"/>
        </w:rPr>
        <w:t xml:space="preserve">, 4 В, 4 Г </w:t>
      </w:r>
      <w:r w:rsidRPr="00650F61">
        <w:rPr>
          <w:rFonts w:ascii="Times New Roman" w:hAnsi="Times New Roman"/>
          <w:sz w:val="24"/>
          <w:szCs w:val="24"/>
        </w:rPr>
        <w:t xml:space="preserve"> класс</w:t>
      </w:r>
      <w:r>
        <w:rPr>
          <w:rFonts w:ascii="Times New Roman" w:hAnsi="Times New Roman"/>
          <w:sz w:val="24"/>
          <w:szCs w:val="24"/>
        </w:rPr>
        <w:t>ы</w:t>
      </w:r>
      <w:r w:rsidRPr="00650F61">
        <w:rPr>
          <w:rFonts w:ascii="Times New Roman" w:hAnsi="Times New Roman"/>
          <w:sz w:val="24"/>
          <w:szCs w:val="24"/>
        </w:rPr>
        <w:t>:    курс «Экономика для младших школьников»</w:t>
      </w:r>
      <w:r>
        <w:rPr>
          <w:rFonts w:ascii="Times New Roman" w:hAnsi="Times New Roman"/>
          <w:sz w:val="24"/>
          <w:szCs w:val="24"/>
        </w:rPr>
        <w:t>; 4 А и 4 В классы: кружок «Тропами родного края», 4 Б и 4 Г классы: кружок «Я – читатель»;      корпус № 3: 4 Д</w:t>
      </w:r>
      <w:r w:rsidRPr="00650F61">
        <w:rPr>
          <w:rFonts w:ascii="Times New Roman" w:hAnsi="Times New Roman"/>
          <w:sz w:val="24"/>
          <w:szCs w:val="24"/>
        </w:rPr>
        <w:t xml:space="preserve"> класс</w:t>
      </w:r>
      <w:r>
        <w:rPr>
          <w:rFonts w:ascii="Times New Roman" w:hAnsi="Times New Roman"/>
          <w:sz w:val="24"/>
          <w:szCs w:val="24"/>
        </w:rPr>
        <w:t xml:space="preserve"> - </w:t>
      </w:r>
      <w:r w:rsidRPr="00650F61">
        <w:rPr>
          <w:rFonts w:ascii="Times New Roman" w:hAnsi="Times New Roman"/>
          <w:sz w:val="24"/>
          <w:szCs w:val="24"/>
        </w:rPr>
        <w:t xml:space="preserve"> кружок «В мире информации»; </w:t>
      </w:r>
      <w:r>
        <w:rPr>
          <w:rFonts w:ascii="Times New Roman" w:hAnsi="Times New Roman"/>
          <w:sz w:val="24"/>
          <w:szCs w:val="24"/>
        </w:rPr>
        <w:t>кружок «Наш Пермский край».</w:t>
      </w:r>
    </w:p>
    <w:p w:rsidR="00C654A1" w:rsidRDefault="00C654A1" w:rsidP="00C654A1">
      <w:pPr>
        <w:spacing w:after="0" w:line="240" w:lineRule="auto"/>
        <w:jc w:val="both"/>
        <w:rPr>
          <w:rFonts w:ascii="Times New Roman" w:hAnsi="Times New Roman"/>
          <w:sz w:val="24"/>
          <w:szCs w:val="24"/>
        </w:rPr>
      </w:pPr>
    </w:p>
    <w:p w:rsidR="00C654A1" w:rsidRDefault="00C654A1" w:rsidP="00C654A1">
      <w:pPr>
        <w:jc w:val="both"/>
        <w:rPr>
          <w:rFonts w:ascii="Times New Roman" w:hAnsi="Times New Roman"/>
          <w:sz w:val="24"/>
          <w:szCs w:val="24"/>
        </w:rPr>
      </w:pPr>
      <w:r w:rsidRPr="00915A61">
        <w:rPr>
          <w:rFonts w:ascii="Times New Roman" w:hAnsi="Times New Roman"/>
          <w:sz w:val="24"/>
          <w:szCs w:val="24"/>
        </w:rPr>
        <w:t xml:space="preserve">     В целях мониторинга качества достижения результатов ФГОС  НОО, в соответствии с планом-графиком </w:t>
      </w:r>
      <w:proofErr w:type="gramStart"/>
      <w:r w:rsidRPr="00915A61">
        <w:rPr>
          <w:rFonts w:ascii="Times New Roman" w:hAnsi="Times New Roman"/>
          <w:sz w:val="24"/>
          <w:szCs w:val="24"/>
        </w:rPr>
        <w:t>мероприятий региональной системы оценки качества образования Пермского края</w:t>
      </w:r>
      <w:proofErr w:type="gramEnd"/>
      <w:r>
        <w:rPr>
          <w:rFonts w:ascii="Times New Roman" w:hAnsi="Times New Roman"/>
          <w:sz w:val="24"/>
          <w:szCs w:val="24"/>
        </w:rPr>
        <w:t xml:space="preserve">  в марте 2020 года была  проведена диагностика</w:t>
      </w:r>
      <w:r w:rsidRPr="00915A61">
        <w:rPr>
          <w:rFonts w:ascii="Times New Roman" w:hAnsi="Times New Roman"/>
          <w:sz w:val="24"/>
          <w:szCs w:val="24"/>
        </w:rPr>
        <w:t xml:space="preserve"> уровня освоения </w:t>
      </w:r>
      <w:proofErr w:type="spellStart"/>
      <w:r w:rsidRPr="00915A61">
        <w:rPr>
          <w:rFonts w:ascii="Times New Roman" w:hAnsi="Times New Roman"/>
          <w:sz w:val="24"/>
          <w:szCs w:val="24"/>
        </w:rPr>
        <w:t>метапредметных</w:t>
      </w:r>
      <w:proofErr w:type="spellEnd"/>
      <w:r w:rsidRPr="00915A61">
        <w:rPr>
          <w:rFonts w:ascii="Times New Roman" w:hAnsi="Times New Roman"/>
          <w:sz w:val="24"/>
          <w:szCs w:val="24"/>
        </w:rPr>
        <w:t xml:space="preserve"> ре</w:t>
      </w:r>
      <w:r>
        <w:rPr>
          <w:rFonts w:ascii="Times New Roman" w:hAnsi="Times New Roman"/>
          <w:sz w:val="24"/>
          <w:szCs w:val="24"/>
        </w:rPr>
        <w:t>зультатов обучающихся 4 классов в формате онлайн тестирования.</w:t>
      </w:r>
    </w:p>
    <w:p w:rsidR="00C654A1" w:rsidRDefault="00C654A1" w:rsidP="00C654A1">
      <w:pPr>
        <w:spacing w:after="0"/>
        <w:jc w:val="center"/>
        <w:rPr>
          <w:rFonts w:ascii="Times New Roman" w:hAnsi="Times New Roman"/>
          <w:b/>
          <w:i/>
          <w:sz w:val="24"/>
          <w:szCs w:val="24"/>
        </w:rPr>
      </w:pPr>
      <w:r>
        <w:rPr>
          <w:rFonts w:ascii="Times New Roman" w:hAnsi="Times New Roman"/>
          <w:b/>
          <w:i/>
          <w:sz w:val="24"/>
          <w:szCs w:val="24"/>
        </w:rPr>
        <w:t xml:space="preserve">Результаты уровня освоения </w:t>
      </w:r>
      <w:proofErr w:type="spellStart"/>
      <w:r>
        <w:rPr>
          <w:rFonts w:ascii="Times New Roman" w:hAnsi="Times New Roman"/>
          <w:b/>
          <w:i/>
          <w:sz w:val="24"/>
          <w:szCs w:val="24"/>
        </w:rPr>
        <w:t>метапредметных</w:t>
      </w:r>
      <w:proofErr w:type="spellEnd"/>
      <w:r>
        <w:rPr>
          <w:rFonts w:ascii="Times New Roman" w:hAnsi="Times New Roman"/>
          <w:b/>
          <w:i/>
          <w:sz w:val="24"/>
          <w:szCs w:val="24"/>
        </w:rPr>
        <w:t xml:space="preserve"> результатов в 2020 году</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134"/>
        <w:gridCol w:w="1559"/>
        <w:gridCol w:w="1701"/>
        <w:gridCol w:w="1559"/>
        <w:gridCol w:w="1417"/>
        <w:gridCol w:w="1276"/>
      </w:tblGrid>
      <w:tr w:rsidR="00C654A1" w:rsidTr="00C654A1">
        <w:tc>
          <w:tcPr>
            <w:tcW w:w="1702"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rPr>
                <w:rFonts w:ascii="Times New Roman" w:hAnsi="Times New Roman"/>
              </w:rPr>
            </w:pPr>
            <w:r>
              <w:rPr>
                <w:rFonts w:ascii="Times New Roman" w:hAnsi="Times New Roman"/>
              </w:rPr>
              <w:t>Класс</w:t>
            </w:r>
          </w:p>
        </w:tc>
        <w:tc>
          <w:tcPr>
            <w:tcW w:w="1134"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rPr>
                <w:rFonts w:ascii="Times New Roman" w:hAnsi="Times New Roman"/>
                <w:sz w:val="24"/>
                <w:szCs w:val="24"/>
              </w:rPr>
            </w:pPr>
            <w:r>
              <w:rPr>
                <w:rFonts w:ascii="Times New Roman" w:hAnsi="Times New Roman"/>
                <w:sz w:val="24"/>
                <w:szCs w:val="24"/>
              </w:rPr>
              <w:t>Кол-во</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Высокий</w:t>
            </w:r>
          </w:p>
          <w:p w:rsidR="00C654A1" w:rsidRDefault="00C654A1" w:rsidP="00C654A1">
            <w:pPr>
              <w:spacing w:after="0"/>
              <w:jc w:val="center"/>
              <w:rPr>
                <w:rFonts w:ascii="Times New Roman" w:hAnsi="Times New Roman"/>
                <w:sz w:val="24"/>
                <w:szCs w:val="24"/>
              </w:rPr>
            </w:pPr>
            <w:r>
              <w:rPr>
                <w:rFonts w:ascii="Times New Roman" w:hAnsi="Times New Roman"/>
                <w:sz w:val="24"/>
                <w:szCs w:val="24"/>
              </w:rPr>
              <w:t>уровень</w:t>
            </w:r>
          </w:p>
        </w:tc>
        <w:tc>
          <w:tcPr>
            <w:tcW w:w="1701"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Средний уровень</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Ниже среднего</w:t>
            </w:r>
          </w:p>
        </w:tc>
        <w:tc>
          <w:tcPr>
            <w:tcW w:w="1417"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Низкий уровень</w:t>
            </w:r>
          </w:p>
        </w:tc>
        <w:tc>
          <w:tcPr>
            <w:tcW w:w="1276" w:type="dxa"/>
            <w:tcBorders>
              <w:top w:val="single" w:sz="4" w:space="0" w:color="auto"/>
              <w:left w:val="single" w:sz="4" w:space="0" w:color="auto"/>
              <w:bottom w:val="single" w:sz="4" w:space="0" w:color="auto"/>
              <w:right w:val="single" w:sz="4" w:space="0" w:color="auto"/>
            </w:tcBorders>
            <w:hideMark/>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Средний балл</w:t>
            </w:r>
          </w:p>
        </w:tc>
      </w:tr>
      <w:tr w:rsidR="00C654A1" w:rsidTr="00C654A1">
        <w:tc>
          <w:tcPr>
            <w:tcW w:w="1702"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rPr>
                <w:rFonts w:ascii="Times New Roman" w:hAnsi="Times New Roman"/>
                <w:sz w:val="24"/>
                <w:szCs w:val="24"/>
              </w:rPr>
            </w:pPr>
            <w:r>
              <w:rPr>
                <w:rFonts w:ascii="Times New Roman" w:hAnsi="Times New Roman"/>
                <w:sz w:val="24"/>
                <w:szCs w:val="24"/>
              </w:rPr>
              <w:t>4 А</w:t>
            </w:r>
          </w:p>
        </w:tc>
        <w:tc>
          <w:tcPr>
            <w:tcW w:w="1134"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21</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45,43</w:t>
            </w:r>
          </w:p>
        </w:tc>
      </w:tr>
      <w:tr w:rsidR="00C654A1" w:rsidTr="00C654A1">
        <w:tc>
          <w:tcPr>
            <w:tcW w:w="1702"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rPr>
                <w:rFonts w:ascii="Times New Roman" w:hAnsi="Times New Roman"/>
                <w:sz w:val="24"/>
                <w:szCs w:val="24"/>
              </w:rPr>
            </w:pPr>
            <w:r>
              <w:rPr>
                <w:rFonts w:ascii="Times New Roman" w:hAnsi="Times New Roman"/>
                <w:sz w:val="24"/>
                <w:szCs w:val="24"/>
              </w:rPr>
              <w:t>4 Б</w:t>
            </w:r>
          </w:p>
        </w:tc>
        <w:tc>
          <w:tcPr>
            <w:tcW w:w="1134"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26</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57,88</w:t>
            </w:r>
          </w:p>
        </w:tc>
      </w:tr>
      <w:tr w:rsidR="00C654A1" w:rsidTr="00C654A1">
        <w:tc>
          <w:tcPr>
            <w:tcW w:w="1702"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rPr>
                <w:rFonts w:ascii="Times New Roman" w:hAnsi="Times New Roman"/>
                <w:sz w:val="24"/>
                <w:szCs w:val="24"/>
              </w:rPr>
            </w:pPr>
            <w:r>
              <w:rPr>
                <w:rFonts w:ascii="Times New Roman" w:hAnsi="Times New Roman"/>
                <w:sz w:val="24"/>
                <w:szCs w:val="24"/>
              </w:rPr>
              <w:t>4 В</w:t>
            </w:r>
          </w:p>
        </w:tc>
        <w:tc>
          <w:tcPr>
            <w:tcW w:w="1134"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24</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62,83</w:t>
            </w:r>
          </w:p>
        </w:tc>
      </w:tr>
      <w:tr w:rsidR="00C654A1" w:rsidTr="00C654A1">
        <w:tc>
          <w:tcPr>
            <w:tcW w:w="1702"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rPr>
                <w:rFonts w:ascii="Times New Roman" w:hAnsi="Times New Roman"/>
                <w:sz w:val="24"/>
                <w:szCs w:val="24"/>
              </w:rPr>
            </w:pPr>
            <w:r>
              <w:rPr>
                <w:rFonts w:ascii="Times New Roman" w:hAnsi="Times New Roman"/>
                <w:sz w:val="24"/>
                <w:szCs w:val="24"/>
              </w:rPr>
              <w:t>4 Г</w:t>
            </w:r>
          </w:p>
        </w:tc>
        <w:tc>
          <w:tcPr>
            <w:tcW w:w="1134"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30</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62,96</w:t>
            </w:r>
          </w:p>
        </w:tc>
      </w:tr>
      <w:tr w:rsidR="00C654A1" w:rsidTr="00C654A1">
        <w:tc>
          <w:tcPr>
            <w:tcW w:w="1702"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rPr>
                <w:rFonts w:ascii="Times New Roman" w:hAnsi="Times New Roman"/>
                <w:sz w:val="20"/>
                <w:szCs w:val="20"/>
              </w:rPr>
            </w:pPr>
            <w:r>
              <w:rPr>
                <w:rFonts w:ascii="Times New Roman" w:hAnsi="Times New Roman"/>
                <w:sz w:val="24"/>
                <w:szCs w:val="24"/>
              </w:rPr>
              <w:t>4 а (</w:t>
            </w:r>
            <w:r w:rsidRPr="00DC76C0">
              <w:rPr>
                <w:rFonts w:ascii="Times New Roman" w:hAnsi="Times New Roman"/>
                <w:sz w:val="20"/>
                <w:szCs w:val="20"/>
              </w:rPr>
              <w:t>корпус№ 3</w:t>
            </w:r>
            <w:r>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18</w:t>
            </w:r>
          </w:p>
        </w:tc>
        <w:tc>
          <w:tcPr>
            <w:tcW w:w="1559"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b/>
                <w:sz w:val="24"/>
                <w:szCs w:val="24"/>
              </w:rPr>
            </w:pPr>
            <w:r w:rsidRPr="00DC76C0">
              <w:rPr>
                <w:rFonts w:ascii="Times New Roman" w:hAnsi="Times New Roman"/>
                <w:b/>
                <w:sz w:val="24"/>
                <w:szCs w:val="24"/>
              </w:rPr>
              <w:t>44,11</w:t>
            </w:r>
          </w:p>
        </w:tc>
      </w:tr>
      <w:tr w:rsidR="00C654A1" w:rsidTr="00C654A1">
        <w:tc>
          <w:tcPr>
            <w:tcW w:w="1702" w:type="dxa"/>
            <w:tcBorders>
              <w:top w:val="single" w:sz="4" w:space="0" w:color="auto"/>
              <w:left w:val="single" w:sz="4" w:space="0" w:color="auto"/>
              <w:bottom w:val="single" w:sz="4" w:space="0" w:color="auto"/>
              <w:right w:val="single" w:sz="4" w:space="0" w:color="auto"/>
            </w:tcBorders>
          </w:tcPr>
          <w:p w:rsidR="00C654A1" w:rsidRDefault="00C654A1" w:rsidP="00C654A1">
            <w:pPr>
              <w:spacing w:after="0"/>
              <w:rPr>
                <w:rFonts w:ascii="Times New Roman" w:hAnsi="Times New Roman"/>
                <w:sz w:val="24"/>
                <w:szCs w:val="24"/>
              </w:rPr>
            </w:pPr>
            <w:r>
              <w:rPr>
                <w:rFonts w:ascii="Times New Roman" w:hAnsi="Times New Roman"/>
                <w:sz w:val="24"/>
                <w:szCs w:val="24"/>
              </w:rPr>
              <w:t>4 б (</w:t>
            </w:r>
            <w:r w:rsidRPr="00DC76C0">
              <w:rPr>
                <w:rFonts w:ascii="Times New Roman" w:hAnsi="Times New Roman"/>
                <w:sz w:val="20"/>
                <w:szCs w:val="20"/>
              </w:rPr>
              <w:t>корпус№ 3</w:t>
            </w:r>
            <w:r>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20</w:t>
            </w:r>
          </w:p>
        </w:tc>
        <w:tc>
          <w:tcPr>
            <w:tcW w:w="1559"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14</w:t>
            </w:r>
          </w:p>
        </w:tc>
        <w:tc>
          <w:tcPr>
            <w:tcW w:w="1559"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sz w:val="24"/>
                <w:szCs w:val="24"/>
              </w:rPr>
            </w:pPr>
            <w:r w:rsidRPr="00DC76C0">
              <w:rPr>
                <w:rFonts w:ascii="Times New Roman" w:hAnsi="Times New Roman"/>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C654A1" w:rsidRPr="00DC76C0" w:rsidRDefault="00C654A1" w:rsidP="00C654A1">
            <w:pPr>
              <w:spacing w:after="0"/>
              <w:jc w:val="center"/>
              <w:rPr>
                <w:rFonts w:ascii="Times New Roman" w:hAnsi="Times New Roman"/>
                <w:b/>
                <w:sz w:val="24"/>
                <w:szCs w:val="24"/>
              </w:rPr>
            </w:pPr>
            <w:r>
              <w:rPr>
                <w:rFonts w:ascii="Times New Roman" w:hAnsi="Times New Roman"/>
                <w:b/>
                <w:sz w:val="24"/>
                <w:szCs w:val="24"/>
              </w:rPr>
              <w:t>47,20</w:t>
            </w:r>
          </w:p>
        </w:tc>
      </w:tr>
      <w:tr w:rsidR="00C654A1" w:rsidTr="00C654A1">
        <w:tc>
          <w:tcPr>
            <w:tcW w:w="1702" w:type="dxa"/>
            <w:tcBorders>
              <w:top w:val="single" w:sz="4" w:space="0" w:color="auto"/>
              <w:left w:val="single" w:sz="4" w:space="0" w:color="auto"/>
              <w:bottom w:val="single" w:sz="4" w:space="0" w:color="auto"/>
              <w:right w:val="single" w:sz="4" w:space="0" w:color="auto"/>
            </w:tcBorders>
          </w:tcPr>
          <w:p w:rsidR="00C654A1" w:rsidRDefault="00C654A1" w:rsidP="00C654A1">
            <w:pPr>
              <w:spacing w:after="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sz w:val="24"/>
                <w:szCs w:val="24"/>
              </w:rPr>
            </w:pPr>
            <w:r>
              <w:rPr>
                <w:rFonts w:ascii="Times New Roman" w:hAnsi="Times New Roman"/>
                <w:b/>
                <w:sz w:val="24"/>
                <w:szCs w:val="24"/>
              </w:rPr>
              <w:t>139</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76</w:t>
            </w:r>
          </w:p>
        </w:tc>
        <w:tc>
          <w:tcPr>
            <w:tcW w:w="1559"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31</w:t>
            </w:r>
          </w:p>
        </w:tc>
        <w:tc>
          <w:tcPr>
            <w:tcW w:w="1417"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53,41</w:t>
            </w:r>
          </w:p>
        </w:tc>
      </w:tr>
      <w:tr w:rsidR="00C654A1" w:rsidTr="00C654A1">
        <w:tc>
          <w:tcPr>
            <w:tcW w:w="1702" w:type="dxa"/>
            <w:tcBorders>
              <w:top w:val="single" w:sz="4" w:space="0" w:color="auto"/>
              <w:left w:val="single" w:sz="4" w:space="0" w:color="auto"/>
              <w:bottom w:val="single" w:sz="4" w:space="0" w:color="auto"/>
              <w:right w:val="single" w:sz="4" w:space="0" w:color="auto"/>
            </w:tcBorders>
          </w:tcPr>
          <w:p w:rsidR="00C654A1" w:rsidRDefault="00C654A1" w:rsidP="00C654A1">
            <w:pPr>
              <w:spacing w:after="0"/>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C654A1" w:rsidRDefault="00C654A1" w:rsidP="00C654A1">
            <w:pPr>
              <w:spacing w:after="0"/>
              <w:jc w:val="center"/>
              <w:rPr>
                <w:rFonts w:ascii="Times New Roman" w:hAnsi="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21,7 %</w:t>
            </w:r>
          </w:p>
        </w:tc>
        <w:tc>
          <w:tcPr>
            <w:tcW w:w="1701" w:type="dxa"/>
            <w:tcBorders>
              <w:top w:val="single" w:sz="4" w:space="0" w:color="auto"/>
              <w:left w:val="single" w:sz="4" w:space="0" w:color="auto"/>
              <w:bottom w:val="single" w:sz="4" w:space="0" w:color="auto"/>
              <w:right w:val="single" w:sz="4" w:space="0" w:color="auto"/>
            </w:tcBorders>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54,8%</w:t>
            </w:r>
          </w:p>
        </w:tc>
        <w:tc>
          <w:tcPr>
            <w:tcW w:w="1559" w:type="dxa"/>
            <w:tcBorders>
              <w:top w:val="single" w:sz="4" w:space="0" w:color="auto"/>
              <w:left w:val="single" w:sz="4" w:space="0" w:color="auto"/>
              <w:bottom w:val="single" w:sz="4" w:space="0" w:color="auto"/>
              <w:right w:val="single" w:sz="4" w:space="0" w:color="auto"/>
            </w:tcBorders>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22,5%</w:t>
            </w:r>
          </w:p>
        </w:tc>
        <w:tc>
          <w:tcPr>
            <w:tcW w:w="1417" w:type="dxa"/>
            <w:tcBorders>
              <w:top w:val="single" w:sz="4" w:space="0" w:color="auto"/>
              <w:left w:val="single" w:sz="4" w:space="0" w:color="auto"/>
              <w:bottom w:val="single" w:sz="4" w:space="0" w:color="auto"/>
              <w:right w:val="single" w:sz="4" w:space="0" w:color="auto"/>
            </w:tcBorders>
          </w:tcPr>
          <w:p w:rsidR="00C654A1" w:rsidRDefault="00C654A1" w:rsidP="00C654A1">
            <w:pPr>
              <w:spacing w:after="0"/>
              <w:jc w:val="center"/>
              <w:rPr>
                <w:rFonts w:ascii="Times New Roman" w:hAnsi="Times New Roman"/>
                <w:b/>
                <w:sz w:val="24"/>
                <w:szCs w:val="24"/>
              </w:rPr>
            </w:pPr>
            <w:r>
              <w:rPr>
                <w:rFonts w:ascii="Times New Roman" w:hAnsi="Times New Roman"/>
                <w:b/>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C654A1" w:rsidRDefault="00C654A1" w:rsidP="00C654A1">
            <w:pPr>
              <w:spacing w:after="0"/>
              <w:jc w:val="center"/>
              <w:rPr>
                <w:rFonts w:ascii="Times New Roman" w:hAnsi="Times New Roman"/>
                <w:b/>
                <w:sz w:val="24"/>
                <w:szCs w:val="24"/>
              </w:rPr>
            </w:pPr>
          </w:p>
        </w:tc>
      </w:tr>
    </w:tbl>
    <w:p w:rsidR="00C654A1" w:rsidRDefault="00C654A1" w:rsidP="00C654A1">
      <w:pPr>
        <w:spacing w:after="0" w:line="240" w:lineRule="auto"/>
        <w:jc w:val="both"/>
        <w:rPr>
          <w:rFonts w:ascii="Times New Roman" w:hAnsi="Times New Roman"/>
          <w:sz w:val="24"/>
          <w:szCs w:val="24"/>
        </w:rPr>
      </w:pPr>
    </w:p>
    <w:p w:rsidR="00C654A1" w:rsidRDefault="00C654A1" w:rsidP="00C654A1">
      <w:pPr>
        <w:spacing w:after="0" w:line="240" w:lineRule="auto"/>
        <w:jc w:val="both"/>
        <w:rPr>
          <w:rFonts w:ascii="Times New Roman" w:hAnsi="Times New Roman"/>
          <w:sz w:val="24"/>
          <w:szCs w:val="24"/>
        </w:rPr>
      </w:pPr>
      <w:r>
        <w:rPr>
          <w:rFonts w:ascii="Times New Roman" w:hAnsi="Times New Roman"/>
          <w:sz w:val="24"/>
          <w:szCs w:val="24"/>
        </w:rPr>
        <w:t xml:space="preserve">     Всего выполняли работу 139 человек, средний балл по школе – 53, 41. Высокий и средний уровень продемонстрировали 106 человек (76,5 %). Несмотря на то, что мониторинг проходил впервые в формате онлайн тестирования, обучающиеся показали достаточно хорошие результаты.</w:t>
      </w:r>
    </w:p>
    <w:p w:rsidR="00C654A1" w:rsidRDefault="00C654A1" w:rsidP="00C654A1">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Результаты ВПР за 2018 и 2019 годы</w:t>
      </w:r>
    </w:p>
    <w:p w:rsidR="00C654A1" w:rsidRDefault="00C654A1" w:rsidP="00C654A1">
      <w:pPr>
        <w:spacing w:after="0" w:line="240" w:lineRule="auto"/>
        <w:jc w:val="center"/>
        <w:rPr>
          <w:rFonts w:ascii="Times New Roman" w:eastAsia="Times New Roman" w:hAnsi="Times New Roman"/>
          <w:b/>
          <w:i/>
          <w:sz w:val="24"/>
          <w:szCs w:val="24"/>
          <w:lang w:eastAsia="ru-RU"/>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6"/>
        <w:gridCol w:w="1304"/>
        <w:gridCol w:w="1158"/>
        <w:gridCol w:w="1237"/>
        <w:gridCol w:w="1359"/>
        <w:gridCol w:w="1422"/>
        <w:gridCol w:w="1415"/>
      </w:tblGrid>
      <w:tr w:rsidR="00C654A1" w:rsidTr="00C654A1">
        <w:tc>
          <w:tcPr>
            <w:tcW w:w="2277" w:type="dxa"/>
            <w:vMerge w:val="restart"/>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center"/>
              <w:rPr>
                <w:rFonts w:ascii="Times New Roman" w:eastAsia="Times New Roman" w:hAnsi="Times New Roman"/>
                <w:sz w:val="24"/>
                <w:szCs w:val="24"/>
                <w:lang w:eastAsia="ru-RU"/>
              </w:rPr>
            </w:pPr>
          </w:p>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Средний балл</w:t>
            </w:r>
          </w:p>
        </w:tc>
        <w:tc>
          <w:tcPr>
            <w:tcW w:w="2462" w:type="dxa"/>
            <w:gridSpan w:val="2"/>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Русский язык</w:t>
            </w:r>
          </w:p>
        </w:tc>
        <w:tc>
          <w:tcPr>
            <w:tcW w:w="2596" w:type="dxa"/>
            <w:gridSpan w:val="2"/>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Математика</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Окружающий мир</w:t>
            </w:r>
          </w:p>
        </w:tc>
      </w:tr>
      <w:tr w:rsidR="00C654A1" w:rsidTr="00C654A1">
        <w:tc>
          <w:tcPr>
            <w:tcW w:w="2277" w:type="dxa"/>
            <w:vMerge/>
            <w:tcBorders>
              <w:top w:val="single" w:sz="4" w:space="0" w:color="000000"/>
              <w:left w:val="single" w:sz="4" w:space="0" w:color="000000"/>
              <w:bottom w:val="single" w:sz="4" w:space="0" w:color="000000"/>
              <w:right w:val="single" w:sz="4" w:space="0" w:color="000000"/>
            </w:tcBorders>
            <w:vAlign w:val="center"/>
            <w:hideMark/>
          </w:tcPr>
          <w:p w:rsidR="00C654A1" w:rsidRDefault="00C654A1" w:rsidP="00C654A1">
            <w:pPr>
              <w:spacing w:after="0" w:line="240" w:lineRule="auto"/>
              <w:rPr>
                <w:rFonts w:ascii="Times New Roman" w:eastAsia="Times New Roman" w:hAnsi="Times New Roman"/>
                <w:sz w:val="24"/>
                <w:szCs w:val="24"/>
                <w:lang w:eastAsia="ru-RU"/>
              </w:rPr>
            </w:pPr>
          </w:p>
        </w:tc>
        <w:tc>
          <w:tcPr>
            <w:tcW w:w="1304"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2018</w:t>
            </w:r>
          </w:p>
        </w:tc>
        <w:tc>
          <w:tcPr>
            <w:tcW w:w="1158"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2019</w:t>
            </w:r>
          </w:p>
        </w:tc>
        <w:tc>
          <w:tcPr>
            <w:tcW w:w="123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2018</w:t>
            </w:r>
          </w:p>
        </w:tc>
        <w:tc>
          <w:tcPr>
            <w:tcW w:w="1359"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2019</w:t>
            </w:r>
          </w:p>
        </w:tc>
        <w:tc>
          <w:tcPr>
            <w:tcW w:w="142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2018</w:t>
            </w:r>
          </w:p>
        </w:tc>
        <w:tc>
          <w:tcPr>
            <w:tcW w:w="141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2019</w:t>
            </w:r>
          </w:p>
        </w:tc>
      </w:tr>
      <w:tr w:rsidR="00C654A1" w:rsidTr="00C654A1">
        <w:tc>
          <w:tcPr>
            <w:tcW w:w="227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Школа</w:t>
            </w:r>
          </w:p>
          <w:p w:rsidR="00C654A1" w:rsidRDefault="00C654A1" w:rsidP="00C654A1">
            <w:pPr>
              <w:spacing w:after="0" w:line="240" w:lineRule="auto"/>
              <w:jc w:val="center"/>
              <w:rPr>
                <w:rFonts w:ascii="Times New Roman" w:eastAsia="Times New Roman" w:hAnsi="Times New Roman"/>
                <w:b/>
                <w:sz w:val="24"/>
                <w:szCs w:val="24"/>
                <w:lang w:eastAsia="ru-RU"/>
              </w:rPr>
            </w:pPr>
          </w:p>
        </w:tc>
        <w:tc>
          <w:tcPr>
            <w:tcW w:w="1304"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29,39</w:t>
            </w:r>
          </w:p>
        </w:tc>
        <w:tc>
          <w:tcPr>
            <w:tcW w:w="1158" w:type="dxa"/>
            <w:tcBorders>
              <w:top w:val="single" w:sz="4" w:space="0" w:color="000000"/>
              <w:left w:val="single" w:sz="4" w:space="0" w:color="000000"/>
              <w:bottom w:val="single" w:sz="4" w:space="0" w:color="000000"/>
              <w:right w:val="single" w:sz="4" w:space="0" w:color="000000"/>
            </w:tcBorders>
            <w:hideMark/>
          </w:tcPr>
          <w:p w:rsidR="00C654A1" w:rsidRPr="00D0470B"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30,08</w:t>
            </w:r>
          </w:p>
        </w:tc>
        <w:tc>
          <w:tcPr>
            <w:tcW w:w="1237"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13,05</w:t>
            </w:r>
          </w:p>
        </w:tc>
        <w:tc>
          <w:tcPr>
            <w:tcW w:w="1359" w:type="dxa"/>
            <w:tcBorders>
              <w:top w:val="single" w:sz="4" w:space="0" w:color="000000"/>
              <w:left w:val="single" w:sz="4" w:space="0" w:color="000000"/>
              <w:bottom w:val="single" w:sz="4" w:space="0" w:color="000000"/>
              <w:right w:val="single" w:sz="4" w:space="0" w:color="000000"/>
            </w:tcBorders>
            <w:hideMark/>
          </w:tcPr>
          <w:p w:rsidR="00C654A1" w:rsidRPr="00D0470B"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15,01</w:t>
            </w:r>
          </w:p>
        </w:tc>
        <w:tc>
          <w:tcPr>
            <w:tcW w:w="142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23,05</w:t>
            </w:r>
          </w:p>
        </w:tc>
        <w:tc>
          <w:tcPr>
            <w:tcW w:w="1415" w:type="dxa"/>
            <w:tcBorders>
              <w:top w:val="single" w:sz="4" w:space="0" w:color="000000"/>
              <w:left w:val="single" w:sz="4" w:space="0" w:color="000000"/>
              <w:bottom w:val="single" w:sz="4" w:space="0" w:color="000000"/>
              <w:right w:val="single" w:sz="4" w:space="0" w:color="000000"/>
            </w:tcBorders>
            <w:hideMark/>
          </w:tcPr>
          <w:p w:rsidR="00C654A1" w:rsidRPr="00D0470B" w:rsidRDefault="00C654A1" w:rsidP="00C654A1">
            <w:pPr>
              <w:spacing w:after="0" w:line="240" w:lineRule="auto"/>
              <w:jc w:val="center"/>
              <w:rPr>
                <w:rFonts w:ascii="Times New Roman" w:hAnsi="Times New Roman"/>
                <w:sz w:val="24"/>
                <w:szCs w:val="24"/>
              </w:rPr>
            </w:pPr>
            <w:r w:rsidRPr="00D0470B">
              <w:rPr>
                <w:rFonts w:ascii="Times New Roman" w:hAnsi="Times New Roman"/>
                <w:sz w:val="24"/>
                <w:szCs w:val="24"/>
              </w:rPr>
              <w:t>2</w:t>
            </w:r>
            <w:r>
              <w:rPr>
                <w:rFonts w:ascii="Times New Roman" w:hAnsi="Times New Roman"/>
                <w:sz w:val="24"/>
                <w:szCs w:val="24"/>
              </w:rPr>
              <w:t>4,83</w:t>
            </w:r>
          </w:p>
        </w:tc>
      </w:tr>
      <w:tr w:rsidR="00C654A1" w:rsidTr="00C654A1">
        <w:tc>
          <w:tcPr>
            <w:tcW w:w="2277"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Пермский край</w:t>
            </w:r>
          </w:p>
        </w:tc>
        <w:tc>
          <w:tcPr>
            <w:tcW w:w="1304"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27,63</w:t>
            </w:r>
          </w:p>
        </w:tc>
        <w:tc>
          <w:tcPr>
            <w:tcW w:w="1158" w:type="dxa"/>
            <w:tcBorders>
              <w:top w:val="single" w:sz="4" w:space="0" w:color="000000"/>
              <w:left w:val="single" w:sz="4" w:space="0" w:color="000000"/>
              <w:bottom w:val="single" w:sz="4" w:space="0" w:color="000000"/>
              <w:right w:val="single" w:sz="4" w:space="0" w:color="000000"/>
            </w:tcBorders>
          </w:tcPr>
          <w:p w:rsidR="00C654A1" w:rsidRPr="00D0470B"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26,81</w:t>
            </w:r>
          </w:p>
        </w:tc>
        <w:tc>
          <w:tcPr>
            <w:tcW w:w="1237"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12,74</w:t>
            </w:r>
          </w:p>
        </w:tc>
        <w:tc>
          <w:tcPr>
            <w:tcW w:w="1359" w:type="dxa"/>
            <w:tcBorders>
              <w:top w:val="single" w:sz="4" w:space="0" w:color="000000"/>
              <w:left w:val="single" w:sz="4" w:space="0" w:color="000000"/>
              <w:bottom w:val="single" w:sz="4" w:space="0" w:color="000000"/>
              <w:right w:val="single" w:sz="4" w:space="0" w:color="000000"/>
            </w:tcBorders>
          </w:tcPr>
          <w:p w:rsidR="00C654A1" w:rsidRPr="00D0470B" w:rsidRDefault="00C654A1" w:rsidP="00C654A1">
            <w:pPr>
              <w:spacing w:after="0" w:line="240" w:lineRule="auto"/>
              <w:jc w:val="center"/>
              <w:rPr>
                <w:rFonts w:ascii="Times New Roman" w:hAnsi="Times New Roman"/>
                <w:sz w:val="24"/>
                <w:szCs w:val="24"/>
              </w:rPr>
            </w:pPr>
            <w:r>
              <w:rPr>
                <w:rFonts w:ascii="Times New Roman" w:hAnsi="Times New Roman"/>
                <w:sz w:val="24"/>
                <w:szCs w:val="24"/>
              </w:rPr>
              <w:t>13,32</w:t>
            </w:r>
          </w:p>
        </w:tc>
        <w:tc>
          <w:tcPr>
            <w:tcW w:w="1422"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22,39</w:t>
            </w:r>
          </w:p>
        </w:tc>
        <w:tc>
          <w:tcPr>
            <w:tcW w:w="1415" w:type="dxa"/>
            <w:tcBorders>
              <w:top w:val="single" w:sz="4" w:space="0" w:color="000000"/>
              <w:left w:val="single" w:sz="4" w:space="0" w:color="000000"/>
              <w:bottom w:val="single" w:sz="4" w:space="0" w:color="000000"/>
              <w:right w:val="single" w:sz="4" w:space="0" w:color="000000"/>
            </w:tcBorders>
          </w:tcPr>
          <w:p w:rsidR="00C654A1" w:rsidRPr="00D0470B" w:rsidRDefault="00C654A1" w:rsidP="00C654A1">
            <w:pPr>
              <w:spacing w:after="0" w:line="240" w:lineRule="auto"/>
              <w:jc w:val="center"/>
              <w:rPr>
                <w:rFonts w:ascii="Times New Roman" w:hAnsi="Times New Roman"/>
                <w:sz w:val="24"/>
                <w:szCs w:val="24"/>
              </w:rPr>
            </w:pPr>
            <w:r w:rsidRPr="00D0470B">
              <w:rPr>
                <w:rFonts w:ascii="Times New Roman" w:hAnsi="Times New Roman"/>
                <w:sz w:val="24"/>
                <w:szCs w:val="24"/>
              </w:rPr>
              <w:t>22,96</w:t>
            </w:r>
          </w:p>
        </w:tc>
      </w:tr>
    </w:tbl>
    <w:p w:rsidR="00C654A1" w:rsidRDefault="00C654A1" w:rsidP="00C654A1">
      <w:pPr>
        <w:spacing w:after="0" w:line="240" w:lineRule="auto"/>
        <w:jc w:val="center"/>
        <w:rPr>
          <w:rFonts w:ascii="Times New Roman" w:eastAsia="Times New Roman" w:hAnsi="Times New Roman"/>
          <w:sz w:val="24"/>
          <w:szCs w:val="24"/>
          <w:lang w:eastAsia="ru-RU"/>
        </w:rPr>
      </w:pP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В 2020  году в период коронавирусной инфекции  Всероссийские проверочные работы не проводились. </w:t>
      </w:r>
    </w:p>
    <w:p w:rsidR="00C654A1" w:rsidRPr="00781900" w:rsidRDefault="00C654A1" w:rsidP="00C654A1">
      <w:pPr>
        <w:spacing w:after="0" w:line="240" w:lineRule="auto"/>
        <w:jc w:val="both"/>
        <w:rPr>
          <w:rFonts w:ascii="Times New Roman" w:eastAsia="Times New Roman" w:hAnsi="Times New Roman"/>
          <w:sz w:val="24"/>
          <w:szCs w:val="24"/>
          <w:lang w:eastAsia="ru-RU"/>
        </w:rPr>
      </w:pPr>
      <w:r w:rsidRPr="00781900">
        <w:rPr>
          <w:rFonts w:ascii="Times New Roman" w:eastAsia="Times New Roman" w:hAnsi="Times New Roman"/>
          <w:sz w:val="24"/>
          <w:szCs w:val="24"/>
          <w:lang w:eastAsia="ru-RU"/>
        </w:rPr>
        <w:t>Анализ результатов обучения за 4-ю четверть</w:t>
      </w:r>
      <w:r>
        <w:rPr>
          <w:rFonts w:ascii="Times New Roman" w:eastAsia="Times New Roman" w:hAnsi="Times New Roman"/>
          <w:sz w:val="24"/>
          <w:szCs w:val="24"/>
          <w:lang w:eastAsia="ru-RU"/>
        </w:rPr>
        <w:t xml:space="preserve"> прошлого учебного года </w:t>
      </w:r>
      <w:r w:rsidRPr="00781900">
        <w:rPr>
          <w:rFonts w:ascii="Times New Roman" w:eastAsia="Times New Roman" w:hAnsi="Times New Roman"/>
          <w:sz w:val="24"/>
          <w:szCs w:val="24"/>
          <w:lang w:eastAsia="ru-RU"/>
        </w:rPr>
        <w:t xml:space="preserve"> в классах начального общего образования выше в сравнении с данными предыдущего года и выше среднего показателя успеваемости за три четверти в этих же классах, но при традиционном освоении образовательных программ.</w:t>
      </w:r>
    </w:p>
    <w:p w:rsidR="00C654A1" w:rsidRDefault="00C654A1" w:rsidP="00C654A1">
      <w:pPr>
        <w:spacing w:after="0" w:line="240" w:lineRule="auto"/>
        <w:jc w:val="both"/>
        <w:rPr>
          <w:rFonts w:ascii="Times New Roman" w:eastAsia="Times New Roman" w:hAnsi="Times New Roman"/>
          <w:sz w:val="24"/>
          <w:szCs w:val="24"/>
          <w:lang w:eastAsia="ru-RU"/>
        </w:rPr>
      </w:pPr>
      <w:r w:rsidRPr="008D27F8">
        <w:rPr>
          <w:rFonts w:ascii="Times New Roman" w:eastAsia="Times New Roman" w:hAnsi="Times New Roman"/>
          <w:sz w:val="24"/>
          <w:szCs w:val="24"/>
          <w:lang w:eastAsia="ru-RU"/>
        </w:rPr>
        <w:t xml:space="preserve">Ежегодно </w:t>
      </w:r>
      <w:r>
        <w:rPr>
          <w:rFonts w:ascii="Times New Roman" w:eastAsia="Times New Roman" w:hAnsi="Times New Roman"/>
          <w:sz w:val="24"/>
          <w:szCs w:val="24"/>
          <w:lang w:eastAsia="ru-RU"/>
        </w:rPr>
        <w:t xml:space="preserve"> на первом уровне обучения </w:t>
      </w:r>
      <w:r w:rsidRPr="008D27F8">
        <w:rPr>
          <w:rFonts w:ascii="Times New Roman" w:hAnsi="Times New Roman"/>
          <w:sz w:val="24"/>
          <w:szCs w:val="24"/>
        </w:rPr>
        <w:t xml:space="preserve">в рамках реализации программы «Одаренный ребенок» </w:t>
      </w:r>
      <w:r>
        <w:rPr>
          <w:rFonts w:ascii="Times New Roman" w:eastAsia="Times New Roman" w:hAnsi="Times New Roman"/>
          <w:sz w:val="24"/>
          <w:szCs w:val="24"/>
          <w:lang w:eastAsia="ru-RU"/>
        </w:rPr>
        <w:t xml:space="preserve"> проводится школьный конкурс учебно-исследовательских работ учащихся.  Учащиеся  имеют возможность представить свои работы на конкурсах различных уровней: всероссийском, региональном, муниципальном.</w:t>
      </w:r>
    </w:p>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Итоги школьного конкурса УИР</w:t>
      </w:r>
    </w:p>
    <w:tbl>
      <w:tblPr>
        <w:tblW w:w="87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326"/>
        <w:gridCol w:w="1275"/>
        <w:gridCol w:w="1113"/>
        <w:gridCol w:w="1155"/>
        <w:gridCol w:w="1134"/>
      </w:tblGrid>
      <w:tr w:rsidR="00C654A1" w:rsidRPr="00747FAE" w:rsidTr="00C654A1">
        <w:tc>
          <w:tcPr>
            <w:tcW w:w="2700" w:type="dxa"/>
          </w:tcPr>
          <w:p w:rsidR="00C654A1" w:rsidRPr="00C05687" w:rsidRDefault="00C654A1" w:rsidP="00C654A1">
            <w:pPr>
              <w:spacing w:after="0"/>
              <w:jc w:val="center"/>
              <w:rPr>
                <w:rFonts w:ascii="Times New Roman" w:hAnsi="Times New Roman"/>
                <w:sz w:val="24"/>
                <w:szCs w:val="24"/>
              </w:rPr>
            </w:pPr>
            <w:r w:rsidRPr="00C05687">
              <w:rPr>
                <w:rFonts w:ascii="Times New Roman" w:hAnsi="Times New Roman"/>
                <w:sz w:val="24"/>
                <w:szCs w:val="24"/>
              </w:rPr>
              <w:t>У</w:t>
            </w:r>
            <w:r>
              <w:rPr>
                <w:rFonts w:ascii="Times New Roman" w:hAnsi="Times New Roman"/>
                <w:sz w:val="24"/>
                <w:szCs w:val="24"/>
              </w:rPr>
              <w:t>чебный год</w:t>
            </w:r>
          </w:p>
        </w:tc>
        <w:tc>
          <w:tcPr>
            <w:tcW w:w="1326" w:type="dxa"/>
          </w:tcPr>
          <w:p w:rsidR="00C654A1" w:rsidRPr="00C05687" w:rsidRDefault="00C654A1" w:rsidP="00C654A1">
            <w:pPr>
              <w:spacing w:after="0"/>
              <w:jc w:val="center"/>
              <w:rPr>
                <w:rFonts w:ascii="Times New Roman" w:hAnsi="Times New Roman"/>
                <w:sz w:val="24"/>
                <w:szCs w:val="24"/>
              </w:rPr>
            </w:pPr>
            <w:r w:rsidRPr="00C05687">
              <w:rPr>
                <w:rFonts w:ascii="Times New Roman" w:hAnsi="Times New Roman"/>
                <w:sz w:val="24"/>
                <w:szCs w:val="24"/>
              </w:rPr>
              <w:t>Кол-во работ</w:t>
            </w:r>
          </w:p>
        </w:tc>
        <w:tc>
          <w:tcPr>
            <w:tcW w:w="1275" w:type="dxa"/>
          </w:tcPr>
          <w:p w:rsidR="00C654A1" w:rsidRPr="00C05687" w:rsidRDefault="00C654A1" w:rsidP="00C654A1">
            <w:pPr>
              <w:spacing w:after="0"/>
              <w:jc w:val="center"/>
              <w:rPr>
                <w:rFonts w:ascii="Times New Roman" w:hAnsi="Times New Roman"/>
                <w:sz w:val="24"/>
                <w:szCs w:val="24"/>
              </w:rPr>
            </w:pPr>
            <w:r w:rsidRPr="00C05687">
              <w:rPr>
                <w:rFonts w:ascii="Times New Roman" w:hAnsi="Times New Roman"/>
                <w:sz w:val="24"/>
                <w:szCs w:val="24"/>
              </w:rPr>
              <w:t>1 место</w:t>
            </w:r>
          </w:p>
        </w:tc>
        <w:tc>
          <w:tcPr>
            <w:tcW w:w="1113" w:type="dxa"/>
          </w:tcPr>
          <w:p w:rsidR="00C654A1" w:rsidRPr="00C05687" w:rsidRDefault="00C654A1" w:rsidP="00C654A1">
            <w:pPr>
              <w:spacing w:after="0"/>
              <w:jc w:val="center"/>
              <w:rPr>
                <w:rFonts w:ascii="Times New Roman" w:hAnsi="Times New Roman"/>
                <w:sz w:val="24"/>
                <w:szCs w:val="24"/>
              </w:rPr>
            </w:pPr>
            <w:r w:rsidRPr="00C05687">
              <w:rPr>
                <w:rFonts w:ascii="Times New Roman" w:hAnsi="Times New Roman"/>
                <w:sz w:val="24"/>
                <w:szCs w:val="24"/>
              </w:rPr>
              <w:t>2 место</w:t>
            </w:r>
          </w:p>
        </w:tc>
        <w:tc>
          <w:tcPr>
            <w:tcW w:w="1155" w:type="dxa"/>
          </w:tcPr>
          <w:p w:rsidR="00C654A1" w:rsidRPr="00C05687" w:rsidRDefault="00C654A1" w:rsidP="00C654A1">
            <w:pPr>
              <w:spacing w:after="0"/>
              <w:jc w:val="center"/>
              <w:rPr>
                <w:rFonts w:ascii="Times New Roman" w:hAnsi="Times New Roman"/>
                <w:sz w:val="24"/>
                <w:szCs w:val="24"/>
              </w:rPr>
            </w:pPr>
            <w:r w:rsidRPr="00C05687">
              <w:rPr>
                <w:rFonts w:ascii="Times New Roman" w:hAnsi="Times New Roman"/>
                <w:sz w:val="24"/>
                <w:szCs w:val="24"/>
              </w:rPr>
              <w:t>3 место</w:t>
            </w:r>
          </w:p>
        </w:tc>
        <w:tc>
          <w:tcPr>
            <w:tcW w:w="1134" w:type="dxa"/>
          </w:tcPr>
          <w:p w:rsidR="00C654A1" w:rsidRPr="00C05687" w:rsidRDefault="00C654A1" w:rsidP="00C654A1">
            <w:pPr>
              <w:spacing w:after="0"/>
              <w:jc w:val="center"/>
              <w:rPr>
                <w:rFonts w:ascii="Times New Roman" w:hAnsi="Times New Roman"/>
                <w:sz w:val="24"/>
                <w:szCs w:val="24"/>
              </w:rPr>
            </w:pPr>
            <w:r w:rsidRPr="00C05687">
              <w:rPr>
                <w:rFonts w:ascii="Times New Roman" w:hAnsi="Times New Roman"/>
                <w:sz w:val="24"/>
                <w:szCs w:val="24"/>
              </w:rPr>
              <w:t>Грамота</w:t>
            </w:r>
          </w:p>
        </w:tc>
      </w:tr>
      <w:tr w:rsidR="00C654A1" w:rsidRPr="00747FAE" w:rsidTr="00C654A1">
        <w:tc>
          <w:tcPr>
            <w:tcW w:w="2700" w:type="dxa"/>
          </w:tcPr>
          <w:p w:rsidR="00C654A1" w:rsidRPr="00C05687" w:rsidRDefault="00C654A1" w:rsidP="00C654A1">
            <w:pPr>
              <w:spacing w:after="0"/>
              <w:jc w:val="both"/>
              <w:rPr>
                <w:rFonts w:ascii="Times New Roman" w:hAnsi="Times New Roman"/>
                <w:b/>
                <w:sz w:val="24"/>
                <w:szCs w:val="24"/>
              </w:rPr>
            </w:pPr>
            <w:r>
              <w:rPr>
                <w:rFonts w:ascii="Times New Roman" w:hAnsi="Times New Roman"/>
                <w:b/>
                <w:sz w:val="24"/>
                <w:szCs w:val="24"/>
              </w:rPr>
              <w:t xml:space="preserve">2018 - </w:t>
            </w:r>
            <w:r w:rsidRPr="00C05687">
              <w:rPr>
                <w:rFonts w:ascii="Times New Roman" w:hAnsi="Times New Roman"/>
                <w:b/>
                <w:sz w:val="24"/>
                <w:szCs w:val="24"/>
              </w:rPr>
              <w:t>2019 год</w:t>
            </w:r>
          </w:p>
        </w:tc>
        <w:tc>
          <w:tcPr>
            <w:tcW w:w="1326" w:type="dxa"/>
          </w:tcPr>
          <w:p w:rsidR="00C654A1" w:rsidRPr="00C05687" w:rsidRDefault="00C654A1" w:rsidP="00C654A1">
            <w:pPr>
              <w:spacing w:after="0"/>
              <w:jc w:val="center"/>
              <w:rPr>
                <w:rFonts w:ascii="Times New Roman" w:hAnsi="Times New Roman"/>
                <w:b/>
                <w:sz w:val="24"/>
                <w:szCs w:val="24"/>
              </w:rPr>
            </w:pPr>
            <w:r w:rsidRPr="00C05687">
              <w:rPr>
                <w:rFonts w:ascii="Times New Roman" w:hAnsi="Times New Roman"/>
                <w:b/>
                <w:sz w:val="24"/>
                <w:szCs w:val="24"/>
              </w:rPr>
              <w:t>16</w:t>
            </w:r>
          </w:p>
        </w:tc>
        <w:tc>
          <w:tcPr>
            <w:tcW w:w="1275" w:type="dxa"/>
          </w:tcPr>
          <w:p w:rsidR="00C654A1" w:rsidRPr="00C05687" w:rsidRDefault="00C654A1" w:rsidP="00C654A1">
            <w:pPr>
              <w:spacing w:after="0"/>
              <w:jc w:val="center"/>
              <w:rPr>
                <w:rFonts w:ascii="Times New Roman" w:hAnsi="Times New Roman"/>
                <w:b/>
                <w:sz w:val="24"/>
                <w:szCs w:val="24"/>
              </w:rPr>
            </w:pPr>
            <w:r w:rsidRPr="00C05687">
              <w:rPr>
                <w:rFonts w:ascii="Times New Roman" w:hAnsi="Times New Roman"/>
                <w:b/>
                <w:sz w:val="24"/>
                <w:szCs w:val="24"/>
              </w:rPr>
              <w:t>4</w:t>
            </w:r>
          </w:p>
        </w:tc>
        <w:tc>
          <w:tcPr>
            <w:tcW w:w="1113" w:type="dxa"/>
          </w:tcPr>
          <w:p w:rsidR="00C654A1" w:rsidRPr="00C05687" w:rsidRDefault="00C654A1" w:rsidP="00C654A1">
            <w:pPr>
              <w:spacing w:after="0"/>
              <w:jc w:val="center"/>
              <w:rPr>
                <w:rFonts w:ascii="Times New Roman" w:hAnsi="Times New Roman"/>
                <w:b/>
                <w:sz w:val="24"/>
                <w:szCs w:val="24"/>
              </w:rPr>
            </w:pPr>
            <w:r w:rsidRPr="00C05687">
              <w:rPr>
                <w:rFonts w:ascii="Times New Roman" w:hAnsi="Times New Roman"/>
                <w:b/>
                <w:sz w:val="24"/>
                <w:szCs w:val="24"/>
              </w:rPr>
              <w:t>7</w:t>
            </w:r>
          </w:p>
        </w:tc>
        <w:tc>
          <w:tcPr>
            <w:tcW w:w="1155" w:type="dxa"/>
          </w:tcPr>
          <w:p w:rsidR="00C654A1" w:rsidRPr="00C05687" w:rsidRDefault="00C654A1" w:rsidP="00C654A1">
            <w:pPr>
              <w:spacing w:after="0"/>
              <w:jc w:val="center"/>
              <w:rPr>
                <w:rFonts w:ascii="Times New Roman" w:hAnsi="Times New Roman"/>
                <w:b/>
                <w:sz w:val="24"/>
                <w:szCs w:val="24"/>
              </w:rPr>
            </w:pPr>
            <w:r w:rsidRPr="00C05687">
              <w:rPr>
                <w:rFonts w:ascii="Times New Roman" w:hAnsi="Times New Roman"/>
                <w:b/>
                <w:sz w:val="24"/>
                <w:szCs w:val="24"/>
              </w:rPr>
              <w:t>4</w:t>
            </w:r>
          </w:p>
        </w:tc>
        <w:tc>
          <w:tcPr>
            <w:tcW w:w="1134" w:type="dxa"/>
          </w:tcPr>
          <w:p w:rsidR="00C654A1" w:rsidRPr="00C05687" w:rsidRDefault="00C654A1" w:rsidP="00C654A1">
            <w:pPr>
              <w:spacing w:after="0"/>
              <w:jc w:val="center"/>
              <w:rPr>
                <w:rFonts w:ascii="Times New Roman" w:hAnsi="Times New Roman"/>
                <w:b/>
                <w:sz w:val="24"/>
                <w:szCs w:val="24"/>
              </w:rPr>
            </w:pPr>
            <w:r w:rsidRPr="00C05687">
              <w:rPr>
                <w:rFonts w:ascii="Times New Roman" w:hAnsi="Times New Roman"/>
                <w:b/>
                <w:sz w:val="24"/>
                <w:szCs w:val="24"/>
              </w:rPr>
              <w:t>1</w:t>
            </w:r>
          </w:p>
        </w:tc>
      </w:tr>
      <w:tr w:rsidR="00C654A1" w:rsidRPr="00747FAE" w:rsidTr="00C654A1">
        <w:tc>
          <w:tcPr>
            <w:tcW w:w="2700" w:type="dxa"/>
          </w:tcPr>
          <w:p w:rsidR="00C654A1" w:rsidRPr="00C05687" w:rsidRDefault="00C654A1" w:rsidP="00C654A1">
            <w:pPr>
              <w:spacing w:after="0"/>
              <w:jc w:val="both"/>
              <w:rPr>
                <w:rFonts w:ascii="Times New Roman" w:hAnsi="Times New Roman"/>
                <w:b/>
                <w:sz w:val="24"/>
                <w:szCs w:val="24"/>
              </w:rPr>
            </w:pPr>
            <w:r>
              <w:rPr>
                <w:rFonts w:ascii="Times New Roman" w:hAnsi="Times New Roman"/>
                <w:b/>
                <w:sz w:val="24"/>
                <w:szCs w:val="24"/>
              </w:rPr>
              <w:t xml:space="preserve">2019 - </w:t>
            </w:r>
            <w:r w:rsidRPr="00C05687">
              <w:rPr>
                <w:rFonts w:ascii="Times New Roman" w:hAnsi="Times New Roman"/>
                <w:b/>
                <w:sz w:val="24"/>
                <w:szCs w:val="24"/>
              </w:rPr>
              <w:t>2020 год</w:t>
            </w:r>
          </w:p>
        </w:tc>
        <w:tc>
          <w:tcPr>
            <w:tcW w:w="1326" w:type="dxa"/>
          </w:tcPr>
          <w:p w:rsidR="00C654A1" w:rsidRPr="00C05687" w:rsidRDefault="00C654A1" w:rsidP="00C654A1">
            <w:pPr>
              <w:spacing w:after="0"/>
              <w:jc w:val="center"/>
              <w:rPr>
                <w:rFonts w:ascii="Times New Roman" w:hAnsi="Times New Roman"/>
                <w:b/>
                <w:sz w:val="24"/>
                <w:szCs w:val="24"/>
              </w:rPr>
            </w:pPr>
            <w:r w:rsidRPr="00C05687">
              <w:rPr>
                <w:rFonts w:ascii="Times New Roman" w:hAnsi="Times New Roman"/>
                <w:b/>
                <w:sz w:val="24"/>
                <w:szCs w:val="24"/>
              </w:rPr>
              <w:t>15</w:t>
            </w:r>
          </w:p>
        </w:tc>
        <w:tc>
          <w:tcPr>
            <w:tcW w:w="1275" w:type="dxa"/>
          </w:tcPr>
          <w:p w:rsidR="00C654A1" w:rsidRPr="00C05687" w:rsidRDefault="00C654A1" w:rsidP="00C654A1">
            <w:pPr>
              <w:spacing w:after="0"/>
              <w:jc w:val="center"/>
              <w:rPr>
                <w:rFonts w:ascii="Times New Roman" w:hAnsi="Times New Roman"/>
                <w:b/>
                <w:sz w:val="24"/>
                <w:szCs w:val="24"/>
              </w:rPr>
            </w:pPr>
            <w:r w:rsidRPr="00C05687">
              <w:rPr>
                <w:rFonts w:ascii="Times New Roman" w:hAnsi="Times New Roman"/>
                <w:b/>
                <w:sz w:val="24"/>
                <w:szCs w:val="24"/>
              </w:rPr>
              <w:t>4</w:t>
            </w:r>
          </w:p>
        </w:tc>
        <w:tc>
          <w:tcPr>
            <w:tcW w:w="1113" w:type="dxa"/>
          </w:tcPr>
          <w:p w:rsidR="00C654A1" w:rsidRPr="00C05687" w:rsidRDefault="00C654A1" w:rsidP="00C654A1">
            <w:pPr>
              <w:spacing w:after="0"/>
              <w:jc w:val="center"/>
              <w:rPr>
                <w:rFonts w:ascii="Times New Roman" w:hAnsi="Times New Roman"/>
                <w:b/>
                <w:sz w:val="24"/>
                <w:szCs w:val="24"/>
              </w:rPr>
            </w:pPr>
            <w:r w:rsidRPr="00C05687">
              <w:rPr>
                <w:rFonts w:ascii="Times New Roman" w:hAnsi="Times New Roman"/>
                <w:b/>
                <w:sz w:val="24"/>
                <w:szCs w:val="24"/>
              </w:rPr>
              <w:t>6</w:t>
            </w:r>
          </w:p>
        </w:tc>
        <w:tc>
          <w:tcPr>
            <w:tcW w:w="1155" w:type="dxa"/>
          </w:tcPr>
          <w:p w:rsidR="00C654A1" w:rsidRPr="00C05687" w:rsidRDefault="00C654A1" w:rsidP="00C654A1">
            <w:pPr>
              <w:spacing w:after="0"/>
              <w:jc w:val="center"/>
              <w:rPr>
                <w:rFonts w:ascii="Times New Roman" w:hAnsi="Times New Roman"/>
                <w:b/>
                <w:sz w:val="24"/>
                <w:szCs w:val="24"/>
              </w:rPr>
            </w:pPr>
            <w:r w:rsidRPr="00C05687">
              <w:rPr>
                <w:rFonts w:ascii="Times New Roman" w:hAnsi="Times New Roman"/>
                <w:b/>
                <w:sz w:val="24"/>
                <w:szCs w:val="24"/>
              </w:rPr>
              <w:t>4</w:t>
            </w:r>
          </w:p>
        </w:tc>
        <w:tc>
          <w:tcPr>
            <w:tcW w:w="1134" w:type="dxa"/>
          </w:tcPr>
          <w:p w:rsidR="00C654A1" w:rsidRPr="00C05687" w:rsidRDefault="00C654A1" w:rsidP="00C654A1">
            <w:pPr>
              <w:spacing w:after="0"/>
              <w:jc w:val="center"/>
              <w:rPr>
                <w:rFonts w:ascii="Times New Roman" w:hAnsi="Times New Roman"/>
                <w:b/>
                <w:sz w:val="24"/>
                <w:szCs w:val="24"/>
              </w:rPr>
            </w:pPr>
            <w:r w:rsidRPr="00C05687">
              <w:rPr>
                <w:rFonts w:ascii="Times New Roman" w:hAnsi="Times New Roman"/>
                <w:b/>
                <w:sz w:val="24"/>
                <w:szCs w:val="24"/>
              </w:rPr>
              <w:t>1</w:t>
            </w:r>
          </w:p>
        </w:tc>
      </w:tr>
    </w:tbl>
    <w:p w:rsidR="00C654A1" w:rsidRPr="008D27F8" w:rsidRDefault="00C654A1" w:rsidP="00C654A1">
      <w:pPr>
        <w:spacing w:after="0" w:line="240" w:lineRule="auto"/>
        <w:jc w:val="both"/>
        <w:rPr>
          <w:rFonts w:ascii="Times New Roman" w:eastAsia="Times New Roman" w:hAnsi="Times New Roman"/>
          <w:sz w:val="24"/>
          <w:szCs w:val="24"/>
          <w:lang w:eastAsia="ru-RU"/>
        </w:rPr>
      </w:pPr>
    </w:p>
    <w:p w:rsidR="00C654A1" w:rsidRPr="00200310" w:rsidRDefault="00C654A1" w:rsidP="00C654A1">
      <w:pPr>
        <w:spacing w:after="0" w:line="240" w:lineRule="auto"/>
        <w:jc w:val="both"/>
        <w:rPr>
          <w:rFonts w:ascii="Times New Roman" w:hAnsi="Times New Roman"/>
          <w:sz w:val="24"/>
          <w:szCs w:val="24"/>
        </w:rPr>
      </w:pPr>
      <w:r w:rsidRPr="00200310">
        <w:rPr>
          <w:rFonts w:ascii="Times New Roman" w:hAnsi="Times New Roman"/>
          <w:sz w:val="24"/>
          <w:szCs w:val="24"/>
        </w:rPr>
        <w:t xml:space="preserve">         Итогом успешного обучения в начальной школе стали результаты участия в различных олимпиадах, конкурсах:   « Кенгуру»), «Русский медвежонок»,  региональный конкурс «Почемучка»</w:t>
      </w:r>
      <w:proofErr w:type="gramStart"/>
      <w:r w:rsidRPr="00200310">
        <w:rPr>
          <w:rFonts w:ascii="Times New Roman" w:hAnsi="Times New Roman"/>
          <w:sz w:val="24"/>
          <w:szCs w:val="24"/>
        </w:rPr>
        <w:t xml:space="preserve"> ,</w:t>
      </w:r>
      <w:proofErr w:type="gramEnd"/>
      <w:r w:rsidRPr="00200310">
        <w:rPr>
          <w:rFonts w:ascii="Times New Roman" w:hAnsi="Times New Roman"/>
          <w:sz w:val="24"/>
          <w:szCs w:val="24"/>
        </w:rPr>
        <w:t xml:space="preserve"> молодежный предметный чемпионат «Старт», «Лис – любитель истории» , «Енот- знаток естественных наук»</w:t>
      </w:r>
      <w:r>
        <w:rPr>
          <w:rFonts w:ascii="Times New Roman" w:hAnsi="Times New Roman"/>
          <w:sz w:val="24"/>
          <w:szCs w:val="24"/>
        </w:rPr>
        <w:t>.</w:t>
      </w:r>
      <w:r w:rsidRPr="00200310">
        <w:rPr>
          <w:rFonts w:ascii="Times New Roman" w:hAnsi="Times New Roman"/>
          <w:sz w:val="24"/>
          <w:szCs w:val="24"/>
        </w:rPr>
        <w:t xml:space="preserve"> Приняли участие    410  человек  (в прошлом году – 681).   Уменьшилось количество участников, т.к. некоторые конкурсы</w:t>
      </w:r>
      <w:r>
        <w:rPr>
          <w:rFonts w:ascii="Times New Roman" w:hAnsi="Times New Roman"/>
          <w:sz w:val="24"/>
          <w:szCs w:val="24"/>
        </w:rPr>
        <w:t xml:space="preserve">, предметные олимпиады </w:t>
      </w:r>
      <w:r w:rsidRPr="00200310">
        <w:rPr>
          <w:rFonts w:ascii="Times New Roman" w:hAnsi="Times New Roman"/>
          <w:sz w:val="24"/>
          <w:szCs w:val="24"/>
        </w:rPr>
        <w:t xml:space="preserve"> не состоялись из-за дистанционногообучения.</w:t>
      </w:r>
    </w:p>
    <w:p w:rsidR="00C654A1" w:rsidRPr="00200310" w:rsidRDefault="00C654A1" w:rsidP="00C654A1">
      <w:pPr>
        <w:spacing w:after="0" w:line="240" w:lineRule="auto"/>
        <w:jc w:val="both"/>
        <w:rPr>
          <w:rFonts w:ascii="Times New Roman" w:hAnsi="Times New Roman"/>
          <w:sz w:val="24"/>
          <w:szCs w:val="24"/>
        </w:rPr>
      </w:pPr>
      <w:r w:rsidRPr="00200310">
        <w:rPr>
          <w:rFonts w:ascii="Times New Roman" w:hAnsi="Times New Roman"/>
          <w:sz w:val="24"/>
          <w:szCs w:val="24"/>
        </w:rPr>
        <w:t xml:space="preserve">         Результативность участия – 21 победитель  и </w:t>
      </w:r>
      <w:r>
        <w:rPr>
          <w:rFonts w:ascii="Times New Roman" w:hAnsi="Times New Roman"/>
          <w:sz w:val="24"/>
          <w:szCs w:val="24"/>
        </w:rPr>
        <w:t>31</w:t>
      </w:r>
      <w:r w:rsidRPr="00200310">
        <w:rPr>
          <w:rFonts w:ascii="Times New Roman" w:hAnsi="Times New Roman"/>
          <w:sz w:val="24"/>
          <w:szCs w:val="24"/>
        </w:rPr>
        <w:t xml:space="preserve">  призер  всероссийского,  регионального и муниципального  уровней.  </w:t>
      </w:r>
    </w:p>
    <w:p w:rsidR="00C654A1" w:rsidRDefault="00C654A1" w:rsidP="00C654A1">
      <w:pPr>
        <w:spacing w:after="0" w:line="240" w:lineRule="auto"/>
        <w:jc w:val="both"/>
        <w:rPr>
          <w:rFonts w:ascii="Times New Roman" w:hAnsi="Times New Roman"/>
          <w:sz w:val="24"/>
          <w:szCs w:val="24"/>
        </w:rPr>
      </w:pPr>
    </w:p>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Участие в конкурсах</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2"/>
        <w:gridCol w:w="1365"/>
        <w:gridCol w:w="1118"/>
        <w:gridCol w:w="1118"/>
      </w:tblGrid>
      <w:tr w:rsidR="00C654A1" w:rsidTr="00C654A1">
        <w:tc>
          <w:tcPr>
            <w:tcW w:w="3061" w:type="pct"/>
            <w:vMerge w:val="restart"/>
            <w:tcBorders>
              <w:top w:val="single" w:sz="4" w:space="0" w:color="auto"/>
              <w:left w:val="single" w:sz="4" w:space="0" w:color="auto"/>
              <w:bottom w:val="single" w:sz="4" w:space="0" w:color="auto"/>
              <w:right w:val="single" w:sz="4" w:space="0" w:color="auto"/>
            </w:tcBorders>
          </w:tcPr>
          <w:p w:rsidR="00C654A1" w:rsidRDefault="00C654A1" w:rsidP="00C654A1">
            <w:pPr>
              <w:spacing w:after="0" w:line="240" w:lineRule="auto"/>
              <w:jc w:val="center"/>
              <w:rPr>
                <w:rFonts w:ascii="Times New Roman" w:eastAsia="Times New Roman" w:hAnsi="Times New Roman"/>
                <w:b/>
                <w:sz w:val="24"/>
                <w:szCs w:val="24"/>
                <w:lang w:eastAsia="ru-RU"/>
              </w:rPr>
            </w:pPr>
          </w:p>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Название конкурса</w:t>
            </w:r>
          </w:p>
        </w:tc>
        <w:tc>
          <w:tcPr>
            <w:tcW w:w="1939" w:type="pct"/>
            <w:gridSpan w:val="3"/>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Количество участников</w:t>
            </w:r>
          </w:p>
        </w:tc>
      </w:tr>
      <w:tr w:rsidR="00C654A1" w:rsidTr="00C654A1">
        <w:tc>
          <w:tcPr>
            <w:tcW w:w="0" w:type="auto"/>
            <w:vMerge/>
            <w:tcBorders>
              <w:top w:val="single" w:sz="4" w:space="0" w:color="auto"/>
              <w:left w:val="single" w:sz="4" w:space="0" w:color="auto"/>
              <w:bottom w:val="single" w:sz="4" w:space="0" w:color="auto"/>
              <w:right w:val="single" w:sz="4" w:space="0" w:color="auto"/>
            </w:tcBorders>
            <w:vAlign w:val="center"/>
            <w:hideMark/>
          </w:tcPr>
          <w:p w:rsidR="00C654A1" w:rsidRDefault="00C654A1" w:rsidP="00C654A1">
            <w:pPr>
              <w:spacing w:after="0" w:line="240" w:lineRule="auto"/>
              <w:rPr>
                <w:rFonts w:ascii="Times New Roman" w:eastAsia="Times New Roman" w:hAnsi="Times New Roman"/>
                <w:b/>
                <w:sz w:val="24"/>
                <w:szCs w:val="24"/>
                <w:lang w:eastAsia="ru-RU"/>
              </w:rPr>
            </w:pPr>
          </w:p>
        </w:tc>
        <w:tc>
          <w:tcPr>
            <w:tcW w:w="735"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2018</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2019</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2020</w:t>
            </w:r>
          </w:p>
        </w:tc>
      </w:tr>
      <w:tr w:rsidR="00C654A1" w:rsidTr="00C654A1">
        <w:tc>
          <w:tcPr>
            <w:tcW w:w="3061"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Всероссийский конкурс «Кенгуру»</w:t>
            </w:r>
          </w:p>
        </w:tc>
        <w:tc>
          <w:tcPr>
            <w:tcW w:w="735"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92</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157</w:t>
            </w:r>
          </w:p>
        </w:tc>
      </w:tr>
      <w:tr w:rsidR="00C654A1" w:rsidTr="00C654A1">
        <w:tc>
          <w:tcPr>
            <w:tcW w:w="3061"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Всероссийский конкурс «Русский медвежонок»</w:t>
            </w:r>
          </w:p>
        </w:tc>
        <w:tc>
          <w:tcPr>
            <w:tcW w:w="735"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89</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p>
        </w:tc>
      </w:tr>
      <w:tr w:rsidR="00C654A1" w:rsidTr="00C654A1">
        <w:tc>
          <w:tcPr>
            <w:tcW w:w="3061" w:type="pct"/>
            <w:tcBorders>
              <w:top w:val="single" w:sz="4" w:space="0" w:color="auto"/>
              <w:left w:val="single" w:sz="4" w:space="0" w:color="auto"/>
              <w:bottom w:val="single" w:sz="4" w:space="0" w:color="auto"/>
              <w:right w:val="single" w:sz="4" w:space="0" w:color="auto"/>
            </w:tcBorders>
            <w:hideMark/>
          </w:tcPr>
          <w:p w:rsidR="00C654A1" w:rsidRPr="00007714" w:rsidRDefault="00C654A1" w:rsidP="00C654A1">
            <w:pPr>
              <w:spacing w:after="0" w:line="240" w:lineRule="auto"/>
              <w:rPr>
                <w:rFonts w:ascii="Times New Roman" w:eastAsia="Times New Roman" w:hAnsi="Times New Roman"/>
                <w:b/>
                <w:lang w:eastAsia="ru-RU"/>
              </w:rPr>
            </w:pPr>
            <w:r w:rsidRPr="00007714">
              <w:rPr>
                <w:rFonts w:ascii="Times New Roman" w:eastAsia="Times New Roman" w:hAnsi="Times New Roman"/>
                <w:lang w:eastAsia="ru-RU"/>
              </w:rPr>
              <w:t>Всероссийский молодежный предметный чемпионат «Старт»</w:t>
            </w:r>
          </w:p>
        </w:tc>
        <w:tc>
          <w:tcPr>
            <w:tcW w:w="735"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87</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123</w:t>
            </w:r>
          </w:p>
        </w:tc>
      </w:tr>
      <w:tr w:rsidR="00C654A1" w:rsidTr="00C654A1">
        <w:tc>
          <w:tcPr>
            <w:tcW w:w="3061"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Региональный конкурс «Почемучка»</w:t>
            </w:r>
          </w:p>
        </w:tc>
        <w:tc>
          <w:tcPr>
            <w:tcW w:w="735"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129</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r>
      <w:tr w:rsidR="00C654A1" w:rsidTr="00C654A1">
        <w:tc>
          <w:tcPr>
            <w:tcW w:w="3061" w:type="pct"/>
            <w:tcBorders>
              <w:top w:val="single" w:sz="4" w:space="0" w:color="auto"/>
              <w:left w:val="single" w:sz="4" w:space="0" w:color="auto"/>
              <w:bottom w:val="single" w:sz="4" w:space="0" w:color="auto"/>
              <w:right w:val="single" w:sz="4" w:space="0" w:color="auto"/>
            </w:tcBorders>
            <w:vAlign w:val="center"/>
            <w:hideMark/>
          </w:tcPr>
          <w:p w:rsidR="00C654A1" w:rsidRDefault="00C654A1" w:rsidP="00C654A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Региональный конкурс «Енот»</w:t>
            </w:r>
          </w:p>
        </w:tc>
        <w:tc>
          <w:tcPr>
            <w:tcW w:w="735"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81</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124</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r>
      <w:tr w:rsidR="00C654A1" w:rsidTr="00C654A1">
        <w:tc>
          <w:tcPr>
            <w:tcW w:w="3061" w:type="pct"/>
            <w:tcBorders>
              <w:top w:val="single" w:sz="4" w:space="0" w:color="auto"/>
              <w:left w:val="single" w:sz="4" w:space="0" w:color="auto"/>
              <w:bottom w:val="single" w:sz="4" w:space="0" w:color="auto"/>
              <w:right w:val="single" w:sz="4" w:space="0" w:color="auto"/>
            </w:tcBorders>
            <w:vAlign w:val="center"/>
            <w:hideMark/>
          </w:tcPr>
          <w:p w:rsidR="00C654A1" w:rsidRDefault="00C654A1" w:rsidP="00C654A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Региональная игра-конкурс «Лис – любитель истории»</w:t>
            </w:r>
          </w:p>
        </w:tc>
        <w:tc>
          <w:tcPr>
            <w:tcW w:w="735"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sz w:val="24"/>
                <w:szCs w:val="24"/>
                <w:lang w:eastAsia="ru-RU"/>
              </w:rPr>
            </w:pPr>
          </w:p>
        </w:tc>
      </w:tr>
      <w:tr w:rsidR="00C654A1" w:rsidTr="00C654A1">
        <w:tc>
          <w:tcPr>
            <w:tcW w:w="3061" w:type="pct"/>
            <w:tcBorders>
              <w:top w:val="single" w:sz="4" w:space="0" w:color="auto"/>
              <w:left w:val="single" w:sz="4" w:space="0" w:color="auto"/>
              <w:bottom w:val="single" w:sz="4" w:space="0" w:color="auto"/>
              <w:right w:val="single" w:sz="4" w:space="0" w:color="auto"/>
            </w:tcBorders>
            <w:vAlign w:val="center"/>
            <w:hideMark/>
          </w:tcPr>
          <w:p w:rsidR="00C654A1" w:rsidRDefault="00C654A1" w:rsidP="00C654A1">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Всего</w:t>
            </w:r>
          </w:p>
        </w:tc>
        <w:tc>
          <w:tcPr>
            <w:tcW w:w="735"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504</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681</w:t>
            </w:r>
          </w:p>
        </w:tc>
        <w:tc>
          <w:tcPr>
            <w:tcW w:w="602" w:type="pct"/>
            <w:tcBorders>
              <w:top w:val="single" w:sz="4" w:space="0" w:color="auto"/>
              <w:left w:val="single" w:sz="4" w:space="0" w:color="auto"/>
              <w:bottom w:val="single" w:sz="4" w:space="0" w:color="auto"/>
              <w:right w:val="single" w:sz="4" w:space="0" w:color="auto"/>
            </w:tcBorders>
            <w:hideMark/>
          </w:tcPr>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410</w:t>
            </w:r>
          </w:p>
        </w:tc>
      </w:tr>
    </w:tbl>
    <w:p w:rsidR="00C654A1" w:rsidRDefault="00C654A1" w:rsidP="00C654A1">
      <w:pPr>
        <w:spacing w:after="0" w:line="240" w:lineRule="auto"/>
        <w:jc w:val="center"/>
        <w:rPr>
          <w:rFonts w:ascii="Times New Roman" w:eastAsia="Times New Roman" w:hAnsi="Times New Roman"/>
          <w:b/>
          <w:sz w:val="24"/>
          <w:szCs w:val="24"/>
          <w:lang w:eastAsia="ru-RU"/>
        </w:rPr>
      </w:pPr>
    </w:p>
    <w:p w:rsidR="00C654A1" w:rsidRDefault="00C654A1" w:rsidP="00C654A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Результаты участия в конкурсах</w:t>
      </w:r>
    </w:p>
    <w:p w:rsidR="00C654A1" w:rsidRDefault="00C654A1" w:rsidP="00C654A1">
      <w:pPr>
        <w:spacing w:after="0" w:line="240" w:lineRule="auto"/>
        <w:jc w:val="center"/>
        <w:rPr>
          <w:rFonts w:ascii="Times New Roman" w:eastAsia="Times New Roman" w:hAnsi="Times New Roman"/>
          <w:b/>
          <w:sz w:val="24"/>
          <w:szCs w:val="24"/>
          <w:lang w:eastAsia="ru-RU"/>
        </w:rPr>
      </w:pPr>
    </w:p>
    <w:tbl>
      <w:tblPr>
        <w:tblW w:w="9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442"/>
        <w:gridCol w:w="1141"/>
        <w:gridCol w:w="4235"/>
      </w:tblGrid>
      <w:tr w:rsidR="00C654A1" w:rsidTr="00C654A1">
        <w:tc>
          <w:tcPr>
            <w:tcW w:w="308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bCs/>
                <w:color w:val="1E190D"/>
                <w:kern w:val="24"/>
                <w:sz w:val="24"/>
                <w:szCs w:val="24"/>
                <w:lang w:eastAsia="ru-RU"/>
              </w:rPr>
              <w:t>Уровень</w:t>
            </w:r>
          </w:p>
        </w:tc>
        <w:tc>
          <w:tcPr>
            <w:tcW w:w="144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bCs/>
                <w:color w:val="1E190D"/>
                <w:kern w:val="24"/>
                <w:sz w:val="24"/>
                <w:szCs w:val="24"/>
                <w:lang w:eastAsia="ru-RU"/>
              </w:rPr>
              <w:t>Победители</w:t>
            </w:r>
          </w:p>
        </w:tc>
        <w:tc>
          <w:tcPr>
            <w:tcW w:w="1141"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bCs/>
                <w:color w:val="1E190D"/>
                <w:kern w:val="24"/>
                <w:sz w:val="24"/>
                <w:szCs w:val="24"/>
                <w:lang w:eastAsia="ru-RU"/>
              </w:rPr>
              <w:t>Призеры</w:t>
            </w:r>
          </w:p>
        </w:tc>
        <w:tc>
          <w:tcPr>
            <w:tcW w:w="423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bCs/>
                <w:color w:val="1E190D"/>
                <w:kern w:val="24"/>
                <w:sz w:val="24"/>
                <w:szCs w:val="24"/>
                <w:lang w:eastAsia="ru-RU"/>
              </w:rPr>
              <w:t>Ф.И.О. учителя</w:t>
            </w:r>
          </w:p>
        </w:tc>
      </w:tr>
      <w:tr w:rsidR="00C654A1" w:rsidTr="00C654A1">
        <w:tc>
          <w:tcPr>
            <w:tcW w:w="3085" w:type="dxa"/>
            <w:tcBorders>
              <w:top w:val="single" w:sz="4" w:space="0" w:color="000000"/>
              <w:left w:val="single" w:sz="4" w:space="0" w:color="000000"/>
              <w:bottom w:val="single" w:sz="4" w:space="0" w:color="000000"/>
              <w:right w:val="single" w:sz="4" w:space="0" w:color="000000"/>
            </w:tcBorders>
            <w:hideMark/>
          </w:tcPr>
          <w:p w:rsidR="00C654A1" w:rsidRPr="003B228C" w:rsidRDefault="00C654A1" w:rsidP="00C654A1">
            <w:pPr>
              <w:spacing w:after="0" w:line="240" w:lineRule="auto"/>
              <w:rPr>
                <w:rFonts w:ascii="Times New Roman" w:eastAsia="Times New Roman" w:hAnsi="Times New Roman"/>
                <w:sz w:val="24"/>
                <w:szCs w:val="24"/>
                <w:lang w:eastAsia="ru-RU"/>
              </w:rPr>
            </w:pPr>
            <w:r w:rsidRPr="007C2561">
              <w:rPr>
                <w:rFonts w:ascii="Times New Roman" w:hAnsi="Times New Roman"/>
                <w:sz w:val="24"/>
                <w:szCs w:val="24"/>
              </w:rPr>
              <w:t>Международный конкурс по информатике «</w:t>
            </w:r>
            <w:proofErr w:type="spellStart"/>
            <w:r w:rsidRPr="007C2561">
              <w:rPr>
                <w:rFonts w:ascii="Times New Roman" w:hAnsi="Times New Roman"/>
                <w:sz w:val="24"/>
                <w:szCs w:val="24"/>
              </w:rPr>
              <w:t>Инфознайка</w:t>
            </w:r>
            <w:proofErr w:type="spellEnd"/>
            <w:r w:rsidRPr="007C2561">
              <w:rPr>
                <w:rFonts w:ascii="Times New Roman" w:hAnsi="Times New Roman"/>
                <w:sz w:val="24"/>
                <w:szCs w:val="24"/>
              </w:rPr>
              <w:t>»</w:t>
            </w:r>
          </w:p>
        </w:tc>
        <w:tc>
          <w:tcPr>
            <w:tcW w:w="1442" w:type="dxa"/>
            <w:tcBorders>
              <w:top w:val="single" w:sz="4" w:space="0" w:color="000000"/>
              <w:left w:val="single" w:sz="4" w:space="0" w:color="000000"/>
              <w:bottom w:val="single" w:sz="4" w:space="0" w:color="000000"/>
              <w:right w:val="single" w:sz="4" w:space="0" w:color="000000"/>
            </w:tcBorders>
          </w:tcPr>
          <w:p w:rsidR="00C654A1" w:rsidRPr="003B228C" w:rsidRDefault="00C654A1" w:rsidP="00C654A1">
            <w:pPr>
              <w:spacing w:after="0" w:line="240" w:lineRule="auto"/>
              <w:rPr>
                <w:rFonts w:ascii="Times New Roman" w:eastAsia="Times New Roman" w:hAnsi="Times New Roman"/>
                <w:sz w:val="24"/>
                <w:szCs w:val="24"/>
                <w:lang w:eastAsia="ru-RU"/>
              </w:rPr>
            </w:pPr>
          </w:p>
        </w:tc>
        <w:tc>
          <w:tcPr>
            <w:tcW w:w="1141" w:type="dxa"/>
            <w:tcBorders>
              <w:top w:val="single" w:sz="4" w:space="0" w:color="000000"/>
              <w:left w:val="single" w:sz="4" w:space="0" w:color="000000"/>
              <w:bottom w:val="single" w:sz="4" w:space="0" w:color="000000"/>
              <w:right w:val="single" w:sz="4" w:space="0" w:color="000000"/>
            </w:tcBorders>
            <w:hideMark/>
          </w:tcPr>
          <w:p w:rsidR="00C654A1" w:rsidRPr="003B228C" w:rsidRDefault="00C654A1" w:rsidP="00C654A1">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4235" w:type="dxa"/>
            <w:tcBorders>
              <w:top w:val="single" w:sz="4" w:space="0" w:color="000000"/>
              <w:left w:val="single" w:sz="4" w:space="0" w:color="000000"/>
              <w:bottom w:val="single" w:sz="4" w:space="0" w:color="000000"/>
              <w:right w:val="single" w:sz="4" w:space="0" w:color="000000"/>
            </w:tcBorders>
            <w:hideMark/>
          </w:tcPr>
          <w:p w:rsidR="00C654A1" w:rsidRPr="003B228C" w:rsidRDefault="00C654A1" w:rsidP="00C654A1">
            <w:pPr>
              <w:spacing w:after="0" w:line="240" w:lineRule="auto"/>
              <w:textAlignment w:val="baseline"/>
              <w:rPr>
                <w:rFonts w:ascii="Times New Roman" w:eastAsia="Times New Roman" w:hAnsi="Times New Roman"/>
                <w:sz w:val="24"/>
                <w:szCs w:val="24"/>
                <w:lang w:eastAsia="ru-RU"/>
              </w:rPr>
            </w:pPr>
            <w:proofErr w:type="spellStart"/>
            <w:r w:rsidRPr="007C2561">
              <w:rPr>
                <w:rFonts w:ascii="Times New Roman" w:hAnsi="Times New Roman"/>
                <w:bCs/>
                <w:color w:val="1E190D"/>
                <w:kern w:val="24"/>
                <w:sz w:val="24"/>
                <w:szCs w:val="24"/>
              </w:rPr>
              <w:t>Загрядская</w:t>
            </w:r>
            <w:proofErr w:type="spellEnd"/>
            <w:r w:rsidRPr="007C2561">
              <w:rPr>
                <w:rFonts w:ascii="Times New Roman" w:hAnsi="Times New Roman"/>
                <w:bCs/>
                <w:color w:val="1E190D"/>
                <w:kern w:val="24"/>
                <w:sz w:val="24"/>
                <w:szCs w:val="24"/>
              </w:rPr>
              <w:t xml:space="preserve"> С.С., Симонян Е.Р., </w:t>
            </w:r>
            <w:proofErr w:type="spellStart"/>
            <w:r w:rsidRPr="007C2561">
              <w:rPr>
                <w:rFonts w:ascii="Times New Roman" w:hAnsi="Times New Roman"/>
                <w:bCs/>
                <w:color w:val="1E190D"/>
                <w:kern w:val="24"/>
                <w:sz w:val="24"/>
                <w:szCs w:val="24"/>
              </w:rPr>
              <w:t>Шистерова</w:t>
            </w:r>
            <w:proofErr w:type="spellEnd"/>
            <w:r w:rsidRPr="007C2561">
              <w:rPr>
                <w:rFonts w:ascii="Times New Roman" w:hAnsi="Times New Roman"/>
                <w:bCs/>
                <w:color w:val="1E190D"/>
                <w:kern w:val="24"/>
                <w:sz w:val="24"/>
                <w:szCs w:val="24"/>
              </w:rPr>
              <w:t xml:space="preserve"> М.Е., </w:t>
            </w:r>
            <w:proofErr w:type="spellStart"/>
            <w:r w:rsidRPr="007C2561">
              <w:rPr>
                <w:rFonts w:ascii="Times New Roman" w:hAnsi="Times New Roman"/>
                <w:bCs/>
                <w:color w:val="1E190D"/>
                <w:kern w:val="24"/>
                <w:sz w:val="24"/>
                <w:szCs w:val="24"/>
              </w:rPr>
              <w:t>Кирякова</w:t>
            </w:r>
            <w:proofErr w:type="spellEnd"/>
            <w:r w:rsidRPr="007C2561">
              <w:rPr>
                <w:rFonts w:ascii="Times New Roman" w:hAnsi="Times New Roman"/>
                <w:bCs/>
                <w:color w:val="1E190D"/>
                <w:kern w:val="24"/>
                <w:sz w:val="24"/>
                <w:szCs w:val="24"/>
              </w:rPr>
              <w:t xml:space="preserve"> Н.В.,</w:t>
            </w:r>
            <w:r>
              <w:rPr>
                <w:rFonts w:ascii="Times New Roman" w:hAnsi="Times New Roman"/>
                <w:bCs/>
                <w:color w:val="1E190D"/>
                <w:kern w:val="24"/>
                <w:sz w:val="24"/>
                <w:szCs w:val="24"/>
              </w:rPr>
              <w:t xml:space="preserve"> Чащина Л.Б.</w:t>
            </w:r>
          </w:p>
        </w:tc>
      </w:tr>
      <w:tr w:rsidR="00C654A1" w:rsidTr="00C654A1">
        <w:tc>
          <w:tcPr>
            <w:tcW w:w="3085" w:type="dxa"/>
            <w:tcBorders>
              <w:top w:val="single" w:sz="4" w:space="0" w:color="000000"/>
              <w:left w:val="single" w:sz="4" w:space="0" w:color="000000"/>
              <w:bottom w:val="single" w:sz="4" w:space="0" w:color="000000"/>
              <w:right w:val="single" w:sz="4" w:space="0" w:color="000000"/>
            </w:tcBorders>
            <w:hideMark/>
          </w:tcPr>
          <w:p w:rsidR="00C654A1" w:rsidRPr="003B228C" w:rsidRDefault="00C654A1" w:rsidP="00C654A1">
            <w:pPr>
              <w:spacing w:after="0" w:line="240" w:lineRule="auto"/>
              <w:textAlignment w:val="baseline"/>
              <w:rPr>
                <w:rFonts w:ascii="Times New Roman" w:eastAsia="Times New Roman" w:hAnsi="Times New Roman"/>
                <w:sz w:val="24"/>
                <w:szCs w:val="24"/>
                <w:lang w:eastAsia="ru-RU"/>
              </w:rPr>
            </w:pPr>
            <w:r w:rsidRPr="003B228C">
              <w:rPr>
                <w:rFonts w:ascii="Times New Roman" w:eastAsia="Times New Roman" w:hAnsi="Times New Roman"/>
                <w:bCs/>
                <w:kern w:val="24"/>
                <w:sz w:val="24"/>
                <w:szCs w:val="24"/>
                <w:lang w:eastAsia="ru-RU"/>
              </w:rPr>
              <w:t>Всероссийские и региональные конкурсы</w:t>
            </w:r>
          </w:p>
        </w:tc>
        <w:tc>
          <w:tcPr>
            <w:tcW w:w="1442" w:type="dxa"/>
            <w:tcBorders>
              <w:top w:val="single" w:sz="4" w:space="0" w:color="000000"/>
              <w:left w:val="single" w:sz="4" w:space="0" w:color="000000"/>
              <w:bottom w:val="single" w:sz="4" w:space="0" w:color="000000"/>
              <w:right w:val="single" w:sz="4" w:space="0" w:color="000000"/>
            </w:tcBorders>
          </w:tcPr>
          <w:p w:rsidR="00C654A1" w:rsidRPr="007C2561" w:rsidRDefault="00C654A1" w:rsidP="00C654A1">
            <w:pPr>
              <w:pStyle w:val="ac"/>
              <w:spacing w:before="134" w:beforeAutospacing="0" w:after="0" w:afterAutospacing="0"/>
              <w:jc w:val="center"/>
              <w:textAlignment w:val="baseline"/>
            </w:pPr>
            <w:r w:rsidRPr="007C2561">
              <w:rPr>
                <w:bCs/>
                <w:color w:val="1E190D"/>
                <w:kern w:val="24"/>
                <w:position w:val="1"/>
              </w:rPr>
              <w:t>11</w:t>
            </w:r>
          </w:p>
        </w:tc>
        <w:tc>
          <w:tcPr>
            <w:tcW w:w="1141" w:type="dxa"/>
            <w:tcBorders>
              <w:top w:val="single" w:sz="4" w:space="0" w:color="000000"/>
              <w:left w:val="single" w:sz="4" w:space="0" w:color="000000"/>
              <w:bottom w:val="single" w:sz="4" w:space="0" w:color="000000"/>
              <w:right w:val="single" w:sz="4" w:space="0" w:color="000000"/>
            </w:tcBorders>
            <w:hideMark/>
          </w:tcPr>
          <w:p w:rsidR="00C654A1" w:rsidRPr="007C2561" w:rsidRDefault="00C654A1" w:rsidP="00C654A1">
            <w:pPr>
              <w:pStyle w:val="ac"/>
              <w:spacing w:before="134" w:beforeAutospacing="0" w:after="0" w:afterAutospacing="0"/>
              <w:jc w:val="center"/>
              <w:textAlignment w:val="baseline"/>
            </w:pPr>
            <w:r w:rsidRPr="007C2561">
              <w:rPr>
                <w:bCs/>
                <w:color w:val="1E190D"/>
                <w:kern w:val="24"/>
                <w:position w:val="1"/>
              </w:rPr>
              <w:t>3</w:t>
            </w:r>
          </w:p>
        </w:tc>
        <w:tc>
          <w:tcPr>
            <w:tcW w:w="4235" w:type="dxa"/>
            <w:tcBorders>
              <w:top w:val="single" w:sz="4" w:space="0" w:color="000000"/>
              <w:left w:val="single" w:sz="4" w:space="0" w:color="000000"/>
              <w:bottom w:val="single" w:sz="4" w:space="0" w:color="000000"/>
              <w:right w:val="single" w:sz="4" w:space="0" w:color="000000"/>
            </w:tcBorders>
            <w:hideMark/>
          </w:tcPr>
          <w:p w:rsidR="00C654A1" w:rsidRPr="007C2561" w:rsidRDefault="00C654A1" w:rsidP="00C654A1">
            <w:pPr>
              <w:pStyle w:val="ac"/>
              <w:spacing w:before="0" w:beforeAutospacing="0" w:after="0" w:afterAutospacing="0"/>
              <w:textAlignment w:val="baseline"/>
            </w:pPr>
            <w:proofErr w:type="spellStart"/>
            <w:r w:rsidRPr="007C2561">
              <w:rPr>
                <w:bCs/>
                <w:color w:val="1E190D"/>
                <w:kern w:val="24"/>
              </w:rPr>
              <w:t>Загрядская</w:t>
            </w:r>
            <w:proofErr w:type="spellEnd"/>
            <w:r w:rsidRPr="007C2561">
              <w:rPr>
                <w:bCs/>
                <w:color w:val="1E190D"/>
                <w:kern w:val="24"/>
              </w:rPr>
              <w:t xml:space="preserve"> С.С., Симонян Е.Р., </w:t>
            </w:r>
            <w:proofErr w:type="spellStart"/>
            <w:r w:rsidRPr="007C2561">
              <w:rPr>
                <w:bCs/>
                <w:color w:val="1E190D"/>
                <w:kern w:val="24"/>
              </w:rPr>
              <w:t>Шистерова</w:t>
            </w:r>
            <w:proofErr w:type="spellEnd"/>
            <w:r w:rsidRPr="007C2561">
              <w:rPr>
                <w:bCs/>
                <w:color w:val="1E190D"/>
                <w:kern w:val="24"/>
              </w:rPr>
              <w:t xml:space="preserve"> М.Е., </w:t>
            </w:r>
            <w:proofErr w:type="spellStart"/>
            <w:r w:rsidRPr="007C2561">
              <w:rPr>
                <w:bCs/>
                <w:color w:val="1E190D"/>
                <w:kern w:val="24"/>
              </w:rPr>
              <w:t>Кирякова</w:t>
            </w:r>
            <w:proofErr w:type="spellEnd"/>
            <w:r w:rsidRPr="007C2561">
              <w:rPr>
                <w:bCs/>
                <w:color w:val="1E190D"/>
                <w:kern w:val="24"/>
              </w:rPr>
              <w:t xml:space="preserve"> Н.В., Чащина Л.Б.</w:t>
            </w:r>
          </w:p>
        </w:tc>
      </w:tr>
      <w:tr w:rsidR="00C654A1" w:rsidTr="00C654A1">
        <w:tc>
          <w:tcPr>
            <w:tcW w:w="3085"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both"/>
              <w:textAlignment w:val="baseline"/>
              <w:rPr>
                <w:rFonts w:ascii="Times New Roman" w:eastAsia="Times New Roman" w:hAnsi="Times New Roman"/>
                <w:bCs/>
                <w:color w:val="1E190D"/>
                <w:kern w:val="24"/>
                <w:sz w:val="24"/>
                <w:szCs w:val="24"/>
                <w:lang w:eastAsia="ru-RU"/>
              </w:rPr>
            </w:pPr>
            <w:r>
              <w:rPr>
                <w:rFonts w:ascii="Times New Roman" w:eastAsia="Times New Roman" w:hAnsi="Times New Roman"/>
                <w:bCs/>
                <w:color w:val="1E190D"/>
                <w:kern w:val="24"/>
                <w:sz w:val="24"/>
                <w:szCs w:val="24"/>
                <w:lang w:eastAsia="ru-RU"/>
              </w:rPr>
              <w:t>Конкурсы учебно-исследовательских работ</w:t>
            </w:r>
          </w:p>
          <w:p w:rsidR="00C654A1" w:rsidRDefault="00C654A1" w:rsidP="00C654A1">
            <w:pPr>
              <w:spacing w:after="0" w:line="240" w:lineRule="auto"/>
              <w:jc w:val="both"/>
              <w:textAlignment w:val="baseline"/>
              <w:rPr>
                <w:rFonts w:ascii="Times New Roman" w:eastAsia="Times New Roman" w:hAnsi="Times New Roman"/>
                <w:sz w:val="24"/>
                <w:szCs w:val="24"/>
                <w:lang w:eastAsia="ru-RU"/>
              </w:rPr>
            </w:pPr>
            <w:r>
              <w:rPr>
                <w:rFonts w:ascii="Times New Roman" w:eastAsia="Times New Roman" w:hAnsi="Times New Roman"/>
                <w:bCs/>
                <w:color w:val="1E190D"/>
                <w:kern w:val="24"/>
                <w:sz w:val="24"/>
                <w:szCs w:val="24"/>
                <w:lang w:eastAsia="ru-RU"/>
              </w:rPr>
              <w:t>(всероссийские, региональные)</w:t>
            </w:r>
          </w:p>
        </w:tc>
        <w:tc>
          <w:tcPr>
            <w:tcW w:w="1442" w:type="dxa"/>
            <w:tcBorders>
              <w:top w:val="single" w:sz="4" w:space="0" w:color="000000"/>
              <w:left w:val="single" w:sz="4" w:space="0" w:color="000000"/>
              <w:bottom w:val="single" w:sz="4" w:space="0" w:color="000000"/>
              <w:right w:val="single" w:sz="4" w:space="0" w:color="000000"/>
            </w:tcBorders>
            <w:hideMark/>
          </w:tcPr>
          <w:p w:rsidR="00C654A1" w:rsidRPr="007C2561" w:rsidRDefault="00C654A1" w:rsidP="00C654A1">
            <w:pPr>
              <w:pStyle w:val="ac"/>
              <w:spacing w:before="134" w:beforeAutospacing="0" w:after="0" w:afterAutospacing="0"/>
              <w:jc w:val="center"/>
              <w:textAlignment w:val="baseline"/>
            </w:pPr>
            <w:r w:rsidRPr="007C2561">
              <w:rPr>
                <w:bCs/>
                <w:color w:val="1E190D"/>
                <w:kern w:val="24"/>
                <w:position w:val="1"/>
              </w:rPr>
              <w:t>4</w:t>
            </w:r>
          </w:p>
        </w:tc>
        <w:tc>
          <w:tcPr>
            <w:tcW w:w="1141" w:type="dxa"/>
            <w:tcBorders>
              <w:top w:val="single" w:sz="4" w:space="0" w:color="000000"/>
              <w:left w:val="single" w:sz="4" w:space="0" w:color="000000"/>
              <w:bottom w:val="single" w:sz="4" w:space="0" w:color="000000"/>
              <w:right w:val="single" w:sz="4" w:space="0" w:color="000000"/>
            </w:tcBorders>
            <w:hideMark/>
          </w:tcPr>
          <w:p w:rsidR="00C654A1" w:rsidRPr="007C2561" w:rsidRDefault="00C654A1" w:rsidP="00C654A1">
            <w:pPr>
              <w:pStyle w:val="ac"/>
              <w:spacing w:before="134" w:beforeAutospacing="0" w:after="0" w:afterAutospacing="0"/>
              <w:jc w:val="center"/>
              <w:textAlignment w:val="baseline"/>
            </w:pPr>
            <w:r w:rsidRPr="007C2561">
              <w:rPr>
                <w:bCs/>
                <w:color w:val="1E190D"/>
                <w:kern w:val="24"/>
                <w:position w:val="1"/>
              </w:rPr>
              <w:t>10</w:t>
            </w:r>
          </w:p>
        </w:tc>
        <w:tc>
          <w:tcPr>
            <w:tcW w:w="4235" w:type="dxa"/>
            <w:tcBorders>
              <w:top w:val="single" w:sz="4" w:space="0" w:color="000000"/>
              <w:left w:val="single" w:sz="4" w:space="0" w:color="000000"/>
              <w:bottom w:val="single" w:sz="4" w:space="0" w:color="000000"/>
              <w:right w:val="single" w:sz="4" w:space="0" w:color="000000"/>
            </w:tcBorders>
            <w:hideMark/>
          </w:tcPr>
          <w:p w:rsidR="00C654A1" w:rsidRPr="007C2561" w:rsidRDefault="00C654A1" w:rsidP="00C654A1">
            <w:pPr>
              <w:pStyle w:val="ac"/>
              <w:spacing w:before="82" w:beforeAutospacing="0" w:after="0" w:afterAutospacing="0"/>
              <w:textAlignment w:val="baseline"/>
            </w:pPr>
            <w:r w:rsidRPr="007C2561">
              <w:rPr>
                <w:bCs/>
                <w:color w:val="1E190D"/>
                <w:kern w:val="24"/>
              </w:rPr>
              <w:t>Гущина Н.А., Богомаз В.Н., Чащина Л.Б., Бабушкина Л.Е., Симонян Е.Р.</w:t>
            </w:r>
          </w:p>
        </w:tc>
      </w:tr>
      <w:tr w:rsidR="00C654A1" w:rsidTr="00C654A1">
        <w:tc>
          <w:tcPr>
            <w:tcW w:w="3085"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Всероссийская олимпиада по экономике (ВШЭ)</w:t>
            </w:r>
          </w:p>
        </w:tc>
        <w:tc>
          <w:tcPr>
            <w:tcW w:w="1442" w:type="dxa"/>
            <w:tcBorders>
              <w:top w:val="single" w:sz="4" w:space="0" w:color="000000"/>
              <w:left w:val="single" w:sz="4" w:space="0" w:color="000000"/>
              <w:bottom w:val="single" w:sz="4" w:space="0" w:color="000000"/>
              <w:right w:val="single" w:sz="4" w:space="0" w:color="000000"/>
            </w:tcBorders>
            <w:hideMark/>
          </w:tcPr>
          <w:p w:rsidR="00C654A1" w:rsidRPr="007C2561" w:rsidRDefault="00C654A1" w:rsidP="00C654A1">
            <w:pPr>
              <w:spacing w:after="0" w:line="240" w:lineRule="auto"/>
              <w:jc w:val="center"/>
              <w:textAlignment w:val="baseline"/>
              <w:rPr>
                <w:rFonts w:ascii="Times New Roman" w:eastAsia="Times New Roman" w:hAnsi="Times New Roman"/>
                <w:bCs/>
                <w:color w:val="1E190D"/>
                <w:kern w:val="24"/>
                <w:position w:val="1"/>
                <w:sz w:val="24"/>
                <w:szCs w:val="24"/>
                <w:lang w:eastAsia="ru-RU"/>
              </w:rPr>
            </w:pPr>
            <w:r w:rsidRPr="007C2561">
              <w:rPr>
                <w:rFonts w:ascii="Times New Roman" w:eastAsia="Times New Roman" w:hAnsi="Times New Roman"/>
                <w:bCs/>
                <w:color w:val="1E190D"/>
                <w:kern w:val="24"/>
                <w:position w:val="1"/>
                <w:sz w:val="24"/>
                <w:szCs w:val="24"/>
                <w:lang w:eastAsia="ru-RU"/>
              </w:rPr>
              <w:t>6</w:t>
            </w:r>
          </w:p>
        </w:tc>
        <w:tc>
          <w:tcPr>
            <w:tcW w:w="1141" w:type="dxa"/>
            <w:tcBorders>
              <w:top w:val="single" w:sz="4" w:space="0" w:color="000000"/>
              <w:left w:val="single" w:sz="4" w:space="0" w:color="000000"/>
              <w:bottom w:val="single" w:sz="4" w:space="0" w:color="000000"/>
              <w:right w:val="single" w:sz="4" w:space="0" w:color="000000"/>
            </w:tcBorders>
            <w:hideMark/>
          </w:tcPr>
          <w:p w:rsidR="00C654A1" w:rsidRPr="007C2561" w:rsidRDefault="00C654A1" w:rsidP="00C654A1">
            <w:pPr>
              <w:spacing w:after="0" w:line="240" w:lineRule="auto"/>
              <w:jc w:val="center"/>
              <w:textAlignment w:val="baseline"/>
              <w:rPr>
                <w:rFonts w:ascii="Times New Roman" w:eastAsia="Times New Roman" w:hAnsi="Times New Roman"/>
                <w:bCs/>
                <w:color w:val="1E190D"/>
                <w:kern w:val="24"/>
                <w:position w:val="1"/>
                <w:sz w:val="24"/>
                <w:szCs w:val="24"/>
                <w:lang w:eastAsia="ru-RU"/>
              </w:rPr>
            </w:pPr>
            <w:r w:rsidRPr="007C2561">
              <w:rPr>
                <w:rFonts w:ascii="Times New Roman" w:eastAsia="Times New Roman" w:hAnsi="Times New Roman"/>
                <w:bCs/>
                <w:color w:val="1E190D"/>
                <w:kern w:val="24"/>
                <w:position w:val="1"/>
                <w:sz w:val="24"/>
                <w:szCs w:val="24"/>
                <w:lang w:eastAsia="ru-RU"/>
              </w:rPr>
              <w:t>7</w:t>
            </w:r>
          </w:p>
        </w:tc>
        <w:tc>
          <w:tcPr>
            <w:tcW w:w="4235"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both"/>
              <w:rPr>
                <w:rFonts w:ascii="Times New Roman" w:eastAsia="Times New Roman" w:hAnsi="Times New Roman"/>
                <w:sz w:val="24"/>
                <w:szCs w:val="24"/>
                <w:lang w:eastAsia="ru-RU"/>
              </w:rPr>
            </w:pPr>
            <w:r w:rsidRPr="007C2561">
              <w:rPr>
                <w:rFonts w:ascii="Times New Roman" w:hAnsi="Times New Roman"/>
                <w:bCs/>
                <w:color w:val="1E190D"/>
                <w:kern w:val="24"/>
                <w:sz w:val="24"/>
                <w:szCs w:val="24"/>
              </w:rPr>
              <w:t xml:space="preserve">Симонян Е.Р., </w:t>
            </w:r>
            <w:proofErr w:type="spellStart"/>
            <w:r w:rsidRPr="007C2561">
              <w:rPr>
                <w:rFonts w:ascii="Times New Roman" w:hAnsi="Times New Roman"/>
                <w:bCs/>
                <w:color w:val="1E190D"/>
                <w:kern w:val="24"/>
                <w:sz w:val="24"/>
                <w:szCs w:val="24"/>
              </w:rPr>
              <w:t>Шистерова</w:t>
            </w:r>
            <w:proofErr w:type="spellEnd"/>
            <w:r w:rsidRPr="007C2561">
              <w:rPr>
                <w:rFonts w:ascii="Times New Roman" w:hAnsi="Times New Roman"/>
                <w:bCs/>
                <w:color w:val="1E190D"/>
                <w:kern w:val="24"/>
                <w:sz w:val="24"/>
                <w:szCs w:val="24"/>
              </w:rPr>
              <w:t xml:space="preserve"> М.Е., </w:t>
            </w:r>
            <w:proofErr w:type="spellStart"/>
            <w:r w:rsidRPr="007C2561">
              <w:rPr>
                <w:rFonts w:ascii="Times New Roman" w:hAnsi="Times New Roman"/>
                <w:bCs/>
                <w:color w:val="1E190D"/>
                <w:kern w:val="24"/>
                <w:sz w:val="24"/>
                <w:szCs w:val="24"/>
              </w:rPr>
              <w:t>Кирякова</w:t>
            </w:r>
            <w:proofErr w:type="spellEnd"/>
            <w:r w:rsidRPr="007C2561">
              <w:rPr>
                <w:rFonts w:ascii="Times New Roman" w:hAnsi="Times New Roman"/>
                <w:bCs/>
                <w:color w:val="1E190D"/>
                <w:kern w:val="24"/>
                <w:sz w:val="24"/>
                <w:szCs w:val="24"/>
              </w:rPr>
              <w:t xml:space="preserve"> Н.В.,</w:t>
            </w:r>
            <w:r>
              <w:rPr>
                <w:rFonts w:ascii="Times New Roman" w:hAnsi="Times New Roman"/>
                <w:bCs/>
                <w:color w:val="1E190D"/>
                <w:kern w:val="24"/>
                <w:sz w:val="24"/>
                <w:szCs w:val="24"/>
              </w:rPr>
              <w:t xml:space="preserve"> Овчинникова С.М.</w:t>
            </w:r>
          </w:p>
        </w:tc>
      </w:tr>
      <w:tr w:rsidR="00C654A1" w:rsidTr="00C654A1">
        <w:tc>
          <w:tcPr>
            <w:tcW w:w="3085"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both"/>
              <w:rPr>
                <w:rFonts w:ascii="Times New Roman" w:eastAsia="Times New Roman" w:hAnsi="Times New Roman"/>
                <w:sz w:val="24"/>
                <w:szCs w:val="24"/>
                <w:lang w:eastAsia="ru-RU"/>
              </w:rPr>
            </w:pPr>
          </w:p>
        </w:tc>
        <w:tc>
          <w:tcPr>
            <w:tcW w:w="1442"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b/>
                <w:bCs/>
                <w:color w:val="1E190D"/>
                <w:kern w:val="24"/>
                <w:position w:val="1"/>
                <w:sz w:val="24"/>
                <w:szCs w:val="24"/>
                <w:lang w:eastAsia="ru-RU"/>
              </w:rPr>
              <w:t>21</w:t>
            </w:r>
          </w:p>
        </w:tc>
        <w:tc>
          <w:tcPr>
            <w:tcW w:w="1141" w:type="dxa"/>
            <w:tcBorders>
              <w:top w:val="single" w:sz="4" w:space="0" w:color="000000"/>
              <w:left w:val="single" w:sz="4" w:space="0" w:color="000000"/>
              <w:bottom w:val="single" w:sz="4" w:space="0" w:color="000000"/>
              <w:right w:val="single" w:sz="4" w:space="0" w:color="000000"/>
            </w:tcBorders>
            <w:hideMark/>
          </w:tcPr>
          <w:p w:rsidR="00C654A1" w:rsidRDefault="00C654A1" w:rsidP="00C654A1">
            <w:pPr>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b/>
                <w:bCs/>
                <w:color w:val="1E190D"/>
                <w:kern w:val="24"/>
                <w:position w:val="1"/>
                <w:sz w:val="24"/>
                <w:szCs w:val="24"/>
                <w:lang w:eastAsia="ru-RU"/>
              </w:rPr>
              <w:t>31</w:t>
            </w:r>
          </w:p>
        </w:tc>
        <w:tc>
          <w:tcPr>
            <w:tcW w:w="4235" w:type="dxa"/>
            <w:tcBorders>
              <w:top w:val="single" w:sz="4" w:space="0" w:color="000000"/>
              <w:left w:val="single" w:sz="4" w:space="0" w:color="000000"/>
              <w:bottom w:val="single" w:sz="4" w:space="0" w:color="000000"/>
              <w:right w:val="single" w:sz="4" w:space="0" w:color="000000"/>
            </w:tcBorders>
          </w:tcPr>
          <w:p w:rsidR="00C654A1" w:rsidRDefault="00C654A1" w:rsidP="00C654A1">
            <w:pPr>
              <w:spacing w:after="0" w:line="240" w:lineRule="auto"/>
              <w:jc w:val="both"/>
              <w:rPr>
                <w:rFonts w:ascii="Times New Roman" w:eastAsia="Times New Roman" w:hAnsi="Times New Roman"/>
                <w:sz w:val="24"/>
                <w:szCs w:val="24"/>
                <w:lang w:eastAsia="ru-RU"/>
              </w:rPr>
            </w:pPr>
          </w:p>
        </w:tc>
      </w:tr>
    </w:tbl>
    <w:p w:rsidR="00C654A1" w:rsidRDefault="00C654A1" w:rsidP="00C654A1">
      <w:pPr>
        <w:spacing w:after="0" w:line="240" w:lineRule="auto"/>
        <w:jc w:val="both"/>
        <w:rPr>
          <w:rFonts w:ascii="Times New Roman" w:eastAsia="Times New Roman" w:hAnsi="Times New Roman"/>
          <w:sz w:val="24"/>
          <w:szCs w:val="24"/>
          <w:lang w:eastAsia="ru-RU"/>
        </w:rPr>
      </w:pPr>
    </w:p>
    <w:p w:rsidR="00C654A1" w:rsidRPr="00007714" w:rsidRDefault="00D14F90" w:rsidP="00C654A1">
      <w:pPr>
        <w:spacing w:after="0" w:line="240" w:lineRule="auto"/>
        <w:jc w:val="both"/>
        <w:rPr>
          <w:rFonts w:ascii="Times New Roman" w:hAnsi="Times New Roman"/>
          <w:sz w:val="24"/>
          <w:szCs w:val="24"/>
        </w:rPr>
      </w:pPr>
      <w:r>
        <w:rPr>
          <w:rFonts w:ascii="Times New Roman" w:eastAsia="Times New Roman" w:hAnsi="Times New Roman"/>
          <w:b/>
          <w:sz w:val="24"/>
          <w:szCs w:val="24"/>
          <w:lang w:eastAsia="ru-RU"/>
        </w:rPr>
        <w:t>ВЫВОДЫ</w:t>
      </w:r>
      <w:r w:rsidR="00C654A1">
        <w:rPr>
          <w:rFonts w:ascii="Times New Roman" w:eastAsia="Times New Roman" w:hAnsi="Times New Roman"/>
          <w:b/>
          <w:sz w:val="24"/>
          <w:szCs w:val="24"/>
          <w:lang w:eastAsia="ru-RU"/>
        </w:rPr>
        <w:t>:</w:t>
      </w:r>
      <w:r w:rsidR="00C654A1">
        <w:rPr>
          <w:rFonts w:ascii="Times New Roman" w:eastAsia="Times New Roman" w:hAnsi="Times New Roman"/>
          <w:sz w:val="24"/>
          <w:szCs w:val="24"/>
          <w:lang w:eastAsia="ru-RU"/>
        </w:rPr>
        <w:t xml:space="preserve"> В начальной школе </w:t>
      </w:r>
      <w:r w:rsidR="00C654A1">
        <w:rPr>
          <w:rFonts w:ascii="Times New Roman" w:eastAsia="Times New Roman" w:hAnsi="Times New Roman"/>
          <w:b/>
          <w:sz w:val="24"/>
          <w:szCs w:val="24"/>
          <w:lang w:eastAsia="ru-RU"/>
        </w:rPr>
        <w:t>стабильно высокие результаты</w:t>
      </w:r>
      <w:r w:rsidR="00C654A1">
        <w:rPr>
          <w:rFonts w:ascii="Times New Roman" w:eastAsia="Times New Roman" w:hAnsi="Times New Roman"/>
          <w:sz w:val="24"/>
          <w:szCs w:val="24"/>
          <w:lang w:eastAsia="ru-RU"/>
        </w:rPr>
        <w:t xml:space="preserve"> обучения. Последний   год  качество обучения повысилось   </w:t>
      </w:r>
      <w:r w:rsidR="00C654A1" w:rsidRPr="00D36EFE">
        <w:rPr>
          <w:rFonts w:ascii="Times New Roman" w:eastAsia="Times New Roman" w:hAnsi="Times New Roman"/>
          <w:sz w:val="24"/>
          <w:szCs w:val="24"/>
          <w:lang w:eastAsia="ru-RU"/>
        </w:rPr>
        <w:t>виду объективных причин</w:t>
      </w:r>
      <w:r w:rsidR="00C654A1">
        <w:rPr>
          <w:rFonts w:ascii="Times New Roman" w:eastAsia="Times New Roman" w:hAnsi="Times New Roman"/>
          <w:sz w:val="24"/>
          <w:szCs w:val="24"/>
          <w:lang w:eastAsia="ru-RU"/>
        </w:rPr>
        <w:t xml:space="preserve"> (переход на дистанционное обучение).    </w:t>
      </w:r>
      <w:proofErr w:type="gramStart"/>
      <w:r w:rsidR="00C654A1" w:rsidRPr="00D36EFE">
        <w:rPr>
          <w:rFonts w:ascii="Times New Roman" w:hAnsi="Times New Roman"/>
          <w:sz w:val="24"/>
          <w:szCs w:val="24"/>
        </w:rPr>
        <w:t xml:space="preserve">Чтобы </w:t>
      </w:r>
      <w:r w:rsidR="00C654A1">
        <w:rPr>
          <w:rFonts w:ascii="Times New Roman" w:hAnsi="Times New Roman"/>
          <w:sz w:val="24"/>
          <w:szCs w:val="24"/>
        </w:rPr>
        <w:t>сохранить</w:t>
      </w:r>
      <w:r w:rsidR="00C654A1" w:rsidRPr="00D36EFE">
        <w:rPr>
          <w:rFonts w:ascii="Times New Roman" w:hAnsi="Times New Roman"/>
          <w:sz w:val="24"/>
          <w:szCs w:val="24"/>
        </w:rPr>
        <w:t xml:space="preserve"> качество обучения</w:t>
      </w:r>
      <w:r w:rsidR="00C654A1">
        <w:rPr>
          <w:rFonts w:ascii="Times New Roman" w:hAnsi="Times New Roman"/>
          <w:sz w:val="24"/>
          <w:szCs w:val="24"/>
        </w:rPr>
        <w:t xml:space="preserve"> на высоком уровне</w:t>
      </w:r>
      <w:r w:rsidR="00C654A1" w:rsidRPr="00D36EFE">
        <w:rPr>
          <w:rFonts w:ascii="Times New Roman" w:hAnsi="Times New Roman"/>
          <w:sz w:val="24"/>
          <w:szCs w:val="24"/>
        </w:rPr>
        <w:t>, школа организует целевое повышение квалификации педагогов с профессиональными дефицитами (работа с обучающимися с низкой мотивацией, применение современных педагогических технологий), проанализирует отбор содержания в рабочих программах учебных предметов и </w:t>
      </w:r>
      <w:r w:rsidR="00C654A1">
        <w:rPr>
          <w:rFonts w:ascii="Times New Roman" w:hAnsi="Times New Roman"/>
          <w:sz w:val="24"/>
          <w:szCs w:val="24"/>
        </w:rPr>
        <w:t xml:space="preserve"> оценочные</w:t>
      </w:r>
      <w:r w:rsidR="00C654A1" w:rsidRPr="00D36EFE">
        <w:rPr>
          <w:rFonts w:ascii="Times New Roman" w:hAnsi="Times New Roman"/>
          <w:sz w:val="24"/>
          <w:szCs w:val="24"/>
        </w:rPr>
        <w:t xml:space="preserve"> средств</w:t>
      </w:r>
      <w:r w:rsidR="00C654A1">
        <w:rPr>
          <w:rFonts w:ascii="Times New Roman" w:hAnsi="Times New Roman"/>
          <w:sz w:val="24"/>
          <w:szCs w:val="24"/>
        </w:rPr>
        <w:t>а</w:t>
      </w:r>
      <w:r w:rsidR="00C654A1" w:rsidRPr="00D36EFE">
        <w:rPr>
          <w:rFonts w:ascii="Times New Roman" w:hAnsi="Times New Roman"/>
          <w:sz w:val="24"/>
          <w:szCs w:val="24"/>
        </w:rPr>
        <w:t>, которые применяют педагоги при текущем контроле и промежуточной аттестации.</w:t>
      </w:r>
      <w:proofErr w:type="gramEnd"/>
      <w:r w:rsidR="00C654A1" w:rsidRPr="00D36EFE">
        <w:rPr>
          <w:rFonts w:ascii="Times New Roman" w:hAnsi="Times New Roman"/>
          <w:sz w:val="24"/>
          <w:szCs w:val="24"/>
        </w:rPr>
        <w:t xml:space="preserve"> В работе </w:t>
      </w:r>
      <w:r w:rsidR="00C654A1">
        <w:rPr>
          <w:rFonts w:ascii="Times New Roman" w:hAnsi="Times New Roman"/>
          <w:sz w:val="24"/>
          <w:szCs w:val="24"/>
        </w:rPr>
        <w:t xml:space="preserve">школьного методического объединения учителей начальных классов </w:t>
      </w:r>
      <w:r w:rsidR="00C654A1" w:rsidRPr="00D36EFE">
        <w:rPr>
          <w:rFonts w:ascii="Times New Roman" w:hAnsi="Times New Roman"/>
          <w:sz w:val="24"/>
          <w:szCs w:val="24"/>
        </w:rPr>
        <w:t>будет проведен анализ результатов</w:t>
      </w:r>
      <w:r w:rsidR="00C654A1">
        <w:rPr>
          <w:rFonts w:ascii="Times New Roman" w:hAnsi="Times New Roman"/>
          <w:sz w:val="24"/>
          <w:szCs w:val="24"/>
        </w:rPr>
        <w:t xml:space="preserve">, составлен план мероприятий  для обеспечения качества образования, рассмотрены все возможности организации обучения при переходе на дистанционный формат обучения.  </w:t>
      </w:r>
      <w:r w:rsidR="00C654A1" w:rsidRPr="00007714">
        <w:rPr>
          <w:rFonts w:ascii="Times New Roman" w:hAnsi="Times New Roman"/>
          <w:sz w:val="24"/>
          <w:szCs w:val="24"/>
        </w:rPr>
        <w:t>Для этого будут организованы обучающие мероприятия и персональная работа с педагогами, имеющими недостаточные результаты</w:t>
      </w:r>
      <w:r w:rsidR="00C654A1">
        <w:rPr>
          <w:rFonts w:ascii="Times New Roman" w:hAnsi="Times New Roman"/>
          <w:sz w:val="24"/>
          <w:szCs w:val="24"/>
        </w:rPr>
        <w:t xml:space="preserve"> (организация наставничества). Также школа запланирует на 2021</w:t>
      </w:r>
      <w:r w:rsidR="00C654A1" w:rsidRPr="00007714">
        <w:rPr>
          <w:rFonts w:ascii="Times New Roman" w:hAnsi="Times New Roman"/>
          <w:sz w:val="24"/>
          <w:szCs w:val="24"/>
        </w:rPr>
        <w:t xml:space="preserve"> год систематический контроль успеваемости обучающихся из группы риска, чтобы предупредить снижение результатов.</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 результатам внешней оценки (мониторинг  и  ВПР в 4 классах)  за 2 года средний балл по всем предметам выше,  чем средний балл  по Пермскому краю. В прошлом учебном году ВПР не проводились ввиду дистанционного обучения во всех классах.</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Результативным является участие в конкурсах и олимпиадах различного уровня: 21 победитель и 31 призер международных, всероссийских и краевых конкурсов. Многие конкурсы не состоялись из-за  введения  дистанционного обучения.</w:t>
      </w:r>
    </w:p>
    <w:p w:rsidR="00C654A1" w:rsidRDefault="00C654A1" w:rsidP="00C654A1">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Повышение результативности  </w:t>
      </w:r>
      <w:proofErr w:type="spellStart"/>
      <w:r>
        <w:rPr>
          <w:rFonts w:ascii="Times New Roman" w:eastAsia="Times New Roman" w:hAnsi="Times New Roman"/>
          <w:sz w:val="24"/>
          <w:szCs w:val="24"/>
          <w:lang w:eastAsia="ru-RU"/>
        </w:rPr>
        <w:t>обученности</w:t>
      </w:r>
      <w:proofErr w:type="spellEnd"/>
      <w:r>
        <w:rPr>
          <w:rFonts w:ascii="Times New Roman" w:eastAsia="Times New Roman" w:hAnsi="Times New Roman"/>
          <w:sz w:val="24"/>
          <w:szCs w:val="24"/>
          <w:lang w:eastAsia="ru-RU"/>
        </w:rPr>
        <w:t xml:space="preserve"> учащихся начальной школы обеспечивается  высоким  профессиональным уровнем   педагогических кадров. Учителя начальной школы  постоянно  представляют свой опыт работы на конференциях, семинарах краевого и муниципального уровней, в публикациях, повышают свое  профессиональное мастерство через участие в  конкурсах профессионального мастерства.</w:t>
      </w:r>
    </w:p>
    <w:p w:rsidR="00EB39D6" w:rsidRDefault="00EB39D6" w:rsidP="00EB39D6">
      <w:pPr>
        <w:spacing w:after="0" w:line="240" w:lineRule="auto"/>
        <w:jc w:val="center"/>
        <w:rPr>
          <w:rFonts w:ascii="Times New Roman" w:hAnsi="Times New Roman"/>
          <w:b/>
          <w:sz w:val="24"/>
          <w:szCs w:val="24"/>
          <w:u w:val="single"/>
        </w:rPr>
      </w:pPr>
    </w:p>
    <w:p w:rsidR="00EB39D6" w:rsidRDefault="00EB39D6" w:rsidP="00EB39D6">
      <w:pPr>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Организация учебного процесса на втором </w:t>
      </w:r>
      <w:proofErr w:type="spellStart"/>
      <w:r>
        <w:rPr>
          <w:rFonts w:ascii="Times New Roman" w:hAnsi="Times New Roman"/>
          <w:b/>
          <w:sz w:val="24"/>
          <w:szCs w:val="24"/>
          <w:u w:val="single"/>
        </w:rPr>
        <w:t>уровене</w:t>
      </w:r>
      <w:proofErr w:type="spellEnd"/>
      <w:r w:rsidRPr="00D14F90">
        <w:rPr>
          <w:rFonts w:ascii="Times New Roman" w:hAnsi="Times New Roman"/>
          <w:b/>
          <w:sz w:val="24"/>
          <w:szCs w:val="24"/>
          <w:u w:val="single"/>
        </w:rPr>
        <w:t xml:space="preserve"> обучения</w:t>
      </w:r>
    </w:p>
    <w:p w:rsidR="00C654A1" w:rsidRDefault="00C654A1" w:rsidP="00723AF9">
      <w:pPr>
        <w:spacing w:after="0" w:line="240" w:lineRule="auto"/>
        <w:jc w:val="center"/>
        <w:rPr>
          <w:rFonts w:ascii="Times New Roman" w:hAnsi="Times New Roman"/>
          <w:b/>
          <w:sz w:val="24"/>
          <w:szCs w:val="24"/>
          <w:u w:val="single"/>
        </w:rPr>
      </w:pPr>
    </w:p>
    <w:p w:rsidR="00E40181" w:rsidRDefault="00E40181" w:rsidP="00E40181">
      <w:pPr>
        <w:spacing w:after="0" w:line="240" w:lineRule="auto"/>
        <w:jc w:val="both"/>
        <w:rPr>
          <w:rFonts w:ascii="Times New Roman" w:hAnsi="Times New Roman"/>
        </w:rPr>
      </w:pPr>
      <w:proofErr w:type="gramStart"/>
      <w:r w:rsidRPr="00864EC0">
        <w:rPr>
          <w:rFonts w:ascii="Times New Roman" w:hAnsi="Times New Roman"/>
        </w:rPr>
        <w:t xml:space="preserve">Учебный план основного общего образования МАОУ «СРЕДНЯЯ ОБЩЕОБРАЗОВАТЕЛЬНАЯ ШКОЛА №10» на </w:t>
      </w:r>
      <w:r>
        <w:rPr>
          <w:rFonts w:ascii="Times New Roman" w:hAnsi="Times New Roman"/>
        </w:rPr>
        <w:t xml:space="preserve"> 2020-2021</w:t>
      </w:r>
      <w:r w:rsidRPr="00864EC0">
        <w:rPr>
          <w:rFonts w:ascii="Times New Roman" w:hAnsi="Times New Roman"/>
        </w:rPr>
        <w:t xml:space="preserve"> учебны</w:t>
      </w:r>
      <w:r>
        <w:rPr>
          <w:rFonts w:ascii="Times New Roman" w:hAnsi="Times New Roman"/>
        </w:rPr>
        <w:t>е</w:t>
      </w:r>
      <w:r w:rsidRPr="00864EC0">
        <w:rPr>
          <w:rFonts w:ascii="Times New Roman" w:hAnsi="Times New Roman"/>
        </w:rPr>
        <w:t xml:space="preserve"> год</w:t>
      </w:r>
      <w:r>
        <w:rPr>
          <w:rFonts w:ascii="Times New Roman" w:hAnsi="Times New Roman"/>
        </w:rPr>
        <w:t>ы</w:t>
      </w:r>
      <w:r w:rsidRPr="00864EC0">
        <w:rPr>
          <w:rFonts w:ascii="Times New Roman" w:hAnsi="Times New Roman"/>
        </w:rPr>
        <w:t xml:space="preserve"> является документом, определяющим распределение учебного времени, отводимого на изучение различных учебных предметов в обязательной части и  части, формируемой участниками образовательных отношений, включающим внеурочную деятельность, максимальный объем максимальной нагрузки обучающихся. </w:t>
      </w:r>
      <w:proofErr w:type="gramEnd"/>
    </w:p>
    <w:p w:rsidR="00E40181" w:rsidRPr="00864EC0" w:rsidRDefault="00E40181" w:rsidP="00E40181">
      <w:pPr>
        <w:spacing w:after="0" w:line="240" w:lineRule="auto"/>
        <w:jc w:val="both"/>
        <w:rPr>
          <w:rFonts w:ascii="Times New Roman" w:hAnsi="Times New Roman"/>
        </w:rPr>
      </w:pPr>
      <w:r w:rsidRPr="00864EC0">
        <w:rPr>
          <w:rFonts w:ascii="Times New Roman" w:hAnsi="Times New Roman"/>
        </w:rPr>
        <w:t xml:space="preserve">Учебный план МАОУ «СОШ №10» на </w:t>
      </w:r>
      <w:r>
        <w:rPr>
          <w:rFonts w:ascii="Times New Roman" w:hAnsi="Times New Roman"/>
        </w:rPr>
        <w:t xml:space="preserve"> 2020-2021 </w:t>
      </w:r>
      <w:r w:rsidRPr="00864EC0">
        <w:rPr>
          <w:rFonts w:ascii="Times New Roman" w:hAnsi="Times New Roman"/>
        </w:rPr>
        <w:t xml:space="preserve"> учебны</w:t>
      </w:r>
      <w:r>
        <w:rPr>
          <w:rFonts w:ascii="Times New Roman" w:hAnsi="Times New Roman"/>
        </w:rPr>
        <w:t>е</w:t>
      </w:r>
      <w:r w:rsidRPr="00864EC0">
        <w:rPr>
          <w:rFonts w:ascii="Times New Roman" w:hAnsi="Times New Roman"/>
        </w:rPr>
        <w:t xml:space="preserve"> год</w:t>
      </w:r>
      <w:r>
        <w:rPr>
          <w:rFonts w:ascii="Times New Roman" w:hAnsi="Times New Roman"/>
        </w:rPr>
        <w:t>ы</w:t>
      </w:r>
      <w:r w:rsidRPr="00864EC0">
        <w:rPr>
          <w:rFonts w:ascii="Times New Roman" w:hAnsi="Times New Roman"/>
        </w:rPr>
        <w:t xml:space="preserve"> разработан в преемственности с учебным планом 201</w:t>
      </w:r>
      <w:r>
        <w:rPr>
          <w:rFonts w:ascii="Times New Roman" w:hAnsi="Times New Roman"/>
        </w:rPr>
        <w:t>9</w:t>
      </w:r>
      <w:r w:rsidRPr="00864EC0">
        <w:rPr>
          <w:rFonts w:ascii="Times New Roman" w:hAnsi="Times New Roman"/>
        </w:rPr>
        <w:t>-20</w:t>
      </w:r>
      <w:r>
        <w:rPr>
          <w:rFonts w:ascii="Times New Roman" w:hAnsi="Times New Roman"/>
        </w:rPr>
        <w:t>20</w:t>
      </w:r>
      <w:r w:rsidRPr="00864EC0">
        <w:rPr>
          <w:rFonts w:ascii="Times New Roman" w:hAnsi="Times New Roman"/>
        </w:rPr>
        <w:t xml:space="preserve"> учебного года</w:t>
      </w:r>
      <w:r>
        <w:rPr>
          <w:rFonts w:ascii="Times New Roman" w:hAnsi="Times New Roman"/>
        </w:rPr>
        <w:t>.</w:t>
      </w:r>
      <w:r w:rsidRPr="00864EC0">
        <w:rPr>
          <w:rFonts w:ascii="Times New Roman" w:hAnsi="Times New Roman"/>
        </w:rPr>
        <w:t xml:space="preserve"> Учебный план МАОУ «СОШ №10» на 20</w:t>
      </w:r>
      <w:r>
        <w:rPr>
          <w:rFonts w:ascii="Times New Roman" w:hAnsi="Times New Roman"/>
        </w:rPr>
        <w:t>20</w:t>
      </w:r>
      <w:r w:rsidRPr="00864EC0">
        <w:rPr>
          <w:rFonts w:ascii="Times New Roman" w:hAnsi="Times New Roman"/>
        </w:rPr>
        <w:t>/202</w:t>
      </w:r>
      <w:r>
        <w:rPr>
          <w:rFonts w:ascii="Times New Roman" w:hAnsi="Times New Roman"/>
        </w:rPr>
        <w:t>1</w:t>
      </w:r>
      <w:r w:rsidRPr="00864EC0">
        <w:rPr>
          <w:rFonts w:ascii="Times New Roman" w:hAnsi="Times New Roman"/>
        </w:rPr>
        <w:t xml:space="preserve"> учебны</w:t>
      </w:r>
      <w:r>
        <w:rPr>
          <w:rFonts w:ascii="Times New Roman" w:hAnsi="Times New Roman"/>
        </w:rPr>
        <w:t>й</w:t>
      </w:r>
      <w:r w:rsidRPr="00864EC0">
        <w:rPr>
          <w:rFonts w:ascii="Times New Roman" w:hAnsi="Times New Roman"/>
        </w:rPr>
        <w:t xml:space="preserve"> год обеспечивает выполнение гигиенических требований к режиму образовательного процесса, установленных СанПиН 2.4.2.2821-10, и предусматривает 5-летний нормативный срок освоения образовательных программ основного общего образования для V-IX классов.</w:t>
      </w:r>
    </w:p>
    <w:p w:rsidR="00E40181" w:rsidRPr="00864EC0" w:rsidRDefault="00E40181" w:rsidP="00E40181">
      <w:pPr>
        <w:spacing w:after="0" w:line="240" w:lineRule="auto"/>
        <w:jc w:val="both"/>
        <w:rPr>
          <w:rFonts w:ascii="Times New Roman" w:hAnsi="Times New Roman"/>
        </w:rPr>
      </w:pPr>
      <w:r w:rsidRPr="00864EC0">
        <w:rPr>
          <w:rFonts w:ascii="Times New Roman" w:hAnsi="Times New Roman"/>
        </w:rPr>
        <w:t xml:space="preserve">       В урочной деятельности учебный план на учебный год задает один и тот же, обязательный для каждого обучающегося объем часов, выделяемый на каждую образовательную область Федерального государственного образовательного стандарта основной школы. </w:t>
      </w:r>
    </w:p>
    <w:p w:rsidR="00E40181" w:rsidRDefault="00E40181" w:rsidP="00E40181">
      <w:pPr>
        <w:spacing w:after="0" w:line="240" w:lineRule="auto"/>
        <w:jc w:val="both"/>
        <w:rPr>
          <w:rFonts w:ascii="Times New Roman" w:hAnsi="Times New Roman"/>
        </w:rPr>
      </w:pPr>
      <w:r w:rsidRPr="00D521CA">
        <w:rPr>
          <w:rFonts w:ascii="Times New Roman" w:hAnsi="Times New Roman"/>
        </w:rPr>
        <w:t xml:space="preserve"> Содержание и структура учебного плана основного общего образования определяются требованиями федерального государственного образовательного стандарта основного общего образования, целями, задачами и спецификой образовательной деятельности МАОУ «СОШ № 10», сформулированными в Уставе МАОУ «СОШ № 10», годовом Плане работы школы, программе развития школы.  Учебный план основного общего образования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объем нагрузки и максимальный объем </w:t>
      </w:r>
      <w:r w:rsidRPr="00D521CA">
        <w:rPr>
          <w:rFonts w:ascii="Times New Roman" w:hAnsi="Times New Roman"/>
        </w:rPr>
        <w:lastRenderedPageBreak/>
        <w:t>аудиторной нагрузки обучающихся, состав и структуру обязательных предметных областей и направлений внеурочной деятельности по классам.</w:t>
      </w:r>
    </w:p>
    <w:p w:rsidR="00E40181" w:rsidRPr="00D521CA" w:rsidRDefault="00E40181" w:rsidP="00E40181">
      <w:pPr>
        <w:spacing w:after="0" w:line="240" w:lineRule="auto"/>
        <w:jc w:val="both"/>
        <w:rPr>
          <w:rFonts w:ascii="Times New Roman" w:hAnsi="Times New Roman"/>
        </w:rPr>
      </w:pPr>
      <w:r w:rsidRPr="00D521CA">
        <w:rPr>
          <w:rFonts w:ascii="Times New Roman" w:hAnsi="Times New Roman"/>
        </w:rPr>
        <w:t xml:space="preserve">Время, отведенное на внеурочную деятельность, не учитывается при определении максимально допустимой предельной нагрузки обучающихся, но учитывается при определении объемов финансирования, направляемых на реализацию основной образовательной программы. Внеурочная деятельность организуется по следующим направленностям: художественно-эстетической, научно-технической, военно-патриотической, </w:t>
      </w:r>
    </w:p>
    <w:p w:rsidR="00E40181" w:rsidRPr="00D14F90" w:rsidRDefault="00E40181" w:rsidP="00D14F90">
      <w:pPr>
        <w:spacing w:after="0" w:line="240" w:lineRule="auto"/>
        <w:jc w:val="both"/>
        <w:rPr>
          <w:rFonts w:ascii="Times New Roman" w:hAnsi="Times New Roman"/>
        </w:rPr>
      </w:pPr>
      <w:r w:rsidRPr="00D521CA">
        <w:rPr>
          <w:rFonts w:ascii="Times New Roman" w:hAnsi="Times New Roman"/>
        </w:rPr>
        <w:t xml:space="preserve">физкультурно-спортивной, социально-педагогической, туристско-краеведческой. </w:t>
      </w:r>
    </w:p>
    <w:p w:rsidR="00E40181" w:rsidRPr="00D14F90" w:rsidRDefault="00522537" w:rsidP="00522537">
      <w:pPr>
        <w:spacing w:after="0" w:line="240" w:lineRule="auto"/>
        <w:jc w:val="center"/>
        <w:rPr>
          <w:rFonts w:ascii="Times New Roman" w:hAnsi="Times New Roman"/>
          <w:b/>
          <w:sz w:val="24"/>
          <w:szCs w:val="24"/>
          <w:u w:val="single"/>
        </w:rPr>
      </w:pPr>
      <w:r>
        <w:rPr>
          <w:rFonts w:ascii="Times New Roman" w:hAnsi="Times New Roman"/>
          <w:b/>
          <w:sz w:val="24"/>
          <w:szCs w:val="24"/>
          <w:u w:val="single"/>
        </w:rPr>
        <w:t xml:space="preserve">Организация учебного процесса </w:t>
      </w:r>
      <w:r w:rsidR="00EB39D6">
        <w:rPr>
          <w:rFonts w:ascii="Times New Roman" w:hAnsi="Times New Roman"/>
          <w:b/>
          <w:sz w:val="24"/>
          <w:szCs w:val="24"/>
          <w:u w:val="single"/>
        </w:rPr>
        <w:t xml:space="preserve"> на третьем </w:t>
      </w:r>
      <w:proofErr w:type="spellStart"/>
      <w:r w:rsidR="00EB39D6">
        <w:rPr>
          <w:rFonts w:ascii="Times New Roman" w:hAnsi="Times New Roman"/>
          <w:b/>
          <w:sz w:val="24"/>
          <w:szCs w:val="24"/>
          <w:u w:val="single"/>
        </w:rPr>
        <w:t>уровене</w:t>
      </w:r>
      <w:proofErr w:type="spellEnd"/>
      <w:r w:rsidR="00EB39D6" w:rsidRPr="00D14F90">
        <w:rPr>
          <w:rFonts w:ascii="Times New Roman" w:hAnsi="Times New Roman"/>
          <w:b/>
          <w:sz w:val="24"/>
          <w:szCs w:val="24"/>
          <w:u w:val="single"/>
        </w:rPr>
        <w:t xml:space="preserve"> обучения</w:t>
      </w:r>
      <w:r w:rsidR="00E40181">
        <w:rPr>
          <w:rFonts w:ascii="Times New Roman" w:hAnsi="Times New Roman"/>
          <w:b/>
          <w:sz w:val="24"/>
          <w:szCs w:val="24"/>
          <w:u w:val="single"/>
        </w:rPr>
        <w:t xml:space="preserve"> (10-11 классы) </w:t>
      </w:r>
    </w:p>
    <w:p w:rsidR="00E40181" w:rsidRPr="00D27220" w:rsidRDefault="00E40181" w:rsidP="00E40181">
      <w:pPr>
        <w:tabs>
          <w:tab w:val="left" w:pos="9214"/>
        </w:tabs>
        <w:spacing w:after="0" w:line="240" w:lineRule="auto"/>
        <w:ind w:right="566" w:hanging="10"/>
        <w:jc w:val="both"/>
        <w:rPr>
          <w:rFonts w:ascii="Times New Roman" w:hAnsi="Times New Roman"/>
          <w:color w:val="000000"/>
          <w:sz w:val="24"/>
          <w:szCs w:val="24"/>
        </w:rPr>
      </w:pPr>
      <w:r w:rsidRPr="00D27220">
        <w:rPr>
          <w:rFonts w:ascii="Times New Roman" w:hAnsi="Times New Roman"/>
          <w:color w:val="000000"/>
          <w:sz w:val="24"/>
          <w:szCs w:val="24"/>
        </w:rPr>
        <w:t xml:space="preserve">Учебный план 10-х   универсальных классов ориентирован на реализацию ФГОС СОО и достижение запланированных результатов обучения по ФГОС СОО. </w:t>
      </w:r>
    </w:p>
    <w:p w:rsidR="00E40181" w:rsidRPr="00D27220" w:rsidRDefault="00E40181" w:rsidP="00E40181">
      <w:pPr>
        <w:spacing w:after="0" w:line="240" w:lineRule="auto"/>
        <w:ind w:right="-142" w:firstLine="559"/>
        <w:jc w:val="both"/>
        <w:rPr>
          <w:rFonts w:ascii="Times New Roman" w:hAnsi="Times New Roman"/>
          <w:color w:val="000000"/>
          <w:sz w:val="24"/>
          <w:szCs w:val="24"/>
        </w:rPr>
      </w:pPr>
      <w:r w:rsidRPr="00D27220">
        <w:rPr>
          <w:rFonts w:ascii="Times New Roman" w:hAnsi="Times New Roman"/>
          <w:color w:val="000000"/>
          <w:sz w:val="24"/>
          <w:szCs w:val="24"/>
        </w:rPr>
        <w:t>Обучение по ООП СОО является профильным</w:t>
      </w:r>
      <w:r>
        <w:rPr>
          <w:rFonts w:ascii="Times New Roman" w:hAnsi="Times New Roman"/>
          <w:color w:val="000000"/>
          <w:sz w:val="24"/>
          <w:szCs w:val="24"/>
        </w:rPr>
        <w:t xml:space="preserve"> (реализуется учебный план универсального профиля)</w:t>
      </w:r>
      <w:r w:rsidRPr="00D27220">
        <w:rPr>
          <w:rFonts w:ascii="Times New Roman" w:hAnsi="Times New Roman"/>
          <w:color w:val="000000"/>
          <w:sz w:val="24"/>
          <w:szCs w:val="24"/>
        </w:rPr>
        <w:t xml:space="preserve">, предусматривает организацию активных форм творческой, самостоятельной деятельности учащихся, выполнение ими работ исследовательского характера. Учебные программы имеют логическое продолжение в программах внеурочной деятельности.  Основной задачей  внеурочной  деятельности  является создание условий для самоопределения, самовыражения учащихся; развития и реализации их творческих, интеллектуальных возможностей; вовлечение их в разнообразную творческую деятельность (интеллектуальные турниры, марафоны, олимпиады, конференции, научные общества, спортивные секции и пр.). </w:t>
      </w:r>
    </w:p>
    <w:p w:rsidR="00E40181" w:rsidRPr="00D27220" w:rsidRDefault="00E40181" w:rsidP="00E40181">
      <w:pPr>
        <w:spacing w:after="0" w:line="240" w:lineRule="auto"/>
        <w:ind w:right="-142" w:firstLine="427"/>
        <w:jc w:val="both"/>
        <w:rPr>
          <w:rFonts w:ascii="Times New Roman" w:hAnsi="Times New Roman"/>
          <w:color w:val="000000"/>
          <w:sz w:val="24"/>
          <w:szCs w:val="24"/>
        </w:rPr>
      </w:pPr>
      <w:r w:rsidRPr="00D27220">
        <w:rPr>
          <w:rFonts w:ascii="Times New Roman" w:hAnsi="Times New Roman"/>
          <w:color w:val="000000"/>
          <w:sz w:val="24"/>
          <w:szCs w:val="24"/>
        </w:rPr>
        <w:t xml:space="preserve">Учебный план, режим работы МАОУ «СОШ №10» обеспечивают выполнение Федерального государственного образовательного стандарта среднего общего образования в соответствии с интересами и потребностями учащихся,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E40181" w:rsidRPr="00D27220" w:rsidRDefault="00E40181" w:rsidP="00E40181">
      <w:pPr>
        <w:spacing w:after="0" w:line="240" w:lineRule="auto"/>
        <w:ind w:right="-284"/>
        <w:rPr>
          <w:rFonts w:ascii="Times New Roman" w:hAnsi="Times New Roman"/>
          <w:b/>
          <w:color w:val="000000"/>
          <w:sz w:val="24"/>
          <w:szCs w:val="24"/>
        </w:rPr>
      </w:pPr>
    </w:p>
    <w:p w:rsidR="00E40181" w:rsidRPr="00D27220" w:rsidRDefault="00E40181" w:rsidP="00E40181">
      <w:pPr>
        <w:spacing w:after="0" w:line="240" w:lineRule="auto"/>
        <w:ind w:right="-284"/>
        <w:jc w:val="both"/>
        <w:rPr>
          <w:rFonts w:ascii="Times New Roman" w:hAnsi="Times New Roman"/>
          <w:color w:val="000000"/>
          <w:sz w:val="24"/>
          <w:szCs w:val="24"/>
        </w:rPr>
      </w:pPr>
      <w:r w:rsidRPr="00D27220">
        <w:rPr>
          <w:rFonts w:ascii="Times New Roman" w:hAnsi="Times New Roman"/>
          <w:b/>
          <w:color w:val="000000"/>
          <w:sz w:val="24"/>
          <w:szCs w:val="24"/>
        </w:rPr>
        <w:t>Учебный план определяет</w:t>
      </w:r>
      <w:r>
        <w:rPr>
          <w:rFonts w:ascii="Times New Roman" w:hAnsi="Times New Roman"/>
          <w:b/>
          <w:color w:val="000000"/>
          <w:sz w:val="24"/>
          <w:szCs w:val="24"/>
        </w:rPr>
        <w:t xml:space="preserve"> в 10-х классах</w:t>
      </w:r>
      <w:r w:rsidRPr="00D27220">
        <w:rPr>
          <w:rFonts w:ascii="Times New Roman" w:hAnsi="Times New Roman"/>
          <w:color w:val="000000"/>
          <w:sz w:val="24"/>
          <w:szCs w:val="24"/>
        </w:rPr>
        <w:t xml:space="preserve">:нормативный срок освоения основной образовательной программы среднего общего образования - 2 года; </w:t>
      </w:r>
      <w:r w:rsidRPr="00D27220">
        <w:rPr>
          <w:rFonts w:ascii="Times New Roman" w:hAnsi="Times New Roman"/>
          <w:sz w:val="24"/>
          <w:szCs w:val="24"/>
        </w:rPr>
        <w:t>69 учебных недель: 35 недель – 10 класс, 34 недели – 11 класс;</w:t>
      </w:r>
      <w:r w:rsidRPr="00D27220">
        <w:rPr>
          <w:rFonts w:ascii="Times New Roman" w:hAnsi="Times New Roman"/>
          <w:color w:val="000000"/>
          <w:sz w:val="24"/>
          <w:szCs w:val="24"/>
        </w:rPr>
        <w:t xml:space="preserve"> количество учебных занятий за 2 года на одного обучающегося - не менее 2170 часов и не более 2590 часов (не более 37 часов в неделю). </w:t>
      </w:r>
    </w:p>
    <w:p w:rsidR="00E40181" w:rsidRDefault="00E40181" w:rsidP="00E40181">
      <w:pPr>
        <w:spacing w:after="0" w:line="240" w:lineRule="auto"/>
        <w:ind w:right="-284" w:firstLine="559"/>
        <w:jc w:val="both"/>
        <w:rPr>
          <w:rFonts w:ascii="Times New Roman" w:hAnsi="Times New Roman"/>
          <w:color w:val="000000"/>
          <w:sz w:val="24"/>
          <w:szCs w:val="24"/>
        </w:rPr>
      </w:pPr>
      <w:r w:rsidRPr="00D27220">
        <w:rPr>
          <w:rFonts w:ascii="Times New Roman" w:hAnsi="Times New Roman"/>
          <w:color w:val="000000"/>
          <w:sz w:val="24"/>
          <w:szCs w:val="24"/>
        </w:rPr>
        <w:t xml:space="preserve">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w:t>
      </w:r>
    </w:p>
    <w:p w:rsidR="00E40181" w:rsidRPr="00C45607" w:rsidRDefault="00E40181" w:rsidP="00E40181">
      <w:pPr>
        <w:pStyle w:val="ac"/>
        <w:spacing w:before="0" w:beforeAutospacing="0" w:after="0" w:afterAutospacing="0"/>
        <w:jc w:val="both"/>
      </w:pPr>
      <w:proofErr w:type="gramStart"/>
      <w:r w:rsidRPr="00C45607">
        <w:rPr>
          <w:b/>
        </w:rPr>
        <w:t>Учебный план для  11 классов</w:t>
      </w:r>
      <w:r w:rsidRPr="00C45607">
        <w:t xml:space="preserve"> направлен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roofErr w:type="gramEnd"/>
    </w:p>
    <w:p w:rsidR="00E40181" w:rsidRPr="00C45607" w:rsidRDefault="00E40181" w:rsidP="00E40181">
      <w:pPr>
        <w:shd w:val="clear" w:color="auto" w:fill="FFFFFF"/>
        <w:spacing w:after="0" w:line="240" w:lineRule="auto"/>
        <w:ind w:right="5"/>
        <w:jc w:val="both"/>
        <w:rPr>
          <w:rFonts w:ascii="Times New Roman" w:hAnsi="Times New Roman"/>
          <w:sz w:val="24"/>
          <w:szCs w:val="24"/>
        </w:rPr>
      </w:pPr>
      <w:r w:rsidRPr="00C45607">
        <w:rPr>
          <w:rFonts w:ascii="Times New Roman" w:hAnsi="Times New Roman"/>
          <w:sz w:val="24"/>
          <w:szCs w:val="24"/>
        </w:rPr>
        <w:t xml:space="preserve">В учебный план </w:t>
      </w:r>
      <w:r w:rsidRPr="00C45607">
        <w:rPr>
          <w:rFonts w:ascii="Times New Roman" w:hAnsi="Times New Roman"/>
          <w:sz w:val="24"/>
          <w:szCs w:val="24"/>
          <w:lang w:val="en-US"/>
        </w:rPr>
        <w:t>III</w:t>
      </w:r>
      <w:r w:rsidRPr="00C45607">
        <w:rPr>
          <w:rFonts w:ascii="Times New Roman" w:hAnsi="Times New Roman"/>
          <w:sz w:val="24"/>
          <w:szCs w:val="24"/>
        </w:rPr>
        <w:t xml:space="preserve"> уровня включены </w:t>
      </w:r>
      <w:r w:rsidRPr="00C45607">
        <w:rPr>
          <w:rFonts w:ascii="Times New Roman" w:hAnsi="Times New Roman"/>
          <w:b/>
          <w:sz w:val="24"/>
          <w:szCs w:val="24"/>
        </w:rPr>
        <w:t>элективные курсы</w:t>
      </w:r>
      <w:r w:rsidRPr="00C45607">
        <w:rPr>
          <w:rFonts w:ascii="Times New Roman" w:hAnsi="Times New Roman"/>
          <w:sz w:val="24"/>
          <w:szCs w:val="24"/>
        </w:rPr>
        <w:t>, способствующие развитию содержания базовых учебных предметов и способствующие подготовке учащихся к профессиональному образованию. Главная задача элективных учебных предметов – удовлетворение индивидуальных образовательных интересов, потребностей и склонностей каждого ученика. Содержание элективного предмета должно, с одной стороны, соответствовать познавательным возможностям учеников, а с другой стороны, предоставлять ученику возможность приобретения опыта работы на уровне повышенных требований, развивать его учебную мотивацию.</w:t>
      </w:r>
    </w:p>
    <w:p w:rsidR="00E40181" w:rsidRPr="00D20306" w:rsidRDefault="00522537" w:rsidP="00522537">
      <w:pPr>
        <w:spacing w:after="0" w:line="240" w:lineRule="auto"/>
        <w:jc w:val="both"/>
        <w:rPr>
          <w:rFonts w:ascii="Times New Roman" w:hAnsi="Times New Roman"/>
          <w:b/>
          <w:sz w:val="24"/>
          <w:szCs w:val="24"/>
        </w:rPr>
      </w:pPr>
      <w:r>
        <w:rPr>
          <w:rFonts w:ascii="Times New Roman" w:hAnsi="Times New Roman"/>
          <w:sz w:val="24"/>
          <w:szCs w:val="24"/>
        </w:rPr>
        <w:t xml:space="preserve">      </w:t>
      </w:r>
      <w:r w:rsidR="00E40181" w:rsidRPr="00D20306">
        <w:rPr>
          <w:rFonts w:ascii="Times New Roman" w:hAnsi="Times New Roman"/>
          <w:sz w:val="24"/>
          <w:szCs w:val="24"/>
        </w:rPr>
        <w:t>Содержание образования соответствует требованиям образовательн</w:t>
      </w:r>
      <w:r w:rsidR="00E40181">
        <w:rPr>
          <w:rFonts w:ascii="Times New Roman" w:hAnsi="Times New Roman"/>
          <w:sz w:val="24"/>
          <w:szCs w:val="24"/>
        </w:rPr>
        <w:t>ых</w:t>
      </w:r>
      <w:r w:rsidR="00E40181" w:rsidRPr="00D20306">
        <w:rPr>
          <w:rFonts w:ascii="Times New Roman" w:hAnsi="Times New Roman"/>
          <w:sz w:val="24"/>
          <w:szCs w:val="24"/>
        </w:rPr>
        <w:t xml:space="preserve"> стандарт</w:t>
      </w:r>
      <w:r w:rsidR="00E40181">
        <w:rPr>
          <w:rFonts w:ascii="Times New Roman" w:hAnsi="Times New Roman"/>
          <w:sz w:val="24"/>
          <w:szCs w:val="24"/>
        </w:rPr>
        <w:t>ов</w:t>
      </w:r>
      <w:r w:rsidR="00E40181" w:rsidRPr="00D20306">
        <w:rPr>
          <w:rFonts w:ascii="Times New Roman" w:hAnsi="Times New Roman"/>
          <w:sz w:val="24"/>
          <w:szCs w:val="24"/>
        </w:rPr>
        <w:t xml:space="preserve">, систематически отслеживается уровень </w:t>
      </w:r>
      <w:proofErr w:type="spellStart"/>
      <w:r w:rsidR="00E40181" w:rsidRPr="00D20306">
        <w:rPr>
          <w:rFonts w:ascii="Times New Roman" w:hAnsi="Times New Roman"/>
          <w:sz w:val="24"/>
          <w:szCs w:val="24"/>
        </w:rPr>
        <w:t>обученности</w:t>
      </w:r>
      <w:proofErr w:type="spellEnd"/>
      <w:r w:rsidR="00E40181" w:rsidRPr="00D20306">
        <w:rPr>
          <w:rFonts w:ascii="Times New Roman" w:hAnsi="Times New Roman"/>
          <w:sz w:val="24"/>
          <w:szCs w:val="24"/>
        </w:rPr>
        <w:t xml:space="preserve">, прочность усвоения знаний, умений и навыков на всех уровнях обучения. </w:t>
      </w:r>
    </w:p>
    <w:p w:rsidR="00522537" w:rsidRDefault="00522537" w:rsidP="00E40181">
      <w:pPr>
        <w:spacing w:after="0" w:line="240" w:lineRule="auto"/>
        <w:jc w:val="center"/>
        <w:rPr>
          <w:rFonts w:ascii="Times New Roman" w:hAnsi="Times New Roman"/>
          <w:b/>
          <w:sz w:val="24"/>
          <w:szCs w:val="24"/>
        </w:rPr>
      </w:pPr>
    </w:p>
    <w:p w:rsidR="00E40181" w:rsidRDefault="00522537" w:rsidP="00E40181">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Содержание и качество подготовки учащихся </w:t>
      </w:r>
      <w:r w:rsidR="00E40181" w:rsidRPr="00611660">
        <w:rPr>
          <w:rFonts w:ascii="Times New Roman" w:hAnsi="Times New Roman"/>
          <w:b/>
          <w:sz w:val="24"/>
          <w:szCs w:val="24"/>
        </w:rPr>
        <w:t xml:space="preserve"> на второ</w:t>
      </w:r>
      <w:r w:rsidR="00E40181">
        <w:rPr>
          <w:rFonts w:ascii="Times New Roman" w:hAnsi="Times New Roman"/>
          <w:b/>
          <w:sz w:val="24"/>
          <w:szCs w:val="24"/>
        </w:rPr>
        <w:t>м</w:t>
      </w:r>
      <w:r w:rsidR="00E40181" w:rsidRPr="00611660">
        <w:rPr>
          <w:rFonts w:ascii="Times New Roman" w:hAnsi="Times New Roman"/>
          <w:b/>
          <w:sz w:val="24"/>
          <w:szCs w:val="24"/>
        </w:rPr>
        <w:t xml:space="preserve"> и третье</w:t>
      </w:r>
      <w:r w:rsidR="00E40181">
        <w:rPr>
          <w:rFonts w:ascii="Times New Roman" w:hAnsi="Times New Roman"/>
          <w:b/>
          <w:sz w:val="24"/>
          <w:szCs w:val="24"/>
        </w:rPr>
        <w:t>м</w:t>
      </w:r>
      <w:r>
        <w:rPr>
          <w:rFonts w:ascii="Times New Roman" w:hAnsi="Times New Roman"/>
          <w:b/>
          <w:sz w:val="24"/>
          <w:szCs w:val="24"/>
        </w:rPr>
        <w:t xml:space="preserve"> </w:t>
      </w:r>
      <w:r w:rsidR="00E40181">
        <w:rPr>
          <w:rFonts w:ascii="Times New Roman" w:hAnsi="Times New Roman"/>
          <w:b/>
          <w:sz w:val="24"/>
          <w:szCs w:val="24"/>
        </w:rPr>
        <w:t>уровнях</w:t>
      </w:r>
      <w:r w:rsidR="00E40181" w:rsidRPr="00611660">
        <w:rPr>
          <w:rFonts w:ascii="Times New Roman" w:hAnsi="Times New Roman"/>
          <w:b/>
          <w:sz w:val="24"/>
          <w:szCs w:val="24"/>
        </w:rPr>
        <w:t xml:space="preserve"> обучения:</w:t>
      </w:r>
    </w:p>
    <w:p w:rsidR="00E40181" w:rsidRPr="00611660" w:rsidRDefault="00E40181" w:rsidP="00E40181">
      <w:pPr>
        <w:spacing w:after="0" w:line="240" w:lineRule="auto"/>
        <w:jc w:val="center"/>
        <w:rPr>
          <w:rFonts w:ascii="Times New Roman" w:hAnsi="Times New Roman"/>
          <w:b/>
          <w:sz w:val="24"/>
          <w:szCs w:val="24"/>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5"/>
        <w:gridCol w:w="958"/>
        <w:gridCol w:w="958"/>
        <w:gridCol w:w="958"/>
        <w:gridCol w:w="958"/>
        <w:gridCol w:w="958"/>
        <w:gridCol w:w="953"/>
        <w:gridCol w:w="953"/>
        <w:gridCol w:w="949"/>
      </w:tblGrid>
      <w:tr w:rsidR="00E40181" w:rsidRPr="00611660" w:rsidTr="00310C95">
        <w:trPr>
          <w:trHeight w:val="998"/>
        </w:trPr>
        <w:tc>
          <w:tcPr>
            <w:tcW w:w="963" w:type="pct"/>
            <w:vMerge w:val="restart"/>
          </w:tcPr>
          <w:p w:rsidR="00E40181" w:rsidRPr="00611660" w:rsidRDefault="00E40181" w:rsidP="00E40181">
            <w:pPr>
              <w:spacing w:after="0" w:line="240" w:lineRule="auto"/>
              <w:jc w:val="center"/>
              <w:rPr>
                <w:rFonts w:ascii="Times New Roman" w:hAnsi="Times New Roman"/>
                <w:sz w:val="24"/>
                <w:szCs w:val="24"/>
              </w:rPr>
            </w:pPr>
            <w:r w:rsidRPr="00611660">
              <w:rPr>
                <w:rFonts w:ascii="Times New Roman" w:hAnsi="Times New Roman"/>
                <w:sz w:val="24"/>
                <w:szCs w:val="24"/>
              </w:rPr>
              <w:t>Показатели</w:t>
            </w:r>
          </w:p>
        </w:tc>
        <w:tc>
          <w:tcPr>
            <w:tcW w:w="1012" w:type="pct"/>
            <w:gridSpan w:val="2"/>
          </w:tcPr>
          <w:p w:rsidR="00E40181" w:rsidRDefault="00E40181" w:rsidP="00E40181">
            <w:pPr>
              <w:spacing w:after="0" w:line="240" w:lineRule="auto"/>
              <w:jc w:val="center"/>
              <w:rPr>
                <w:rFonts w:ascii="Times New Roman" w:hAnsi="Times New Roman"/>
                <w:b/>
                <w:i/>
                <w:sz w:val="24"/>
                <w:szCs w:val="24"/>
              </w:rPr>
            </w:pPr>
            <w:r w:rsidRPr="00611660">
              <w:rPr>
                <w:rFonts w:ascii="Times New Roman" w:hAnsi="Times New Roman"/>
                <w:b/>
                <w:i/>
                <w:sz w:val="24"/>
                <w:szCs w:val="24"/>
              </w:rPr>
              <w:t>201</w:t>
            </w:r>
            <w:r>
              <w:rPr>
                <w:rFonts w:ascii="Times New Roman" w:hAnsi="Times New Roman"/>
                <w:b/>
                <w:i/>
                <w:sz w:val="24"/>
                <w:szCs w:val="24"/>
              </w:rPr>
              <w:t>8</w:t>
            </w:r>
            <w:r w:rsidRPr="00611660">
              <w:rPr>
                <w:rFonts w:ascii="Times New Roman" w:hAnsi="Times New Roman"/>
                <w:b/>
                <w:i/>
                <w:sz w:val="24"/>
                <w:szCs w:val="24"/>
              </w:rPr>
              <w:t xml:space="preserve"> – </w:t>
            </w:r>
            <w:r>
              <w:rPr>
                <w:rFonts w:ascii="Times New Roman" w:hAnsi="Times New Roman"/>
                <w:b/>
                <w:i/>
                <w:sz w:val="24"/>
                <w:szCs w:val="24"/>
              </w:rPr>
              <w:t>20</w:t>
            </w:r>
            <w:r w:rsidRPr="00611660">
              <w:rPr>
                <w:rFonts w:ascii="Times New Roman" w:hAnsi="Times New Roman"/>
                <w:b/>
                <w:i/>
                <w:sz w:val="24"/>
                <w:szCs w:val="24"/>
              </w:rPr>
              <w:t>1</w:t>
            </w:r>
            <w:r>
              <w:rPr>
                <w:rFonts w:ascii="Times New Roman" w:hAnsi="Times New Roman"/>
                <w:b/>
                <w:i/>
                <w:sz w:val="24"/>
                <w:szCs w:val="24"/>
              </w:rPr>
              <w:t>9</w:t>
            </w:r>
          </w:p>
          <w:p w:rsidR="00E40181" w:rsidRPr="00611660" w:rsidRDefault="00E40181" w:rsidP="00E40181">
            <w:pPr>
              <w:spacing w:after="0" w:line="240" w:lineRule="auto"/>
              <w:jc w:val="center"/>
              <w:rPr>
                <w:rFonts w:ascii="Times New Roman" w:hAnsi="Times New Roman"/>
                <w:b/>
                <w:i/>
                <w:sz w:val="24"/>
                <w:szCs w:val="24"/>
              </w:rPr>
            </w:pPr>
            <w:r w:rsidRPr="00611660">
              <w:rPr>
                <w:rFonts w:ascii="Times New Roman" w:hAnsi="Times New Roman"/>
                <w:b/>
                <w:i/>
                <w:sz w:val="24"/>
                <w:szCs w:val="24"/>
              </w:rPr>
              <w:t xml:space="preserve"> учебный год</w:t>
            </w:r>
          </w:p>
        </w:tc>
        <w:tc>
          <w:tcPr>
            <w:tcW w:w="1012" w:type="pct"/>
            <w:gridSpan w:val="2"/>
          </w:tcPr>
          <w:p w:rsidR="00E40181" w:rsidRDefault="00E40181" w:rsidP="00E40181">
            <w:pPr>
              <w:spacing w:after="0" w:line="240" w:lineRule="auto"/>
              <w:jc w:val="center"/>
              <w:rPr>
                <w:rFonts w:ascii="Times New Roman" w:hAnsi="Times New Roman"/>
                <w:b/>
                <w:i/>
                <w:sz w:val="24"/>
                <w:szCs w:val="24"/>
              </w:rPr>
            </w:pPr>
            <w:r>
              <w:rPr>
                <w:rFonts w:ascii="Times New Roman" w:hAnsi="Times New Roman"/>
                <w:b/>
                <w:i/>
                <w:sz w:val="24"/>
                <w:szCs w:val="24"/>
              </w:rPr>
              <w:t>1 полугодие</w:t>
            </w:r>
          </w:p>
          <w:p w:rsidR="00E40181" w:rsidRPr="003479AC" w:rsidRDefault="00E40181" w:rsidP="00E40181">
            <w:pPr>
              <w:spacing w:after="0" w:line="240" w:lineRule="auto"/>
              <w:jc w:val="center"/>
              <w:rPr>
                <w:rFonts w:ascii="Times New Roman" w:hAnsi="Times New Roman"/>
                <w:b/>
                <w:i/>
                <w:sz w:val="24"/>
                <w:szCs w:val="24"/>
              </w:rPr>
            </w:pPr>
            <w:r w:rsidRPr="003479AC">
              <w:rPr>
                <w:rFonts w:ascii="Times New Roman" w:hAnsi="Times New Roman"/>
                <w:b/>
                <w:i/>
                <w:sz w:val="24"/>
                <w:szCs w:val="24"/>
              </w:rPr>
              <w:t>201</w:t>
            </w:r>
            <w:r>
              <w:rPr>
                <w:rFonts w:ascii="Times New Roman" w:hAnsi="Times New Roman"/>
                <w:b/>
                <w:i/>
                <w:sz w:val="24"/>
                <w:szCs w:val="24"/>
              </w:rPr>
              <w:t>9</w:t>
            </w:r>
            <w:r w:rsidRPr="003479AC">
              <w:rPr>
                <w:rFonts w:ascii="Times New Roman" w:hAnsi="Times New Roman"/>
                <w:b/>
                <w:i/>
                <w:sz w:val="24"/>
                <w:szCs w:val="24"/>
              </w:rPr>
              <w:t xml:space="preserve"> – 20</w:t>
            </w:r>
            <w:r>
              <w:rPr>
                <w:rFonts w:ascii="Times New Roman" w:hAnsi="Times New Roman"/>
                <w:b/>
                <w:i/>
                <w:sz w:val="24"/>
                <w:szCs w:val="24"/>
              </w:rPr>
              <w:t>20</w:t>
            </w:r>
          </w:p>
          <w:p w:rsidR="00E40181" w:rsidRPr="009D5FA4" w:rsidRDefault="00E40181" w:rsidP="00E40181">
            <w:pPr>
              <w:spacing w:after="0" w:line="240" w:lineRule="auto"/>
              <w:jc w:val="center"/>
              <w:rPr>
                <w:rFonts w:ascii="Times New Roman" w:hAnsi="Times New Roman"/>
                <w:b/>
                <w:i/>
                <w:sz w:val="24"/>
                <w:szCs w:val="24"/>
                <w:highlight w:val="yellow"/>
              </w:rPr>
            </w:pPr>
            <w:r w:rsidRPr="003479AC">
              <w:rPr>
                <w:rFonts w:ascii="Times New Roman" w:hAnsi="Times New Roman"/>
                <w:b/>
                <w:i/>
                <w:sz w:val="24"/>
                <w:szCs w:val="24"/>
              </w:rPr>
              <w:t xml:space="preserve"> учебный год</w:t>
            </w:r>
          </w:p>
        </w:tc>
        <w:tc>
          <w:tcPr>
            <w:tcW w:w="1009" w:type="pct"/>
            <w:gridSpan w:val="2"/>
          </w:tcPr>
          <w:p w:rsidR="00E40181" w:rsidRDefault="00E40181" w:rsidP="00E40181">
            <w:pPr>
              <w:spacing w:after="0" w:line="240" w:lineRule="auto"/>
              <w:jc w:val="center"/>
              <w:rPr>
                <w:rFonts w:ascii="Times New Roman" w:hAnsi="Times New Roman"/>
                <w:b/>
                <w:i/>
                <w:sz w:val="24"/>
                <w:szCs w:val="24"/>
              </w:rPr>
            </w:pPr>
            <w:r w:rsidRPr="00611660">
              <w:rPr>
                <w:rFonts w:ascii="Times New Roman" w:hAnsi="Times New Roman"/>
                <w:b/>
                <w:i/>
                <w:sz w:val="24"/>
                <w:szCs w:val="24"/>
              </w:rPr>
              <w:t>201</w:t>
            </w:r>
            <w:r>
              <w:rPr>
                <w:rFonts w:ascii="Times New Roman" w:hAnsi="Times New Roman"/>
                <w:b/>
                <w:i/>
                <w:sz w:val="24"/>
                <w:szCs w:val="24"/>
              </w:rPr>
              <w:t>9</w:t>
            </w:r>
            <w:r w:rsidRPr="00611660">
              <w:rPr>
                <w:rFonts w:ascii="Times New Roman" w:hAnsi="Times New Roman"/>
                <w:b/>
                <w:i/>
                <w:sz w:val="24"/>
                <w:szCs w:val="24"/>
              </w:rPr>
              <w:t xml:space="preserve"> – </w:t>
            </w:r>
            <w:r>
              <w:rPr>
                <w:rFonts w:ascii="Times New Roman" w:hAnsi="Times New Roman"/>
                <w:b/>
                <w:i/>
                <w:sz w:val="24"/>
                <w:szCs w:val="24"/>
              </w:rPr>
              <w:t>2020</w:t>
            </w:r>
          </w:p>
          <w:p w:rsidR="00E40181" w:rsidRDefault="00E40181" w:rsidP="00E40181">
            <w:pPr>
              <w:spacing w:after="0" w:line="240" w:lineRule="auto"/>
              <w:jc w:val="center"/>
              <w:rPr>
                <w:rFonts w:ascii="Times New Roman" w:hAnsi="Times New Roman"/>
                <w:b/>
                <w:i/>
                <w:sz w:val="24"/>
                <w:szCs w:val="24"/>
              </w:rPr>
            </w:pPr>
            <w:r w:rsidRPr="00611660">
              <w:rPr>
                <w:rFonts w:ascii="Times New Roman" w:hAnsi="Times New Roman"/>
                <w:b/>
                <w:i/>
                <w:sz w:val="24"/>
                <w:szCs w:val="24"/>
              </w:rPr>
              <w:t xml:space="preserve"> учебный год</w:t>
            </w:r>
          </w:p>
        </w:tc>
        <w:tc>
          <w:tcPr>
            <w:tcW w:w="1004" w:type="pct"/>
            <w:gridSpan w:val="2"/>
          </w:tcPr>
          <w:p w:rsidR="00E40181" w:rsidRDefault="00E40181" w:rsidP="00E40181">
            <w:pPr>
              <w:spacing w:after="0" w:line="240" w:lineRule="auto"/>
              <w:jc w:val="center"/>
              <w:rPr>
                <w:rFonts w:ascii="Times New Roman" w:hAnsi="Times New Roman"/>
                <w:b/>
                <w:i/>
                <w:sz w:val="24"/>
                <w:szCs w:val="24"/>
              </w:rPr>
            </w:pPr>
            <w:r>
              <w:rPr>
                <w:rFonts w:ascii="Times New Roman" w:hAnsi="Times New Roman"/>
                <w:b/>
                <w:i/>
                <w:sz w:val="24"/>
                <w:szCs w:val="24"/>
              </w:rPr>
              <w:t>1 полугодие</w:t>
            </w:r>
          </w:p>
          <w:p w:rsidR="00E40181" w:rsidRPr="003479AC" w:rsidRDefault="00E40181" w:rsidP="00E40181">
            <w:pPr>
              <w:spacing w:after="0" w:line="240" w:lineRule="auto"/>
              <w:jc w:val="center"/>
              <w:rPr>
                <w:rFonts w:ascii="Times New Roman" w:hAnsi="Times New Roman"/>
                <w:b/>
                <w:i/>
                <w:sz w:val="24"/>
                <w:szCs w:val="24"/>
              </w:rPr>
            </w:pPr>
            <w:r w:rsidRPr="003479AC">
              <w:rPr>
                <w:rFonts w:ascii="Times New Roman" w:hAnsi="Times New Roman"/>
                <w:b/>
                <w:i/>
                <w:sz w:val="24"/>
                <w:szCs w:val="24"/>
              </w:rPr>
              <w:t>20</w:t>
            </w:r>
            <w:r>
              <w:rPr>
                <w:rFonts w:ascii="Times New Roman" w:hAnsi="Times New Roman"/>
                <w:b/>
                <w:i/>
                <w:sz w:val="24"/>
                <w:szCs w:val="24"/>
              </w:rPr>
              <w:t>20</w:t>
            </w:r>
            <w:r w:rsidRPr="003479AC">
              <w:rPr>
                <w:rFonts w:ascii="Times New Roman" w:hAnsi="Times New Roman"/>
                <w:b/>
                <w:i/>
                <w:sz w:val="24"/>
                <w:szCs w:val="24"/>
              </w:rPr>
              <w:t xml:space="preserve"> – 20</w:t>
            </w:r>
            <w:r>
              <w:rPr>
                <w:rFonts w:ascii="Times New Roman" w:hAnsi="Times New Roman"/>
                <w:b/>
                <w:i/>
                <w:sz w:val="24"/>
                <w:szCs w:val="24"/>
              </w:rPr>
              <w:t>21</w:t>
            </w:r>
          </w:p>
          <w:p w:rsidR="00E40181" w:rsidRDefault="00E40181" w:rsidP="00E40181">
            <w:pPr>
              <w:spacing w:after="0" w:line="240" w:lineRule="auto"/>
              <w:jc w:val="center"/>
              <w:rPr>
                <w:rFonts w:ascii="Times New Roman" w:hAnsi="Times New Roman"/>
                <w:b/>
                <w:i/>
                <w:sz w:val="24"/>
                <w:szCs w:val="24"/>
              </w:rPr>
            </w:pPr>
            <w:r w:rsidRPr="003479AC">
              <w:rPr>
                <w:rFonts w:ascii="Times New Roman" w:hAnsi="Times New Roman"/>
                <w:b/>
                <w:i/>
                <w:sz w:val="24"/>
                <w:szCs w:val="24"/>
              </w:rPr>
              <w:t xml:space="preserve"> учебный год</w:t>
            </w:r>
          </w:p>
        </w:tc>
      </w:tr>
      <w:tr w:rsidR="00E40181" w:rsidRPr="00611660" w:rsidTr="00E40181">
        <w:tc>
          <w:tcPr>
            <w:tcW w:w="963" w:type="pct"/>
            <w:vMerge/>
          </w:tcPr>
          <w:p w:rsidR="00E40181" w:rsidRPr="00611660" w:rsidRDefault="00E40181" w:rsidP="00E40181">
            <w:pPr>
              <w:spacing w:after="0" w:line="240" w:lineRule="auto"/>
              <w:jc w:val="both"/>
              <w:rPr>
                <w:rFonts w:ascii="Times New Roman" w:hAnsi="Times New Roman"/>
                <w:sz w:val="24"/>
                <w:szCs w:val="24"/>
              </w:rPr>
            </w:pPr>
          </w:p>
        </w:tc>
        <w:tc>
          <w:tcPr>
            <w:tcW w:w="506" w:type="pct"/>
          </w:tcPr>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lang w:val="en-US"/>
              </w:rPr>
              <w:t>II</w:t>
            </w:r>
          </w:p>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rPr>
              <w:t>уровень</w:t>
            </w:r>
          </w:p>
        </w:tc>
        <w:tc>
          <w:tcPr>
            <w:tcW w:w="506" w:type="pct"/>
          </w:tcPr>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lang w:val="en-US"/>
              </w:rPr>
              <w:t>III</w:t>
            </w:r>
          </w:p>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rPr>
              <w:t>уровень</w:t>
            </w:r>
          </w:p>
        </w:tc>
        <w:tc>
          <w:tcPr>
            <w:tcW w:w="506" w:type="pct"/>
          </w:tcPr>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lang w:val="en-US"/>
              </w:rPr>
              <w:t>II</w:t>
            </w:r>
          </w:p>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rPr>
              <w:t>уровень</w:t>
            </w:r>
          </w:p>
        </w:tc>
        <w:tc>
          <w:tcPr>
            <w:tcW w:w="506" w:type="pct"/>
          </w:tcPr>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lang w:val="en-US"/>
              </w:rPr>
              <w:t>III</w:t>
            </w:r>
          </w:p>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rPr>
              <w:t>уровень</w:t>
            </w:r>
          </w:p>
        </w:tc>
        <w:tc>
          <w:tcPr>
            <w:tcW w:w="506" w:type="pct"/>
          </w:tcPr>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lang w:val="en-US"/>
              </w:rPr>
              <w:t>II</w:t>
            </w:r>
          </w:p>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rPr>
              <w:t>уровень</w:t>
            </w:r>
          </w:p>
        </w:tc>
        <w:tc>
          <w:tcPr>
            <w:tcW w:w="503" w:type="pct"/>
          </w:tcPr>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lang w:val="en-US"/>
              </w:rPr>
              <w:t>III</w:t>
            </w:r>
          </w:p>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rPr>
              <w:t>уровень</w:t>
            </w:r>
          </w:p>
        </w:tc>
        <w:tc>
          <w:tcPr>
            <w:tcW w:w="503" w:type="pct"/>
          </w:tcPr>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lang w:val="en-US"/>
              </w:rPr>
              <w:t>II</w:t>
            </w:r>
          </w:p>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rPr>
              <w:t>уровень</w:t>
            </w:r>
          </w:p>
        </w:tc>
        <w:tc>
          <w:tcPr>
            <w:tcW w:w="501" w:type="pct"/>
          </w:tcPr>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lang w:val="en-US"/>
              </w:rPr>
              <w:t>III</w:t>
            </w:r>
          </w:p>
          <w:p w:rsidR="00E40181" w:rsidRPr="00310C95" w:rsidRDefault="00E40181" w:rsidP="00E40181">
            <w:pPr>
              <w:spacing w:after="0" w:line="240" w:lineRule="auto"/>
              <w:jc w:val="center"/>
              <w:rPr>
                <w:rFonts w:ascii="Times New Roman" w:hAnsi="Times New Roman"/>
                <w:b/>
                <w:i/>
                <w:sz w:val="20"/>
                <w:szCs w:val="20"/>
              </w:rPr>
            </w:pPr>
            <w:r w:rsidRPr="00310C95">
              <w:rPr>
                <w:rFonts w:ascii="Times New Roman" w:hAnsi="Times New Roman"/>
                <w:b/>
                <w:i/>
                <w:sz w:val="20"/>
                <w:szCs w:val="20"/>
              </w:rPr>
              <w:t>уровень</w:t>
            </w:r>
          </w:p>
        </w:tc>
      </w:tr>
      <w:tr w:rsidR="00E40181" w:rsidRPr="00611660" w:rsidTr="00E40181">
        <w:tc>
          <w:tcPr>
            <w:tcW w:w="963"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Количество учащихся на 01.06.</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583</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113</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559</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111</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558</w:t>
            </w:r>
          </w:p>
        </w:tc>
        <w:tc>
          <w:tcPr>
            <w:tcW w:w="503"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111</w:t>
            </w:r>
          </w:p>
        </w:tc>
        <w:tc>
          <w:tcPr>
            <w:tcW w:w="503"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587</w:t>
            </w:r>
          </w:p>
        </w:tc>
        <w:tc>
          <w:tcPr>
            <w:tcW w:w="501"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111</w:t>
            </w:r>
          </w:p>
        </w:tc>
      </w:tr>
      <w:tr w:rsidR="00E40181" w:rsidRPr="00611660" w:rsidTr="00E40181">
        <w:tc>
          <w:tcPr>
            <w:tcW w:w="963"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Обучающихся с ОВЗ</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29</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35</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35</w:t>
            </w:r>
          </w:p>
        </w:tc>
        <w:tc>
          <w:tcPr>
            <w:tcW w:w="503"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c>
          <w:tcPr>
            <w:tcW w:w="503"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48</w:t>
            </w:r>
          </w:p>
        </w:tc>
        <w:tc>
          <w:tcPr>
            <w:tcW w:w="501"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r>
      <w:tr w:rsidR="00E40181" w:rsidRPr="00611660" w:rsidTr="00E40181">
        <w:tc>
          <w:tcPr>
            <w:tcW w:w="963"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Успеваемость</w:t>
            </w:r>
          </w:p>
        </w:tc>
        <w:tc>
          <w:tcPr>
            <w:tcW w:w="506"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100</w:t>
            </w:r>
          </w:p>
        </w:tc>
        <w:tc>
          <w:tcPr>
            <w:tcW w:w="506"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100</w:t>
            </w:r>
          </w:p>
        </w:tc>
        <w:tc>
          <w:tcPr>
            <w:tcW w:w="506"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100</w:t>
            </w:r>
          </w:p>
        </w:tc>
        <w:tc>
          <w:tcPr>
            <w:tcW w:w="506"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100</w:t>
            </w:r>
          </w:p>
        </w:tc>
        <w:tc>
          <w:tcPr>
            <w:tcW w:w="506" w:type="pct"/>
          </w:tcPr>
          <w:p w:rsidR="00E40181" w:rsidRPr="00522537" w:rsidRDefault="00E40181" w:rsidP="00E40181">
            <w:pPr>
              <w:jc w:val="center"/>
              <w:rPr>
                <w:rFonts w:ascii="Times New Roman" w:hAnsi="Times New Roman"/>
                <w:b/>
              </w:rPr>
            </w:pPr>
            <w:r w:rsidRPr="00522537">
              <w:rPr>
                <w:rFonts w:ascii="Times New Roman" w:hAnsi="Times New Roman"/>
                <w:b/>
              </w:rPr>
              <w:t>100%</w:t>
            </w:r>
          </w:p>
        </w:tc>
        <w:tc>
          <w:tcPr>
            <w:tcW w:w="503" w:type="pct"/>
          </w:tcPr>
          <w:p w:rsidR="00E40181" w:rsidRPr="00522537" w:rsidRDefault="00E40181" w:rsidP="00E40181">
            <w:pPr>
              <w:jc w:val="center"/>
              <w:rPr>
                <w:rFonts w:ascii="Times New Roman" w:hAnsi="Times New Roman"/>
                <w:b/>
              </w:rPr>
            </w:pPr>
            <w:r w:rsidRPr="00522537">
              <w:rPr>
                <w:rFonts w:ascii="Times New Roman" w:hAnsi="Times New Roman"/>
                <w:b/>
              </w:rPr>
              <w:t>100%</w:t>
            </w:r>
          </w:p>
        </w:tc>
        <w:tc>
          <w:tcPr>
            <w:tcW w:w="503"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100</w:t>
            </w:r>
          </w:p>
        </w:tc>
        <w:tc>
          <w:tcPr>
            <w:tcW w:w="501"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100</w:t>
            </w:r>
          </w:p>
        </w:tc>
      </w:tr>
      <w:tr w:rsidR="00E40181" w:rsidRPr="00611660" w:rsidTr="00E40181">
        <w:trPr>
          <w:trHeight w:val="676"/>
        </w:trPr>
        <w:tc>
          <w:tcPr>
            <w:tcW w:w="963"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Количество неуспевающих</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c>
          <w:tcPr>
            <w:tcW w:w="506"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c>
          <w:tcPr>
            <w:tcW w:w="503"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c>
          <w:tcPr>
            <w:tcW w:w="503"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c>
          <w:tcPr>
            <w:tcW w:w="501" w:type="pct"/>
          </w:tcPr>
          <w:p w:rsidR="00E40181" w:rsidRPr="00522537" w:rsidRDefault="00E40181" w:rsidP="00E40181">
            <w:pPr>
              <w:spacing w:after="0" w:line="240" w:lineRule="auto"/>
              <w:jc w:val="center"/>
              <w:rPr>
                <w:rFonts w:ascii="Times New Roman" w:hAnsi="Times New Roman"/>
              </w:rPr>
            </w:pPr>
            <w:r w:rsidRPr="00522537">
              <w:rPr>
                <w:rFonts w:ascii="Times New Roman" w:hAnsi="Times New Roman"/>
              </w:rPr>
              <w:t>0</w:t>
            </w:r>
          </w:p>
        </w:tc>
      </w:tr>
      <w:tr w:rsidR="00E40181" w:rsidRPr="00611660" w:rsidTr="00E40181">
        <w:tc>
          <w:tcPr>
            <w:tcW w:w="963"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Качество</w:t>
            </w:r>
          </w:p>
        </w:tc>
        <w:tc>
          <w:tcPr>
            <w:tcW w:w="506"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51%</w:t>
            </w:r>
          </w:p>
        </w:tc>
        <w:tc>
          <w:tcPr>
            <w:tcW w:w="506"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43,3%</w:t>
            </w:r>
          </w:p>
        </w:tc>
        <w:tc>
          <w:tcPr>
            <w:tcW w:w="506"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39,5%</w:t>
            </w:r>
          </w:p>
        </w:tc>
        <w:tc>
          <w:tcPr>
            <w:tcW w:w="506"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48,6%</w:t>
            </w:r>
          </w:p>
        </w:tc>
        <w:tc>
          <w:tcPr>
            <w:tcW w:w="506" w:type="pct"/>
          </w:tcPr>
          <w:p w:rsidR="00E40181" w:rsidRPr="00522537" w:rsidRDefault="00E40181" w:rsidP="00E40181">
            <w:pPr>
              <w:spacing w:after="0" w:line="240" w:lineRule="auto"/>
              <w:rPr>
                <w:rFonts w:ascii="Times New Roman" w:hAnsi="Times New Roman"/>
                <w:b/>
              </w:rPr>
            </w:pPr>
            <w:r w:rsidRPr="00522537">
              <w:rPr>
                <w:rFonts w:ascii="Times New Roman" w:hAnsi="Times New Roman"/>
                <w:b/>
              </w:rPr>
              <w:t>55,1%</w:t>
            </w:r>
          </w:p>
        </w:tc>
        <w:tc>
          <w:tcPr>
            <w:tcW w:w="503"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56,7%</w:t>
            </w:r>
          </w:p>
        </w:tc>
        <w:tc>
          <w:tcPr>
            <w:tcW w:w="503"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45%</w:t>
            </w:r>
          </w:p>
        </w:tc>
        <w:tc>
          <w:tcPr>
            <w:tcW w:w="501" w:type="pct"/>
          </w:tcPr>
          <w:p w:rsidR="00E40181" w:rsidRPr="00522537" w:rsidRDefault="00E40181" w:rsidP="00E40181">
            <w:pPr>
              <w:spacing w:after="0" w:line="240" w:lineRule="auto"/>
              <w:jc w:val="center"/>
              <w:rPr>
                <w:rFonts w:ascii="Times New Roman" w:hAnsi="Times New Roman"/>
                <w:b/>
              </w:rPr>
            </w:pPr>
            <w:r w:rsidRPr="00522537">
              <w:rPr>
                <w:rFonts w:ascii="Times New Roman" w:hAnsi="Times New Roman"/>
                <w:b/>
              </w:rPr>
              <w:t>58%</w:t>
            </w:r>
          </w:p>
          <w:p w:rsidR="00E40181" w:rsidRPr="00522537" w:rsidRDefault="00E40181" w:rsidP="00E40181">
            <w:pPr>
              <w:spacing w:after="0" w:line="240" w:lineRule="auto"/>
              <w:jc w:val="center"/>
              <w:rPr>
                <w:rFonts w:ascii="Times New Roman" w:hAnsi="Times New Roman"/>
                <w:b/>
              </w:rPr>
            </w:pPr>
          </w:p>
        </w:tc>
      </w:tr>
    </w:tbl>
    <w:p w:rsidR="00E40181" w:rsidRPr="00611660" w:rsidRDefault="00E40181" w:rsidP="00E40181">
      <w:pPr>
        <w:spacing w:after="0" w:line="240" w:lineRule="auto"/>
        <w:jc w:val="both"/>
        <w:rPr>
          <w:rFonts w:ascii="Times New Roman" w:hAnsi="Times New Roman"/>
          <w:b/>
          <w:sz w:val="24"/>
          <w:szCs w:val="24"/>
        </w:rPr>
      </w:pPr>
    </w:p>
    <w:p w:rsidR="00E40181" w:rsidRPr="002209B4" w:rsidRDefault="00310C95" w:rsidP="00522537">
      <w:pPr>
        <w:spacing w:after="0" w:line="240" w:lineRule="auto"/>
        <w:ind w:left="142"/>
        <w:rPr>
          <w:rFonts w:ascii="Times New Roman" w:hAnsi="Times New Roman"/>
          <w:b/>
          <w:sz w:val="24"/>
          <w:szCs w:val="24"/>
        </w:rPr>
      </w:pPr>
      <w:r>
        <w:rPr>
          <w:rFonts w:ascii="Times New Roman" w:hAnsi="Times New Roman"/>
          <w:b/>
          <w:sz w:val="24"/>
          <w:szCs w:val="24"/>
        </w:rPr>
        <w:t xml:space="preserve">ВЫВОДЫ: </w:t>
      </w:r>
      <w:r w:rsidR="00E40181" w:rsidRPr="002209B4">
        <w:rPr>
          <w:rFonts w:ascii="Times New Roman" w:hAnsi="Times New Roman"/>
          <w:b/>
          <w:sz w:val="24"/>
          <w:szCs w:val="24"/>
        </w:rPr>
        <w:t>Анализируя итоги  201</w:t>
      </w:r>
      <w:r w:rsidR="00E40181">
        <w:rPr>
          <w:rFonts w:ascii="Times New Roman" w:hAnsi="Times New Roman"/>
          <w:b/>
          <w:sz w:val="24"/>
          <w:szCs w:val="24"/>
        </w:rPr>
        <w:t>9-2020 уч. года в  сравнении с 2018</w:t>
      </w:r>
      <w:r w:rsidR="00E40181" w:rsidRPr="002209B4">
        <w:rPr>
          <w:rFonts w:ascii="Times New Roman" w:hAnsi="Times New Roman"/>
          <w:b/>
          <w:sz w:val="24"/>
          <w:szCs w:val="24"/>
        </w:rPr>
        <w:t>-2019 учебным годом</w:t>
      </w:r>
      <w:r>
        <w:rPr>
          <w:rFonts w:ascii="Times New Roman" w:hAnsi="Times New Roman"/>
          <w:b/>
          <w:sz w:val="24"/>
          <w:szCs w:val="24"/>
        </w:rPr>
        <w:t>, мы видим, что</w:t>
      </w:r>
      <w:r w:rsidR="00E40181" w:rsidRPr="002209B4">
        <w:rPr>
          <w:rFonts w:ascii="Times New Roman" w:hAnsi="Times New Roman"/>
          <w:b/>
          <w:sz w:val="24"/>
          <w:szCs w:val="24"/>
        </w:rPr>
        <w:t>:</w:t>
      </w:r>
    </w:p>
    <w:p w:rsidR="00E40181" w:rsidRPr="00D20306" w:rsidRDefault="00E40181" w:rsidP="00522537">
      <w:pPr>
        <w:pStyle w:val="af6"/>
        <w:numPr>
          <w:ilvl w:val="0"/>
          <w:numId w:val="45"/>
        </w:numPr>
        <w:spacing w:after="0" w:line="240" w:lineRule="auto"/>
        <w:ind w:left="142" w:firstLine="284"/>
        <w:jc w:val="both"/>
        <w:rPr>
          <w:rFonts w:ascii="Times New Roman" w:hAnsi="Times New Roman"/>
          <w:sz w:val="24"/>
          <w:szCs w:val="24"/>
        </w:rPr>
      </w:pPr>
      <w:r w:rsidRPr="00D20306">
        <w:rPr>
          <w:rFonts w:ascii="Times New Roman" w:hAnsi="Times New Roman"/>
          <w:sz w:val="24"/>
          <w:szCs w:val="24"/>
        </w:rPr>
        <w:t xml:space="preserve">На  уровне основного общего образования качество повысилось  на  3,7% по сравнению с прошлым учебным годом. Увеличилось количество отличников- с 16 до 17 человек, выросло количество «ударников»- на 7 человек (с 284 до 291). </w:t>
      </w:r>
    </w:p>
    <w:p w:rsidR="00E40181" w:rsidRPr="00D20306" w:rsidRDefault="00E40181" w:rsidP="00522537">
      <w:pPr>
        <w:pStyle w:val="af6"/>
        <w:numPr>
          <w:ilvl w:val="0"/>
          <w:numId w:val="45"/>
        </w:numPr>
        <w:spacing w:after="0" w:line="240" w:lineRule="auto"/>
        <w:ind w:left="142" w:firstLine="284"/>
        <w:jc w:val="both"/>
        <w:rPr>
          <w:rFonts w:ascii="Times New Roman" w:hAnsi="Times New Roman"/>
          <w:sz w:val="24"/>
          <w:szCs w:val="24"/>
        </w:rPr>
      </w:pPr>
      <w:r w:rsidRPr="00D20306">
        <w:rPr>
          <w:rFonts w:ascii="Times New Roman" w:hAnsi="Times New Roman"/>
          <w:sz w:val="24"/>
          <w:szCs w:val="24"/>
        </w:rPr>
        <w:t>На  параллели 9-х классов из 107 человек окончили школу на «4 и 5</w:t>
      </w:r>
      <w:r>
        <w:rPr>
          <w:rFonts w:ascii="Times New Roman" w:hAnsi="Times New Roman"/>
          <w:sz w:val="24"/>
          <w:szCs w:val="24"/>
        </w:rPr>
        <w:t>» 59 человек, что составило 56%</w:t>
      </w:r>
      <w:r w:rsidRPr="00D20306">
        <w:rPr>
          <w:rFonts w:ascii="Times New Roman" w:hAnsi="Times New Roman"/>
          <w:sz w:val="24"/>
          <w:szCs w:val="24"/>
        </w:rPr>
        <w:t>.</w:t>
      </w:r>
    </w:p>
    <w:p w:rsidR="00E40181" w:rsidRPr="00D20306" w:rsidRDefault="00E40181" w:rsidP="00522537">
      <w:pPr>
        <w:pStyle w:val="af6"/>
        <w:numPr>
          <w:ilvl w:val="0"/>
          <w:numId w:val="45"/>
        </w:numPr>
        <w:spacing w:after="0" w:line="240" w:lineRule="auto"/>
        <w:ind w:left="142" w:firstLine="284"/>
        <w:jc w:val="both"/>
        <w:rPr>
          <w:rFonts w:ascii="Times New Roman" w:hAnsi="Times New Roman"/>
          <w:sz w:val="24"/>
          <w:szCs w:val="24"/>
        </w:rPr>
      </w:pPr>
      <w:r w:rsidRPr="00D20306">
        <w:rPr>
          <w:rFonts w:ascii="Times New Roman" w:hAnsi="Times New Roman"/>
          <w:sz w:val="24"/>
          <w:szCs w:val="24"/>
        </w:rPr>
        <w:t>На  уровне среднего общего образования качество обучения повысилось по сравнению с  прошлым учебным годом на 13,4% .</w:t>
      </w:r>
    </w:p>
    <w:p w:rsidR="00E40181" w:rsidRPr="00D20306" w:rsidRDefault="00E40181" w:rsidP="00522537">
      <w:pPr>
        <w:pStyle w:val="af6"/>
        <w:numPr>
          <w:ilvl w:val="0"/>
          <w:numId w:val="45"/>
        </w:numPr>
        <w:spacing w:after="0" w:line="240" w:lineRule="auto"/>
        <w:ind w:left="142" w:firstLine="284"/>
        <w:jc w:val="both"/>
        <w:rPr>
          <w:rFonts w:ascii="Times New Roman" w:hAnsi="Times New Roman"/>
          <w:sz w:val="24"/>
          <w:szCs w:val="24"/>
        </w:rPr>
      </w:pPr>
      <w:r w:rsidRPr="00D20306">
        <w:rPr>
          <w:rFonts w:ascii="Times New Roman" w:hAnsi="Times New Roman"/>
          <w:sz w:val="24"/>
          <w:szCs w:val="24"/>
        </w:rPr>
        <w:t>Из 58 человек 27 обучающихся оконч</w:t>
      </w:r>
      <w:r>
        <w:rPr>
          <w:rFonts w:ascii="Times New Roman" w:hAnsi="Times New Roman"/>
          <w:sz w:val="24"/>
          <w:szCs w:val="24"/>
        </w:rPr>
        <w:t>или 11-й класс на «4 и 5» (50%)</w:t>
      </w:r>
      <w:r w:rsidRPr="00D20306">
        <w:rPr>
          <w:rFonts w:ascii="Times New Roman" w:hAnsi="Times New Roman"/>
          <w:sz w:val="24"/>
          <w:szCs w:val="24"/>
        </w:rPr>
        <w:t>.</w:t>
      </w:r>
    </w:p>
    <w:p w:rsidR="00E40181" w:rsidRPr="00D20306" w:rsidRDefault="00E40181" w:rsidP="00522537">
      <w:pPr>
        <w:pStyle w:val="af6"/>
        <w:numPr>
          <w:ilvl w:val="0"/>
          <w:numId w:val="45"/>
        </w:numPr>
        <w:spacing w:after="0" w:line="240" w:lineRule="auto"/>
        <w:ind w:left="142" w:firstLine="284"/>
        <w:jc w:val="both"/>
        <w:rPr>
          <w:rFonts w:ascii="Times New Roman" w:hAnsi="Times New Roman"/>
          <w:sz w:val="24"/>
          <w:szCs w:val="24"/>
        </w:rPr>
      </w:pPr>
      <w:r w:rsidRPr="00D20306">
        <w:rPr>
          <w:rFonts w:ascii="Times New Roman" w:hAnsi="Times New Roman"/>
          <w:sz w:val="24"/>
          <w:szCs w:val="24"/>
        </w:rPr>
        <w:t xml:space="preserve">В целом на всех уровнях обучения качество обучения повысилось по сравнению с прошлым учебным годом  на 6,1%  (с  55,6 до 61,7%). </w:t>
      </w:r>
    </w:p>
    <w:p w:rsidR="00E40181" w:rsidRDefault="00E40181" w:rsidP="00522537">
      <w:pPr>
        <w:pStyle w:val="af6"/>
        <w:spacing w:after="0" w:line="240" w:lineRule="auto"/>
        <w:ind w:left="0"/>
        <w:jc w:val="both"/>
        <w:rPr>
          <w:rFonts w:ascii="Times New Roman" w:hAnsi="Times New Roman"/>
          <w:sz w:val="24"/>
          <w:szCs w:val="24"/>
        </w:rPr>
      </w:pPr>
      <w:r w:rsidRPr="00821D4E">
        <w:rPr>
          <w:rFonts w:ascii="Times New Roman" w:hAnsi="Times New Roman"/>
          <w:sz w:val="24"/>
          <w:szCs w:val="24"/>
        </w:rPr>
        <w:t>Сравнение успеваемости обучающихся в 20</w:t>
      </w:r>
      <w:r>
        <w:rPr>
          <w:rFonts w:ascii="Times New Roman" w:hAnsi="Times New Roman"/>
          <w:sz w:val="24"/>
          <w:szCs w:val="24"/>
        </w:rPr>
        <w:t>20</w:t>
      </w:r>
      <w:r w:rsidRPr="00821D4E">
        <w:rPr>
          <w:rFonts w:ascii="Times New Roman" w:hAnsi="Times New Roman"/>
          <w:sz w:val="24"/>
          <w:szCs w:val="24"/>
        </w:rPr>
        <w:t xml:space="preserve"> году с результатами 201</w:t>
      </w:r>
      <w:r>
        <w:rPr>
          <w:rFonts w:ascii="Times New Roman" w:hAnsi="Times New Roman"/>
          <w:sz w:val="24"/>
          <w:szCs w:val="24"/>
        </w:rPr>
        <w:t>9</w:t>
      </w:r>
      <w:r w:rsidRPr="00821D4E">
        <w:rPr>
          <w:rFonts w:ascii="Times New Roman" w:hAnsi="Times New Roman"/>
          <w:sz w:val="24"/>
          <w:szCs w:val="24"/>
        </w:rPr>
        <w:t xml:space="preserve"> года на уровне общего и среднего общего образования выявило положительную динамику, что является залогом грамотно организованной образовательной деятельности </w:t>
      </w:r>
      <w:r>
        <w:rPr>
          <w:rFonts w:ascii="Times New Roman" w:hAnsi="Times New Roman"/>
          <w:sz w:val="24"/>
          <w:szCs w:val="24"/>
        </w:rPr>
        <w:t>не только в очном режиме, но и при обучении с приме</w:t>
      </w:r>
      <w:r w:rsidR="00310C95">
        <w:rPr>
          <w:rFonts w:ascii="Times New Roman" w:hAnsi="Times New Roman"/>
          <w:sz w:val="24"/>
          <w:szCs w:val="24"/>
        </w:rPr>
        <w:t>нением дистанционных технологий</w:t>
      </w:r>
      <w:r w:rsidRPr="00821D4E">
        <w:rPr>
          <w:rFonts w:ascii="Times New Roman" w:hAnsi="Times New Roman"/>
          <w:sz w:val="24"/>
          <w:szCs w:val="24"/>
        </w:rPr>
        <w:t>. Чтобы сохранить лидирующие позиции в 202</w:t>
      </w:r>
      <w:r>
        <w:rPr>
          <w:rFonts w:ascii="Times New Roman" w:hAnsi="Times New Roman"/>
          <w:sz w:val="24"/>
          <w:szCs w:val="24"/>
        </w:rPr>
        <w:t>1</w:t>
      </w:r>
      <w:r w:rsidRPr="00821D4E">
        <w:rPr>
          <w:rFonts w:ascii="Times New Roman" w:hAnsi="Times New Roman"/>
          <w:sz w:val="24"/>
          <w:szCs w:val="24"/>
        </w:rPr>
        <w:t xml:space="preserve"> году, школа</w:t>
      </w:r>
      <w:r w:rsidR="00310C95">
        <w:rPr>
          <w:rFonts w:ascii="Times New Roman" w:hAnsi="Times New Roman"/>
          <w:sz w:val="24"/>
          <w:szCs w:val="24"/>
        </w:rPr>
        <w:t xml:space="preserve"> ставит задачи</w:t>
      </w:r>
      <w:r w:rsidRPr="00821D4E">
        <w:rPr>
          <w:rFonts w:ascii="Times New Roman" w:hAnsi="Times New Roman"/>
          <w:sz w:val="24"/>
          <w:szCs w:val="24"/>
        </w:rPr>
        <w:t xml:space="preserve"> обеспечит</w:t>
      </w:r>
      <w:r w:rsidR="00310C95">
        <w:rPr>
          <w:rFonts w:ascii="Times New Roman" w:hAnsi="Times New Roman"/>
          <w:sz w:val="24"/>
          <w:szCs w:val="24"/>
        </w:rPr>
        <w:t>ь</w:t>
      </w:r>
      <w:r w:rsidRPr="00821D4E">
        <w:rPr>
          <w:rFonts w:ascii="Times New Roman" w:hAnsi="Times New Roman"/>
          <w:sz w:val="24"/>
          <w:szCs w:val="24"/>
        </w:rPr>
        <w:t xml:space="preserve"> профессиональный рост педагогов, которые показывают стабильные результаты у обучающихся по предмету. </w:t>
      </w:r>
    </w:p>
    <w:p w:rsidR="00E40181" w:rsidRDefault="00E40181" w:rsidP="00522537">
      <w:pPr>
        <w:pStyle w:val="af6"/>
        <w:ind w:left="0"/>
        <w:rPr>
          <w:rFonts w:ascii="Times New Roman" w:hAnsi="Times New Roman"/>
          <w:b/>
          <w:sz w:val="24"/>
          <w:szCs w:val="24"/>
        </w:rPr>
      </w:pPr>
      <w:r w:rsidRPr="0035016F">
        <w:rPr>
          <w:rFonts w:ascii="Times New Roman" w:hAnsi="Times New Roman"/>
          <w:b/>
          <w:sz w:val="24"/>
          <w:szCs w:val="24"/>
        </w:rPr>
        <w:t xml:space="preserve">Анализ результатов </w:t>
      </w:r>
      <w:r>
        <w:rPr>
          <w:rFonts w:ascii="Times New Roman" w:hAnsi="Times New Roman"/>
          <w:b/>
          <w:sz w:val="24"/>
          <w:szCs w:val="24"/>
        </w:rPr>
        <w:t xml:space="preserve">2019-2020 </w:t>
      </w:r>
      <w:proofErr w:type="spellStart"/>
      <w:r>
        <w:rPr>
          <w:rFonts w:ascii="Times New Roman" w:hAnsi="Times New Roman"/>
          <w:b/>
          <w:sz w:val="24"/>
          <w:szCs w:val="24"/>
        </w:rPr>
        <w:t>уч</w:t>
      </w:r>
      <w:proofErr w:type="gramStart"/>
      <w:r>
        <w:rPr>
          <w:rFonts w:ascii="Times New Roman" w:hAnsi="Times New Roman"/>
          <w:b/>
          <w:sz w:val="24"/>
          <w:szCs w:val="24"/>
        </w:rPr>
        <w:t>.г</w:t>
      </w:r>
      <w:proofErr w:type="gramEnd"/>
      <w:r>
        <w:rPr>
          <w:rFonts w:ascii="Times New Roman" w:hAnsi="Times New Roman"/>
          <w:b/>
          <w:sz w:val="24"/>
          <w:szCs w:val="24"/>
        </w:rPr>
        <w:t>ода</w:t>
      </w:r>
      <w:r w:rsidRPr="0035016F">
        <w:rPr>
          <w:rFonts w:ascii="Times New Roman" w:hAnsi="Times New Roman"/>
          <w:b/>
          <w:sz w:val="24"/>
          <w:szCs w:val="24"/>
        </w:rPr>
        <w:t>по</w:t>
      </w:r>
      <w:proofErr w:type="spellEnd"/>
      <w:r w:rsidRPr="0035016F">
        <w:rPr>
          <w:rFonts w:ascii="Times New Roman" w:hAnsi="Times New Roman"/>
          <w:b/>
          <w:sz w:val="24"/>
          <w:szCs w:val="24"/>
        </w:rPr>
        <w:t xml:space="preserve"> параллелям</w:t>
      </w:r>
    </w:p>
    <w:p w:rsidR="00E40181" w:rsidRDefault="00E40181" w:rsidP="00E40181">
      <w:pPr>
        <w:pStyle w:val="af6"/>
        <w:ind w:left="0"/>
        <w:jc w:val="center"/>
        <w:rPr>
          <w:rFonts w:ascii="Times New Roman" w:hAnsi="Times New Roman"/>
          <w:b/>
          <w:sz w:val="24"/>
          <w:szCs w:val="24"/>
        </w:rPr>
      </w:pPr>
    </w:p>
    <w:p w:rsidR="00522537" w:rsidRDefault="00E40181" w:rsidP="00522537">
      <w:pPr>
        <w:pStyle w:val="af6"/>
        <w:ind w:left="0"/>
        <w:jc w:val="center"/>
        <w:rPr>
          <w:rFonts w:ascii="Times New Roman" w:hAnsi="Times New Roman"/>
          <w:b/>
          <w:sz w:val="24"/>
          <w:szCs w:val="24"/>
        </w:rPr>
      </w:pPr>
      <w:r w:rsidRPr="003E1CEF">
        <w:rPr>
          <w:rFonts w:ascii="Times New Roman" w:hAnsi="Times New Roman"/>
          <w:b/>
          <w:noProof/>
          <w:sz w:val="24"/>
          <w:szCs w:val="24"/>
          <w:lang w:eastAsia="ru-RU"/>
        </w:rPr>
        <w:drawing>
          <wp:inline distT="0" distB="0" distL="0" distR="0">
            <wp:extent cx="4661094" cy="2059388"/>
            <wp:effectExtent l="19050" t="0" r="25206"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0181" w:rsidRPr="00522537" w:rsidRDefault="00E40181" w:rsidP="00522537">
      <w:pPr>
        <w:pStyle w:val="af6"/>
        <w:spacing w:after="0" w:line="240" w:lineRule="auto"/>
        <w:ind w:left="0"/>
        <w:rPr>
          <w:rFonts w:ascii="Times New Roman" w:hAnsi="Times New Roman"/>
          <w:b/>
          <w:sz w:val="24"/>
          <w:szCs w:val="24"/>
        </w:rPr>
      </w:pPr>
      <w:r w:rsidRPr="00522537">
        <w:rPr>
          <w:rFonts w:ascii="Times New Roman" w:hAnsi="Times New Roman"/>
          <w:b/>
          <w:sz w:val="24"/>
          <w:szCs w:val="24"/>
        </w:rPr>
        <w:lastRenderedPageBreak/>
        <w:t>Выводы:</w:t>
      </w:r>
    </w:p>
    <w:p w:rsidR="00E40181" w:rsidRPr="0035016F" w:rsidRDefault="00E40181" w:rsidP="00522537">
      <w:pPr>
        <w:pStyle w:val="af6"/>
        <w:spacing w:after="0" w:line="240" w:lineRule="auto"/>
        <w:ind w:left="142"/>
        <w:jc w:val="both"/>
        <w:rPr>
          <w:rFonts w:ascii="Times New Roman" w:hAnsi="Times New Roman"/>
          <w:sz w:val="24"/>
          <w:szCs w:val="24"/>
        </w:rPr>
      </w:pPr>
      <w:r w:rsidRPr="0035016F">
        <w:rPr>
          <w:rFonts w:ascii="Times New Roman" w:hAnsi="Times New Roman"/>
          <w:sz w:val="24"/>
          <w:szCs w:val="24"/>
        </w:rPr>
        <w:t>1. Все учащиеся показали 100% успеваемость.</w:t>
      </w:r>
    </w:p>
    <w:p w:rsidR="00E40181" w:rsidRPr="0035016F" w:rsidRDefault="00E40181" w:rsidP="00522537">
      <w:pPr>
        <w:pStyle w:val="af6"/>
        <w:spacing w:after="0" w:line="240" w:lineRule="auto"/>
        <w:ind w:left="142"/>
        <w:jc w:val="both"/>
        <w:rPr>
          <w:rFonts w:ascii="Times New Roman" w:hAnsi="Times New Roman"/>
          <w:sz w:val="24"/>
          <w:szCs w:val="24"/>
        </w:rPr>
      </w:pPr>
      <w:r w:rsidRPr="0035016F">
        <w:rPr>
          <w:rFonts w:ascii="Times New Roman" w:hAnsi="Times New Roman"/>
          <w:sz w:val="24"/>
          <w:szCs w:val="24"/>
        </w:rPr>
        <w:t>2. Высокое качество знаний представлено на параллелях 2, 3 классов, 5, 6, 9-10 классов.</w:t>
      </w:r>
    </w:p>
    <w:p w:rsidR="00E40181" w:rsidRPr="0035016F" w:rsidRDefault="00E40181" w:rsidP="00522537">
      <w:pPr>
        <w:pStyle w:val="af6"/>
        <w:spacing w:after="0" w:line="240" w:lineRule="auto"/>
        <w:ind w:left="142"/>
        <w:jc w:val="both"/>
        <w:rPr>
          <w:rFonts w:ascii="Times New Roman" w:hAnsi="Times New Roman"/>
          <w:sz w:val="24"/>
          <w:szCs w:val="24"/>
        </w:rPr>
      </w:pPr>
      <w:r w:rsidRPr="0035016F">
        <w:rPr>
          <w:rFonts w:ascii="Times New Roman" w:hAnsi="Times New Roman"/>
          <w:sz w:val="24"/>
          <w:szCs w:val="24"/>
        </w:rPr>
        <w:t>3. Низкое качество знаний на параллелях  7-8 классов.</w:t>
      </w:r>
    </w:p>
    <w:p w:rsidR="00E40181" w:rsidRPr="0035016F" w:rsidRDefault="00E40181" w:rsidP="00522537">
      <w:pPr>
        <w:pStyle w:val="af6"/>
        <w:spacing w:after="0" w:line="240" w:lineRule="auto"/>
        <w:ind w:left="142"/>
        <w:jc w:val="both"/>
        <w:rPr>
          <w:rFonts w:ascii="Times New Roman" w:hAnsi="Times New Roman"/>
          <w:sz w:val="24"/>
          <w:szCs w:val="24"/>
        </w:rPr>
      </w:pPr>
      <w:r w:rsidRPr="0035016F">
        <w:rPr>
          <w:rFonts w:ascii="Times New Roman" w:hAnsi="Times New Roman"/>
          <w:sz w:val="24"/>
          <w:szCs w:val="24"/>
        </w:rPr>
        <w:t xml:space="preserve">4. Самое большее количество отличников  в 5 классах на 2 уровне обучения. </w:t>
      </w:r>
    </w:p>
    <w:p w:rsidR="00E40181" w:rsidRPr="0035016F" w:rsidRDefault="00E40181" w:rsidP="00522537">
      <w:pPr>
        <w:pStyle w:val="af6"/>
        <w:spacing w:after="0" w:line="240" w:lineRule="auto"/>
        <w:ind w:left="0"/>
        <w:jc w:val="both"/>
        <w:rPr>
          <w:rFonts w:ascii="Times New Roman" w:hAnsi="Times New Roman"/>
          <w:sz w:val="24"/>
          <w:szCs w:val="24"/>
        </w:rPr>
      </w:pPr>
    </w:p>
    <w:p w:rsidR="00E40181" w:rsidRPr="0035016F" w:rsidRDefault="00E40181" w:rsidP="00522537">
      <w:pPr>
        <w:pStyle w:val="af6"/>
        <w:spacing w:after="0" w:line="240" w:lineRule="auto"/>
        <w:ind w:left="0"/>
        <w:jc w:val="center"/>
        <w:rPr>
          <w:rFonts w:ascii="Times New Roman" w:hAnsi="Times New Roman"/>
          <w:b/>
          <w:sz w:val="24"/>
          <w:szCs w:val="24"/>
        </w:rPr>
      </w:pPr>
      <w:r w:rsidRPr="0035016F">
        <w:rPr>
          <w:rFonts w:ascii="Times New Roman" w:hAnsi="Times New Roman"/>
          <w:b/>
          <w:sz w:val="24"/>
          <w:szCs w:val="24"/>
        </w:rPr>
        <w:t>Общие выводы</w:t>
      </w:r>
      <w:r>
        <w:rPr>
          <w:rFonts w:ascii="Times New Roman" w:hAnsi="Times New Roman"/>
          <w:b/>
          <w:sz w:val="24"/>
          <w:szCs w:val="24"/>
        </w:rPr>
        <w:t xml:space="preserve"> по итогам 2019-2020 учебного года (с учетом организации обучения с применением дистанционных технологий в 4 четверти 2020 года)</w:t>
      </w:r>
    </w:p>
    <w:p w:rsidR="00E40181" w:rsidRPr="0035016F" w:rsidRDefault="00E40181" w:rsidP="00522537">
      <w:pPr>
        <w:pStyle w:val="af6"/>
        <w:spacing w:after="0" w:line="240" w:lineRule="auto"/>
        <w:ind w:left="-142"/>
        <w:jc w:val="both"/>
        <w:rPr>
          <w:rFonts w:ascii="Times New Roman" w:hAnsi="Times New Roman"/>
          <w:sz w:val="24"/>
          <w:szCs w:val="24"/>
        </w:rPr>
      </w:pPr>
      <w:r w:rsidRPr="0035016F">
        <w:rPr>
          <w:rFonts w:ascii="Times New Roman" w:hAnsi="Times New Roman"/>
          <w:sz w:val="24"/>
          <w:szCs w:val="24"/>
        </w:rPr>
        <w:t xml:space="preserve">         Значительное повышение качества знаний на всех уровнях обучения связано с хорошей организацией дистанционного обучения в 4 четверти</w:t>
      </w:r>
      <w:r>
        <w:rPr>
          <w:rFonts w:ascii="Times New Roman" w:hAnsi="Times New Roman"/>
          <w:sz w:val="24"/>
          <w:szCs w:val="24"/>
        </w:rPr>
        <w:t xml:space="preserve"> 2020 года</w:t>
      </w:r>
      <w:r w:rsidRPr="0035016F">
        <w:rPr>
          <w:rFonts w:ascii="Times New Roman" w:hAnsi="Times New Roman"/>
          <w:sz w:val="24"/>
          <w:szCs w:val="24"/>
        </w:rPr>
        <w:t xml:space="preserve">, а также с качественной работой во время дистанционного обучения учителей-предметников и классных руководителей 1-11 классов. Для полноценного обеспечения качества обучения в формате дистанционного обучения учителя МАОУ «СОШ №10» использовали различные платформы: </w:t>
      </w:r>
      <w:proofErr w:type="spellStart"/>
      <w:r w:rsidRPr="0035016F">
        <w:rPr>
          <w:rFonts w:ascii="Times New Roman" w:hAnsi="Times New Roman"/>
          <w:sz w:val="24"/>
          <w:szCs w:val="24"/>
        </w:rPr>
        <w:t>Учи.ру</w:t>
      </w:r>
      <w:proofErr w:type="spellEnd"/>
      <w:r w:rsidRPr="0035016F">
        <w:rPr>
          <w:rFonts w:ascii="Times New Roman" w:hAnsi="Times New Roman"/>
          <w:sz w:val="24"/>
          <w:szCs w:val="24"/>
        </w:rPr>
        <w:t xml:space="preserve">, РЭШ, </w:t>
      </w:r>
      <w:proofErr w:type="spellStart"/>
      <w:r w:rsidRPr="0035016F">
        <w:rPr>
          <w:rFonts w:ascii="Times New Roman" w:hAnsi="Times New Roman"/>
          <w:sz w:val="24"/>
          <w:szCs w:val="24"/>
        </w:rPr>
        <w:t>Яндекс.Учебник</w:t>
      </w:r>
      <w:proofErr w:type="spellEnd"/>
      <w:r w:rsidRPr="0035016F">
        <w:rPr>
          <w:rFonts w:ascii="Times New Roman" w:hAnsi="Times New Roman"/>
          <w:sz w:val="24"/>
          <w:szCs w:val="24"/>
        </w:rPr>
        <w:t xml:space="preserve">, </w:t>
      </w:r>
      <w:proofErr w:type="spellStart"/>
      <w:r w:rsidRPr="0035016F">
        <w:rPr>
          <w:rFonts w:ascii="Times New Roman" w:hAnsi="Times New Roman"/>
          <w:sz w:val="24"/>
          <w:szCs w:val="24"/>
        </w:rPr>
        <w:t>ЯКласс</w:t>
      </w:r>
      <w:proofErr w:type="spellEnd"/>
      <w:r w:rsidRPr="0035016F">
        <w:rPr>
          <w:rFonts w:ascii="Times New Roman" w:hAnsi="Times New Roman"/>
          <w:sz w:val="24"/>
          <w:szCs w:val="24"/>
        </w:rPr>
        <w:t xml:space="preserve">, </w:t>
      </w:r>
      <w:proofErr w:type="spellStart"/>
      <w:r w:rsidRPr="0035016F">
        <w:rPr>
          <w:rFonts w:ascii="Times New Roman" w:hAnsi="Times New Roman"/>
          <w:sz w:val="24"/>
          <w:szCs w:val="24"/>
          <w:lang w:val="en-US"/>
        </w:rPr>
        <w:t>SkySmart</w:t>
      </w:r>
      <w:proofErr w:type="spellEnd"/>
      <w:r w:rsidRPr="0035016F">
        <w:rPr>
          <w:rFonts w:ascii="Times New Roman" w:hAnsi="Times New Roman"/>
          <w:sz w:val="24"/>
          <w:szCs w:val="24"/>
        </w:rPr>
        <w:t xml:space="preserve">, портал «Просвещение», InternetUrok.ru, «ЕГЭ портал», онлайн-уроки «Готовимся к ВПР, ОГЭ», онлайн-уроки и классные часы на платформе </w:t>
      </w:r>
      <w:r w:rsidRPr="0035016F">
        <w:rPr>
          <w:rFonts w:ascii="Times New Roman" w:hAnsi="Times New Roman"/>
          <w:sz w:val="24"/>
          <w:szCs w:val="24"/>
          <w:lang w:val="en-US"/>
        </w:rPr>
        <w:t>Zoom</w:t>
      </w:r>
      <w:r w:rsidRPr="0035016F">
        <w:rPr>
          <w:rFonts w:ascii="Times New Roman" w:hAnsi="Times New Roman"/>
          <w:sz w:val="24"/>
          <w:szCs w:val="24"/>
        </w:rPr>
        <w:t>.</w:t>
      </w:r>
    </w:p>
    <w:p w:rsidR="00E40181" w:rsidRDefault="00E40181" w:rsidP="00522537">
      <w:pPr>
        <w:spacing w:after="0" w:line="240" w:lineRule="auto"/>
        <w:jc w:val="both"/>
        <w:rPr>
          <w:rFonts w:ascii="Times New Roman" w:hAnsi="Times New Roman"/>
          <w:sz w:val="24"/>
          <w:szCs w:val="24"/>
        </w:rPr>
      </w:pPr>
      <w:r w:rsidRPr="0035016F">
        <w:rPr>
          <w:rFonts w:ascii="Times New Roman" w:hAnsi="Times New Roman"/>
          <w:sz w:val="24"/>
          <w:szCs w:val="24"/>
        </w:rPr>
        <w:t xml:space="preserve"> Учитывая популярность социальных сетей среди обучающихся, эффективным инструментом проведения дистанционных уроков для учителей стала социальная сеть «</w:t>
      </w:r>
      <w:proofErr w:type="spellStart"/>
      <w:r w:rsidRPr="0035016F">
        <w:rPr>
          <w:rFonts w:ascii="Times New Roman" w:hAnsi="Times New Roman"/>
          <w:sz w:val="24"/>
          <w:szCs w:val="24"/>
        </w:rPr>
        <w:t>ВКонтакте</w:t>
      </w:r>
      <w:proofErr w:type="spellEnd"/>
      <w:r w:rsidRPr="0035016F">
        <w:rPr>
          <w:rFonts w:ascii="Times New Roman" w:hAnsi="Times New Roman"/>
          <w:sz w:val="24"/>
          <w:szCs w:val="24"/>
        </w:rPr>
        <w:t>». С помощью  групповых чатов, учителя загружали необходимые файлы разных форматов – от презентаций и текстов до аудио и виде</w:t>
      </w:r>
      <w:proofErr w:type="gramStart"/>
      <w:r w:rsidRPr="0035016F">
        <w:rPr>
          <w:rFonts w:ascii="Times New Roman" w:hAnsi="Times New Roman"/>
          <w:sz w:val="24"/>
          <w:szCs w:val="24"/>
        </w:rPr>
        <w:t>о-</w:t>
      </w:r>
      <w:proofErr w:type="gramEnd"/>
      <w:r w:rsidRPr="0035016F">
        <w:rPr>
          <w:rFonts w:ascii="Times New Roman" w:hAnsi="Times New Roman"/>
          <w:sz w:val="24"/>
          <w:szCs w:val="24"/>
        </w:rPr>
        <w:t xml:space="preserve"> для дистанционного обучения. Все это давало возможность сохранить живое общение учителя с учеником и обеспечивало непрерывность образовательного процесса.</w:t>
      </w:r>
    </w:p>
    <w:p w:rsidR="00E40181" w:rsidRDefault="00E40181" w:rsidP="00522537">
      <w:pPr>
        <w:spacing w:after="0" w:line="240" w:lineRule="auto"/>
        <w:jc w:val="both"/>
        <w:rPr>
          <w:rFonts w:ascii="Times New Roman" w:hAnsi="Times New Roman"/>
          <w:sz w:val="24"/>
          <w:szCs w:val="24"/>
        </w:rPr>
      </w:pPr>
      <w:r w:rsidRPr="0035016F">
        <w:rPr>
          <w:rFonts w:ascii="Times New Roman" w:hAnsi="Times New Roman"/>
          <w:sz w:val="24"/>
          <w:szCs w:val="24"/>
        </w:rPr>
        <w:t xml:space="preserve">Также в помощь обучающимся и их родителям был разработан «Дневник дистанционного обучения», с помощью которого все участники образовательного процесса могли организовать и распланировать свою работу на всю учебную неделю. Такая форма фиксации учебной деятельности показала положительные результаты и хорошие отзывы со стороны родителей, которые контролировали учебный процесс детей. </w:t>
      </w:r>
    </w:p>
    <w:p w:rsidR="00E40181" w:rsidRPr="00310C95" w:rsidRDefault="00E40181" w:rsidP="00522537">
      <w:pPr>
        <w:spacing w:after="0" w:line="240" w:lineRule="auto"/>
        <w:jc w:val="both"/>
        <w:rPr>
          <w:rFonts w:ascii="Times New Roman" w:hAnsi="Times New Roman"/>
          <w:bCs/>
          <w:sz w:val="24"/>
          <w:szCs w:val="24"/>
        </w:rPr>
      </w:pPr>
      <w:r w:rsidRPr="00310C95">
        <w:rPr>
          <w:rFonts w:ascii="Times New Roman" w:hAnsi="Times New Roman"/>
          <w:bCs/>
          <w:sz w:val="24"/>
          <w:szCs w:val="24"/>
        </w:rPr>
        <w:t xml:space="preserve">В связи с дистанционным обучением в 4 четверти 2019-2020 </w:t>
      </w:r>
      <w:proofErr w:type="spellStart"/>
      <w:r w:rsidRPr="00310C95">
        <w:rPr>
          <w:rFonts w:ascii="Times New Roman" w:hAnsi="Times New Roman"/>
          <w:bCs/>
          <w:sz w:val="24"/>
          <w:szCs w:val="24"/>
        </w:rPr>
        <w:t>уч</w:t>
      </w:r>
      <w:proofErr w:type="gramStart"/>
      <w:r w:rsidRPr="00310C95">
        <w:rPr>
          <w:rFonts w:ascii="Times New Roman" w:hAnsi="Times New Roman"/>
          <w:bCs/>
          <w:sz w:val="24"/>
          <w:szCs w:val="24"/>
        </w:rPr>
        <w:t>.г</w:t>
      </w:r>
      <w:proofErr w:type="gramEnd"/>
      <w:r w:rsidRPr="00310C95">
        <w:rPr>
          <w:rFonts w:ascii="Times New Roman" w:hAnsi="Times New Roman"/>
          <w:bCs/>
          <w:sz w:val="24"/>
          <w:szCs w:val="24"/>
        </w:rPr>
        <w:t>ода</w:t>
      </w:r>
      <w:proofErr w:type="spellEnd"/>
      <w:r w:rsidRPr="00310C95">
        <w:rPr>
          <w:rFonts w:ascii="Times New Roman" w:hAnsi="Times New Roman"/>
          <w:bCs/>
          <w:sz w:val="24"/>
          <w:szCs w:val="24"/>
        </w:rPr>
        <w:t xml:space="preserve"> были разработаны нормативные локальные акты, регламентирующие работу новом формате: </w:t>
      </w:r>
    </w:p>
    <w:p w:rsidR="00E40181" w:rsidRPr="00310C95" w:rsidRDefault="00E40181" w:rsidP="00522537">
      <w:pPr>
        <w:numPr>
          <w:ilvl w:val="0"/>
          <w:numId w:val="47"/>
        </w:numPr>
        <w:spacing w:after="0" w:line="240" w:lineRule="auto"/>
        <w:jc w:val="both"/>
        <w:rPr>
          <w:rFonts w:ascii="Times New Roman" w:hAnsi="Times New Roman"/>
          <w:bCs/>
          <w:sz w:val="24"/>
          <w:szCs w:val="24"/>
        </w:rPr>
      </w:pPr>
      <w:r w:rsidRPr="00310C95">
        <w:rPr>
          <w:rFonts w:ascii="Times New Roman" w:hAnsi="Times New Roman"/>
          <w:bCs/>
          <w:sz w:val="24"/>
          <w:szCs w:val="24"/>
        </w:rPr>
        <w:t>«Положение о порядке окончания 2019</w:t>
      </w:r>
      <w:r w:rsidRPr="00310C95">
        <w:rPr>
          <w:rFonts w:ascii="Times New Roman" w:hAnsi="Times New Roman"/>
          <w:sz w:val="24"/>
          <w:szCs w:val="24"/>
        </w:rPr>
        <w:t>–</w:t>
      </w:r>
      <w:r w:rsidRPr="00310C95">
        <w:rPr>
          <w:rFonts w:ascii="Times New Roman" w:hAnsi="Times New Roman"/>
          <w:bCs/>
          <w:sz w:val="24"/>
          <w:szCs w:val="24"/>
        </w:rPr>
        <w:t>2020 учебного года»;</w:t>
      </w:r>
    </w:p>
    <w:p w:rsidR="00E40181" w:rsidRPr="00310C95" w:rsidRDefault="00E40181" w:rsidP="00522537">
      <w:pPr>
        <w:numPr>
          <w:ilvl w:val="0"/>
          <w:numId w:val="47"/>
        </w:numPr>
        <w:spacing w:after="0" w:line="240" w:lineRule="auto"/>
        <w:jc w:val="both"/>
        <w:rPr>
          <w:rFonts w:ascii="Times New Roman" w:hAnsi="Times New Roman"/>
          <w:bCs/>
          <w:sz w:val="24"/>
          <w:szCs w:val="24"/>
        </w:rPr>
      </w:pPr>
      <w:r w:rsidRPr="00310C95">
        <w:rPr>
          <w:rFonts w:ascii="Times New Roman" w:hAnsi="Times New Roman"/>
          <w:bCs/>
          <w:sz w:val="24"/>
          <w:szCs w:val="24"/>
        </w:rPr>
        <w:t xml:space="preserve"> «</w:t>
      </w:r>
      <w:r w:rsidRPr="00310C95">
        <w:rPr>
          <w:rFonts w:ascii="Times New Roman" w:hAnsi="Times New Roman"/>
          <w:sz w:val="24"/>
          <w:szCs w:val="24"/>
        </w:rPr>
        <w:t>Положение об организации образовательного   процесса с использованием электронного обучения и дистанционных образовательных технологий в МАОУ «СОШ №10» г.Кунгура»;</w:t>
      </w:r>
    </w:p>
    <w:p w:rsidR="00E40181" w:rsidRPr="00310C95" w:rsidRDefault="00E40181" w:rsidP="00522537">
      <w:pPr>
        <w:numPr>
          <w:ilvl w:val="0"/>
          <w:numId w:val="47"/>
        </w:numPr>
        <w:spacing w:after="0" w:line="240" w:lineRule="auto"/>
        <w:jc w:val="both"/>
        <w:rPr>
          <w:rFonts w:ascii="Times New Roman" w:hAnsi="Times New Roman"/>
          <w:bCs/>
          <w:sz w:val="24"/>
          <w:szCs w:val="24"/>
        </w:rPr>
      </w:pPr>
      <w:r w:rsidRPr="00310C95">
        <w:rPr>
          <w:rFonts w:ascii="Times New Roman" w:hAnsi="Times New Roman"/>
          <w:sz w:val="24"/>
          <w:szCs w:val="24"/>
        </w:rPr>
        <w:t>приказ «Об организации образовательного процесса в МАОУ «СОШ №10» в условиях режима домашней самоизоляции»;</w:t>
      </w:r>
    </w:p>
    <w:p w:rsidR="00E40181" w:rsidRPr="00310C95" w:rsidRDefault="00E40181" w:rsidP="00522537">
      <w:pPr>
        <w:numPr>
          <w:ilvl w:val="0"/>
          <w:numId w:val="47"/>
        </w:numPr>
        <w:spacing w:after="0" w:line="240" w:lineRule="auto"/>
        <w:jc w:val="both"/>
        <w:rPr>
          <w:rFonts w:ascii="Times New Roman" w:hAnsi="Times New Roman"/>
          <w:bCs/>
          <w:sz w:val="24"/>
          <w:szCs w:val="24"/>
        </w:rPr>
      </w:pPr>
      <w:r w:rsidRPr="00310C95">
        <w:rPr>
          <w:rFonts w:ascii="Times New Roman" w:hAnsi="Times New Roman"/>
          <w:bCs/>
          <w:sz w:val="24"/>
          <w:szCs w:val="24"/>
        </w:rPr>
        <w:t>приказ «Об изменении календарного учебного графика МАОУ «СОШ №10» в связи с досрочным завершением учебного года»;</w:t>
      </w:r>
    </w:p>
    <w:p w:rsidR="00E40181" w:rsidRPr="003E1CEF" w:rsidRDefault="00E40181" w:rsidP="00522537">
      <w:pPr>
        <w:numPr>
          <w:ilvl w:val="0"/>
          <w:numId w:val="47"/>
        </w:numPr>
        <w:spacing w:after="0" w:line="240" w:lineRule="auto"/>
        <w:jc w:val="both"/>
        <w:rPr>
          <w:rFonts w:ascii="Times New Roman" w:hAnsi="Times New Roman"/>
          <w:bCs/>
          <w:color w:val="000000"/>
          <w:sz w:val="24"/>
          <w:szCs w:val="24"/>
        </w:rPr>
      </w:pPr>
      <w:r w:rsidRPr="003E1CEF">
        <w:rPr>
          <w:rFonts w:ascii="Times New Roman" w:hAnsi="Times New Roman"/>
          <w:bCs/>
          <w:color w:val="222222"/>
          <w:sz w:val="24"/>
          <w:szCs w:val="24"/>
        </w:rPr>
        <w:t xml:space="preserve">приказ «О </w:t>
      </w:r>
      <w:r w:rsidRPr="003E1CEF">
        <w:rPr>
          <w:rFonts w:ascii="Times New Roman" w:hAnsi="Times New Roman"/>
          <w:bCs/>
          <w:sz w:val="24"/>
          <w:szCs w:val="24"/>
        </w:rPr>
        <w:t>проведении промежуточной аттестации обучающихся в 2019–2020 учебном году с использованием дистанционных образовательных технологий и электронного обучения»;</w:t>
      </w:r>
    </w:p>
    <w:p w:rsidR="00E40181" w:rsidRPr="003E1CEF" w:rsidRDefault="00E40181" w:rsidP="00522537">
      <w:pPr>
        <w:numPr>
          <w:ilvl w:val="0"/>
          <w:numId w:val="47"/>
        </w:numPr>
        <w:spacing w:after="0" w:line="240" w:lineRule="auto"/>
        <w:jc w:val="both"/>
        <w:rPr>
          <w:rFonts w:ascii="Times New Roman" w:hAnsi="Times New Roman"/>
          <w:bCs/>
          <w:color w:val="000000"/>
          <w:sz w:val="24"/>
          <w:szCs w:val="24"/>
        </w:rPr>
      </w:pPr>
      <w:r w:rsidRPr="003E1CEF">
        <w:rPr>
          <w:rFonts w:ascii="Times New Roman" w:hAnsi="Times New Roman"/>
          <w:bCs/>
          <w:sz w:val="24"/>
          <w:szCs w:val="24"/>
        </w:rPr>
        <w:t xml:space="preserve"> приказ «О контроле подготовки к ГИА при дистанционном обучении»;</w:t>
      </w:r>
    </w:p>
    <w:p w:rsidR="00E40181" w:rsidRPr="003E1CEF" w:rsidRDefault="00E40181" w:rsidP="00522537">
      <w:pPr>
        <w:numPr>
          <w:ilvl w:val="0"/>
          <w:numId w:val="47"/>
        </w:numPr>
        <w:spacing w:after="0" w:line="240" w:lineRule="auto"/>
        <w:jc w:val="both"/>
        <w:rPr>
          <w:rFonts w:ascii="Times New Roman" w:hAnsi="Times New Roman"/>
          <w:bCs/>
          <w:color w:val="000000"/>
          <w:sz w:val="24"/>
          <w:szCs w:val="24"/>
        </w:rPr>
      </w:pPr>
      <w:r w:rsidRPr="003E1CEF">
        <w:rPr>
          <w:rFonts w:ascii="Times New Roman" w:hAnsi="Times New Roman"/>
          <w:bCs/>
          <w:color w:val="000000"/>
          <w:sz w:val="24"/>
          <w:szCs w:val="24"/>
        </w:rPr>
        <w:t>приказ</w:t>
      </w:r>
      <w:r w:rsidRPr="003E1CEF">
        <w:rPr>
          <w:rFonts w:ascii="Times New Roman" w:hAnsi="Times New Roman"/>
          <w:b/>
          <w:bCs/>
          <w:color w:val="000000"/>
          <w:sz w:val="24"/>
          <w:szCs w:val="24"/>
        </w:rPr>
        <w:t xml:space="preserve"> «</w:t>
      </w:r>
      <w:r w:rsidRPr="003E1CEF">
        <w:rPr>
          <w:rFonts w:ascii="Times New Roman" w:hAnsi="Times New Roman"/>
          <w:bCs/>
          <w:color w:val="000000"/>
          <w:sz w:val="24"/>
          <w:szCs w:val="24"/>
        </w:rPr>
        <w:t>О промежуточной и итоговой аттестации учеников 9-х классов в 2019/20 учебном году».</w:t>
      </w:r>
    </w:p>
    <w:p w:rsidR="00E40181" w:rsidRPr="003E1CEF" w:rsidRDefault="00E40181" w:rsidP="00522537">
      <w:pPr>
        <w:spacing w:after="0" w:line="240" w:lineRule="auto"/>
        <w:jc w:val="both"/>
        <w:rPr>
          <w:rFonts w:ascii="Times New Roman" w:hAnsi="Times New Roman"/>
          <w:bCs/>
          <w:sz w:val="24"/>
          <w:szCs w:val="24"/>
        </w:rPr>
      </w:pPr>
      <w:r w:rsidRPr="003E1CEF">
        <w:rPr>
          <w:rFonts w:ascii="Times New Roman" w:hAnsi="Times New Roman"/>
          <w:bCs/>
          <w:sz w:val="24"/>
          <w:szCs w:val="24"/>
        </w:rPr>
        <w:t xml:space="preserve">              С целью качественной подготовки к ГИА выпускников школы разработан план, который позволяет систематизировать работу учителей-предметников и контролировать деятельность обучающихся в период ДО.</w:t>
      </w:r>
    </w:p>
    <w:p w:rsidR="00E40181" w:rsidRPr="0035016F" w:rsidRDefault="00E40181" w:rsidP="00E40181">
      <w:pPr>
        <w:jc w:val="center"/>
        <w:rPr>
          <w:rFonts w:ascii="Times New Roman" w:hAnsi="Times New Roman"/>
          <w:b/>
          <w:sz w:val="24"/>
          <w:szCs w:val="24"/>
        </w:rPr>
      </w:pPr>
      <w:r w:rsidRPr="0035016F">
        <w:rPr>
          <w:rFonts w:ascii="Times New Roman" w:hAnsi="Times New Roman"/>
          <w:b/>
          <w:sz w:val="24"/>
          <w:szCs w:val="24"/>
        </w:rPr>
        <w:t>Результаты по итогам  1</w:t>
      </w:r>
      <w:r>
        <w:rPr>
          <w:rFonts w:ascii="Times New Roman" w:hAnsi="Times New Roman"/>
          <w:b/>
          <w:sz w:val="24"/>
          <w:szCs w:val="24"/>
        </w:rPr>
        <w:t>-3</w:t>
      </w:r>
      <w:r w:rsidRPr="0035016F">
        <w:rPr>
          <w:rFonts w:ascii="Times New Roman" w:hAnsi="Times New Roman"/>
          <w:b/>
          <w:sz w:val="24"/>
          <w:szCs w:val="24"/>
        </w:rPr>
        <w:t xml:space="preserve"> четверт</w:t>
      </w:r>
      <w:r>
        <w:rPr>
          <w:rFonts w:ascii="Times New Roman" w:hAnsi="Times New Roman"/>
          <w:b/>
          <w:sz w:val="24"/>
          <w:szCs w:val="24"/>
        </w:rPr>
        <w:t>ей</w:t>
      </w:r>
      <w:r w:rsidRPr="0035016F">
        <w:rPr>
          <w:rFonts w:ascii="Times New Roman" w:hAnsi="Times New Roman"/>
          <w:b/>
          <w:sz w:val="24"/>
          <w:szCs w:val="24"/>
        </w:rPr>
        <w:t xml:space="preserve"> 2020-2021 </w:t>
      </w:r>
      <w:proofErr w:type="spellStart"/>
      <w:r w:rsidRPr="0035016F">
        <w:rPr>
          <w:rFonts w:ascii="Times New Roman" w:hAnsi="Times New Roman"/>
          <w:b/>
          <w:sz w:val="24"/>
          <w:szCs w:val="24"/>
        </w:rPr>
        <w:t>уч</w:t>
      </w:r>
      <w:proofErr w:type="gramStart"/>
      <w:r w:rsidRPr="0035016F">
        <w:rPr>
          <w:rFonts w:ascii="Times New Roman" w:hAnsi="Times New Roman"/>
          <w:b/>
          <w:sz w:val="24"/>
          <w:szCs w:val="24"/>
        </w:rPr>
        <w:t>.г</w:t>
      </w:r>
      <w:proofErr w:type="gramEnd"/>
      <w:r w:rsidRPr="0035016F">
        <w:rPr>
          <w:rFonts w:ascii="Times New Roman" w:hAnsi="Times New Roman"/>
          <w:b/>
          <w:sz w:val="24"/>
          <w:szCs w:val="24"/>
        </w:rPr>
        <w:t>ода</w:t>
      </w:r>
      <w:proofErr w:type="spellEnd"/>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12"/>
        <w:gridCol w:w="1512"/>
        <w:gridCol w:w="1512"/>
        <w:gridCol w:w="1228"/>
        <w:gridCol w:w="1228"/>
        <w:gridCol w:w="1229"/>
      </w:tblGrid>
      <w:tr w:rsidR="00E40181" w:rsidRPr="0035016F" w:rsidTr="002C75EA">
        <w:tc>
          <w:tcPr>
            <w:tcW w:w="1526" w:type="dxa"/>
          </w:tcPr>
          <w:p w:rsidR="00E40181" w:rsidRPr="0035016F" w:rsidRDefault="00E40181" w:rsidP="00E40181">
            <w:pPr>
              <w:spacing w:after="0" w:line="240" w:lineRule="auto"/>
              <w:jc w:val="center"/>
              <w:rPr>
                <w:rFonts w:ascii="Times New Roman" w:hAnsi="Times New Roman"/>
                <w:b/>
                <w:sz w:val="24"/>
                <w:szCs w:val="24"/>
              </w:rPr>
            </w:pPr>
          </w:p>
        </w:tc>
        <w:tc>
          <w:tcPr>
            <w:tcW w:w="4536" w:type="dxa"/>
            <w:gridSpan w:val="3"/>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Успеваемость</w:t>
            </w:r>
          </w:p>
        </w:tc>
        <w:tc>
          <w:tcPr>
            <w:tcW w:w="3685" w:type="dxa"/>
            <w:gridSpan w:val="3"/>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Качество</w:t>
            </w:r>
          </w:p>
        </w:tc>
      </w:tr>
      <w:tr w:rsidR="00E40181" w:rsidRPr="0035016F" w:rsidTr="002C75EA">
        <w:tc>
          <w:tcPr>
            <w:tcW w:w="1526" w:type="dxa"/>
          </w:tcPr>
          <w:p w:rsidR="00E40181" w:rsidRDefault="00E40181" w:rsidP="00E40181">
            <w:pPr>
              <w:spacing w:after="0" w:line="240" w:lineRule="auto"/>
              <w:jc w:val="center"/>
              <w:rPr>
                <w:rFonts w:ascii="Times New Roman" w:hAnsi="Times New Roman"/>
                <w:b/>
                <w:sz w:val="24"/>
                <w:szCs w:val="24"/>
              </w:rPr>
            </w:pPr>
            <w:r>
              <w:rPr>
                <w:rFonts w:ascii="Times New Roman" w:hAnsi="Times New Roman"/>
                <w:b/>
                <w:sz w:val="24"/>
                <w:szCs w:val="24"/>
              </w:rPr>
              <w:t>Уровень/</w:t>
            </w:r>
          </w:p>
          <w:p w:rsidR="00E40181" w:rsidRPr="0035016F" w:rsidRDefault="00E40181" w:rsidP="00E40181">
            <w:pPr>
              <w:spacing w:after="0" w:line="240" w:lineRule="auto"/>
              <w:jc w:val="center"/>
              <w:rPr>
                <w:rFonts w:ascii="Times New Roman" w:hAnsi="Times New Roman"/>
                <w:b/>
                <w:sz w:val="24"/>
                <w:szCs w:val="24"/>
              </w:rPr>
            </w:pPr>
            <w:r>
              <w:rPr>
                <w:rFonts w:ascii="Times New Roman" w:hAnsi="Times New Roman"/>
                <w:b/>
                <w:sz w:val="24"/>
                <w:szCs w:val="24"/>
              </w:rPr>
              <w:t>Период</w:t>
            </w:r>
          </w:p>
        </w:tc>
        <w:tc>
          <w:tcPr>
            <w:tcW w:w="1512"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2020-2021</w:t>
            </w:r>
          </w:p>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1четв.</w:t>
            </w:r>
          </w:p>
        </w:tc>
        <w:tc>
          <w:tcPr>
            <w:tcW w:w="1512"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2020-2021</w:t>
            </w:r>
          </w:p>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 xml:space="preserve">2 </w:t>
            </w:r>
            <w:proofErr w:type="spellStart"/>
            <w:r w:rsidRPr="0035016F">
              <w:rPr>
                <w:rFonts w:ascii="Times New Roman" w:hAnsi="Times New Roman"/>
                <w:b/>
                <w:sz w:val="24"/>
                <w:szCs w:val="24"/>
              </w:rPr>
              <w:t>четв</w:t>
            </w:r>
            <w:proofErr w:type="spellEnd"/>
            <w:r w:rsidRPr="0035016F">
              <w:rPr>
                <w:rFonts w:ascii="Times New Roman" w:hAnsi="Times New Roman"/>
                <w:b/>
                <w:sz w:val="24"/>
                <w:szCs w:val="24"/>
              </w:rPr>
              <w:t>.</w:t>
            </w:r>
          </w:p>
        </w:tc>
        <w:tc>
          <w:tcPr>
            <w:tcW w:w="1512"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2020-2021</w:t>
            </w:r>
          </w:p>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 xml:space="preserve">3 </w:t>
            </w:r>
            <w:proofErr w:type="spellStart"/>
            <w:r w:rsidRPr="0035016F">
              <w:rPr>
                <w:rFonts w:ascii="Times New Roman" w:hAnsi="Times New Roman"/>
                <w:b/>
                <w:sz w:val="24"/>
                <w:szCs w:val="24"/>
              </w:rPr>
              <w:t>четв</w:t>
            </w:r>
            <w:proofErr w:type="spellEnd"/>
            <w:r w:rsidRPr="0035016F">
              <w:rPr>
                <w:rFonts w:ascii="Times New Roman" w:hAnsi="Times New Roman"/>
                <w:b/>
                <w:sz w:val="24"/>
                <w:szCs w:val="24"/>
              </w:rPr>
              <w:t>.</w:t>
            </w:r>
          </w:p>
        </w:tc>
        <w:tc>
          <w:tcPr>
            <w:tcW w:w="1228"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2020-2021</w:t>
            </w:r>
          </w:p>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1четв.</w:t>
            </w:r>
          </w:p>
        </w:tc>
        <w:tc>
          <w:tcPr>
            <w:tcW w:w="1228"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2020-2021</w:t>
            </w:r>
          </w:p>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 xml:space="preserve">2 </w:t>
            </w:r>
            <w:proofErr w:type="spellStart"/>
            <w:r w:rsidRPr="0035016F">
              <w:rPr>
                <w:rFonts w:ascii="Times New Roman" w:hAnsi="Times New Roman"/>
                <w:b/>
                <w:sz w:val="24"/>
                <w:szCs w:val="24"/>
              </w:rPr>
              <w:t>четв</w:t>
            </w:r>
            <w:proofErr w:type="spellEnd"/>
            <w:r w:rsidRPr="0035016F">
              <w:rPr>
                <w:rFonts w:ascii="Times New Roman" w:hAnsi="Times New Roman"/>
                <w:b/>
                <w:sz w:val="24"/>
                <w:szCs w:val="24"/>
              </w:rPr>
              <w:t>.</w:t>
            </w:r>
          </w:p>
        </w:tc>
        <w:tc>
          <w:tcPr>
            <w:tcW w:w="1229"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2020-2021</w:t>
            </w:r>
          </w:p>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 xml:space="preserve">3 </w:t>
            </w:r>
            <w:proofErr w:type="spellStart"/>
            <w:r w:rsidRPr="0035016F">
              <w:rPr>
                <w:rFonts w:ascii="Times New Roman" w:hAnsi="Times New Roman"/>
                <w:b/>
                <w:sz w:val="24"/>
                <w:szCs w:val="24"/>
              </w:rPr>
              <w:t>четв</w:t>
            </w:r>
            <w:proofErr w:type="spellEnd"/>
            <w:r w:rsidRPr="0035016F">
              <w:rPr>
                <w:rFonts w:ascii="Times New Roman" w:hAnsi="Times New Roman"/>
                <w:b/>
                <w:sz w:val="24"/>
                <w:szCs w:val="24"/>
              </w:rPr>
              <w:t>.</w:t>
            </w:r>
          </w:p>
        </w:tc>
      </w:tr>
      <w:tr w:rsidR="00E40181" w:rsidRPr="0035016F" w:rsidTr="002C75EA">
        <w:tc>
          <w:tcPr>
            <w:tcW w:w="1526"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lastRenderedPageBreak/>
              <w:t>1 уровень</w:t>
            </w:r>
          </w:p>
        </w:tc>
        <w:tc>
          <w:tcPr>
            <w:tcW w:w="1512"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99,6%-2 чел.</w:t>
            </w:r>
          </w:p>
        </w:tc>
        <w:tc>
          <w:tcPr>
            <w:tcW w:w="1512"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100%</w:t>
            </w:r>
          </w:p>
        </w:tc>
        <w:tc>
          <w:tcPr>
            <w:tcW w:w="1512"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100%</w:t>
            </w:r>
          </w:p>
        </w:tc>
        <w:tc>
          <w:tcPr>
            <w:tcW w:w="1228"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64%</w:t>
            </w:r>
          </w:p>
        </w:tc>
        <w:tc>
          <w:tcPr>
            <w:tcW w:w="1228"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70%</w:t>
            </w:r>
          </w:p>
        </w:tc>
        <w:tc>
          <w:tcPr>
            <w:tcW w:w="1229"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69%</w:t>
            </w:r>
          </w:p>
        </w:tc>
      </w:tr>
      <w:tr w:rsidR="00E40181" w:rsidRPr="0035016F" w:rsidTr="002C75EA">
        <w:tc>
          <w:tcPr>
            <w:tcW w:w="1526"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 уровень</w:t>
            </w:r>
          </w:p>
        </w:tc>
        <w:tc>
          <w:tcPr>
            <w:tcW w:w="1512"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99,4-3 чел.</w:t>
            </w:r>
          </w:p>
        </w:tc>
        <w:tc>
          <w:tcPr>
            <w:tcW w:w="1512"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100%</w:t>
            </w:r>
          </w:p>
        </w:tc>
        <w:tc>
          <w:tcPr>
            <w:tcW w:w="1512"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100%</w:t>
            </w:r>
          </w:p>
        </w:tc>
        <w:tc>
          <w:tcPr>
            <w:tcW w:w="1228"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38%</w:t>
            </w:r>
          </w:p>
        </w:tc>
        <w:tc>
          <w:tcPr>
            <w:tcW w:w="1228"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45%</w:t>
            </w:r>
          </w:p>
        </w:tc>
        <w:tc>
          <w:tcPr>
            <w:tcW w:w="1229"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34%</w:t>
            </w:r>
          </w:p>
        </w:tc>
      </w:tr>
      <w:tr w:rsidR="00E40181" w:rsidRPr="0035016F" w:rsidTr="002C75EA">
        <w:tc>
          <w:tcPr>
            <w:tcW w:w="1526"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3 уровень</w:t>
            </w:r>
          </w:p>
        </w:tc>
        <w:tc>
          <w:tcPr>
            <w:tcW w:w="1512"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w:t>
            </w:r>
          </w:p>
        </w:tc>
        <w:tc>
          <w:tcPr>
            <w:tcW w:w="1512"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100%</w:t>
            </w:r>
          </w:p>
        </w:tc>
        <w:tc>
          <w:tcPr>
            <w:tcW w:w="1512"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w:t>
            </w:r>
          </w:p>
        </w:tc>
        <w:tc>
          <w:tcPr>
            <w:tcW w:w="1228"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w:t>
            </w:r>
          </w:p>
        </w:tc>
        <w:tc>
          <w:tcPr>
            <w:tcW w:w="1228"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58%</w:t>
            </w:r>
          </w:p>
        </w:tc>
        <w:tc>
          <w:tcPr>
            <w:tcW w:w="1229"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w:t>
            </w:r>
          </w:p>
        </w:tc>
      </w:tr>
      <w:tr w:rsidR="00E40181" w:rsidRPr="0035016F" w:rsidTr="002C75EA">
        <w:tc>
          <w:tcPr>
            <w:tcW w:w="1526"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sz w:val="24"/>
                <w:szCs w:val="24"/>
              </w:rPr>
              <w:t>Всего</w:t>
            </w:r>
          </w:p>
        </w:tc>
        <w:tc>
          <w:tcPr>
            <w:tcW w:w="1512"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99,5%</w:t>
            </w:r>
          </w:p>
        </w:tc>
        <w:tc>
          <w:tcPr>
            <w:tcW w:w="1512"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100%</w:t>
            </w:r>
          </w:p>
        </w:tc>
        <w:tc>
          <w:tcPr>
            <w:tcW w:w="1512"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99,8%</w:t>
            </w:r>
          </w:p>
        </w:tc>
        <w:tc>
          <w:tcPr>
            <w:tcW w:w="1228"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49%</w:t>
            </w:r>
          </w:p>
        </w:tc>
        <w:tc>
          <w:tcPr>
            <w:tcW w:w="1228"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56%</w:t>
            </w:r>
          </w:p>
        </w:tc>
        <w:tc>
          <w:tcPr>
            <w:tcW w:w="1229"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49%</w:t>
            </w:r>
          </w:p>
        </w:tc>
      </w:tr>
    </w:tbl>
    <w:p w:rsidR="00E40181" w:rsidRPr="0035016F" w:rsidRDefault="00E40181" w:rsidP="00E40181">
      <w:pPr>
        <w:rPr>
          <w:rFonts w:ascii="Times New Roman" w:hAnsi="Times New Roman"/>
          <w:b/>
          <w:sz w:val="24"/>
          <w:szCs w:val="24"/>
        </w:rPr>
      </w:pPr>
    </w:p>
    <w:p w:rsidR="00E40181" w:rsidRDefault="00E40181" w:rsidP="00E40181">
      <w:pPr>
        <w:spacing w:after="0"/>
        <w:jc w:val="center"/>
        <w:rPr>
          <w:rFonts w:ascii="Times New Roman" w:hAnsi="Times New Roman"/>
          <w:b/>
          <w:sz w:val="24"/>
          <w:szCs w:val="24"/>
        </w:rPr>
      </w:pPr>
      <w:r w:rsidRPr="0035016F">
        <w:rPr>
          <w:rFonts w:ascii="Times New Roman" w:hAnsi="Times New Roman"/>
          <w:b/>
          <w:sz w:val="24"/>
          <w:szCs w:val="24"/>
        </w:rPr>
        <w:t xml:space="preserve">Результаты МАОУ «СОШ №10» по итогам  3 четверти  2020-2021 </w:t>
      </w:r>
      <w:proofErr w:type="spellStart"/>
      <w:r w:rsidRPr="0035016F">
        <w:rPr>
          <w:rFonts w:ascii="Times New Roman" w:hAnsi="Times New Roman"/>
          <w:b/>
          <w:sz w:val="24"/>
          <w:szCs w:val="24"/>
        </w:rPr>
        <w:t>уч</w:t>
      </w:r>
      <w:proofErr w:type="gramStart"/>
      <w:r w:rsidRPr="0035016F">
        <w:rPr>
          <w:rFonts w:ascii="Times New Roman" w:hAnsi="Times New Roman"/>
          <w:b/>
          <w:sz w:val="24"/>
          <w:szCs w:val="24"/>
        </w:rPr>
        <w:t>.г</w:t>
      </w:r>
      <w:proofErr w:type="gramEnd"/>
      <w:r w:rsidRPr="0035016F">
        <w:rPr>
          <w:rFonts w:ascii="Times New Roman" w:hAnsi="Times New Roman"/>
          <w:b/>
          <w:sz w:val="24"/>
          <w:szCs w:val="24"/>
        </w:rPr>
        <w:t>ода</w:t>
      </w:r>
      <w:proofErr w:type="spellEnd"/>
    </w:p>
    <w:p w:rsidR="00E40181" w:rsidRPr="0035016F" w:rsidRDefault="00E40181" w:rsidP="00E40181">
      <w:pPr>
        <w:spacing w:after="0"/>
        <w:jc w:val="center"/>
        <w:rPr>
          <w:rFonts w:ascii="Times New Roman" w:hAnsi="Times New Roman"/>
          <w:b/>
          <w:sz w:val="24"/>
          <w:szCs w:val="24"/>
        </w:rPr>
      </w:pPr>
      <w:r>
        <w:rPr>
          <w:rFonts w:ascii="Times New Roman" w:hAnsi="Times New Roman"/>
          <w:b/>
          <w:sz w:val="24"/>
          <w:szCs w:val="24"/>
        </w:rPr>
        <w:t>и аналогичного периода прошлого учебного года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843"/>
        <w:gridCol w:w="2409"/>
        <w:gridCol w:w="1843"/>
        <w:gridCol w:w="1843"/>
      </w:tblGrid>
      <w:tr w:rsidR="00E40181" w:rsidRPr="0035016F" w:rsidTr="002C75EA">
        <w:tc>
          <w:tcPr>
            <w:tcW w:w="1526" w:type="dxa"/>
          </w:tcPr>
          <w:p w:rsidR="00E40181" w:rsidRPr="0035016F" w:rsidRDefault="00E40181" w:rsidP="00E40181">
            <w:pPr>
              <w:spacing w:after="0" w:line="240" w:lineRule="auto"/>
              <w:jc w:val="center"/>
              <w:rPr>
                <w:rFonts w:ascii="Times New Roman" w:hAnsi="Times New Roman"/>
                <w:b/>
                <w:sz w:val="24"/>
                <w:szCs w:val="24"/>
              </w:rPr>
            </w:pPr>
          </w:p>
        </w:tc>
        <w:tc>
          <w:tcPr>
            <w:tcW w:w="4252" w:type="dxa"/>
            <w:gridSpan w:val="2"/>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Успеваемость</w:t>
            </w:r>
          </w:p>
        </w:tc>
        <w:tc>
          <w:tcPr>
            <w:tcW w:w="3686" w:type="dxa"/>
            <w:gridSpan w:val="2"/>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Качество</w:t>
            </w:r>
          </w:p>
        </w:tc>
      </w:tr>
      <w:tr w:rsidR="00E40181" w:rsidRPr="0035016F" w:rsidTr="002C75EA">
        <w:tc>
          <w:tcPr>
            <w:tcW w:w="1526" w:type="dxa"/>
          </w:tcPr>
          <w:p w:rsidR="00E40181" w:rsidRPr="0035016F" w:rsidRDefault="00E40181" w:rsidP="00E40181">
            <w:pPr>
              <w:spacing w:after="0" w:line="240" w:lineRule="auto"/>
              <w:jc w:val="center"/>
              <w:rPr>
                <w:rFonts w:ascii="Times New Roman" w:hAnsi="Times New Roman"/>
                <w:b/>
                <w:sz w:val="24"/>
                <w:szCs w:val="24"/>
              </w:rPr>
            </w:pPr>
          </w:p>
        </w:tc>
        <w:tc>
          <w:tcPr>
            <w:tcW w:w="1843"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2019-2020</w:t>
            </w:r>
          </w:p>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 xml:space="preserve">3 </w:t>
            </w:r>
            <w:proofErr w:type="spellStart"/>
            <w:r w:rsidRPr="0035016F">
              <w:rPr>
                <w:rFonts w:ascii="Times New Roman" w:hAnsi="Times New Roman"/>
                <w:b/>
                <w:sz w:val="24"/>
                <w:szCs w:val="24"/>
              </w:rPr>
              <w:t>четв</w:t>
            </w:r>
            <w:proofErr w:type="spellEnd"/>
            <w:r w:rsidRPr="0035016F">
              <w:rPr>
                <w:rFonts w:ascii="Times New Roman" w:hAnsi="Times New Roman"/>
                <w:b/>
                <w:sz w:val="24"/>
                <w:szCs w:val="24"/>
              </w:rPr>
              <w:t>.</w:t>
            </w:r>
          </w:p>
        </w:tc>
        <w:tc>
          <w:tcPr>
            <w:tcW w:w="2409"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2020-2021</w:t>
            </w:r>
          </w:p>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 xml:space="preserve">3 </w:t>
            </w:r>
            <w:proofErr w:type="spellStart"/>
            <w:r w:rsidRPr="0035016F">
              <w:rPr>
                <w:rFonts w:ascii="Times New Roman" w:hAnsi="Times New Roman"/>
                <w:b/>
                <w:sz w:val="24"/>
                <w:szCs w:val="24"/>
              </w:rPr>
              <w:t>четв</w:t>
            </w:r>
            <w:proofErr w:type="spellEnd"/>
            <w:r w:rsidRPr="0035016F">
              <w:rPr>
                <w:rFonts w:ascii="Times New Roman" w:hAnsi="Times New Roman"/>
                <w:b/>
                <w:sz w:val="24"/>
                <w:szCs w:val="24"/>
              </w:rPr>
              <w:t>.</w:t>
            </w:r>
          </w:p>
        </w:tc>
        <w:tc>
          <w:tcPr>
            <w:tcW w:w="1843"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2019-2020</w:t>
            </w:r>
          </w:p>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 xml:space="preserve">3 </w:t>
            </w:r>
            <w:proofErr w:type="spellStart"/>
            <w:r w:rsidRPr="0035016F">
              <w:rPr>
                <w:rFonts w:ascii="Times New Roman" w:hAnsi="Times New Roman"/>
                <w:b/>
                <w:sz w:val="24"/>
                <w:szCs w:val="24"/>
              </w:rPr>
              <w:t>четв</w:t>
            </w:r>
            <w:proofErr w:type="spellEnd"/>
            <w:r w:rsidRPr="0035016F">
              <w:rPr>
                <w:rFonts w:ascii="Times New Roman" w:hAnsi="Times New Roman"/>
                <w:b/>
                <w:sz w:val="24"/>
                <w:szCs w:val="24"/>
              </w:rPr>
              <w:t>.</w:t>
            </w:r>
          </w:p>
        </w:tc>
        <w:tc>
          <w:tcPr>
            <w:tcW w:w="1843"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2020-2021</w:t>
            </w:r>
          </w:p>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 xml:space="preserve">3 </w:t>
            </w:r>
            <w:proofErr w:type="spellStart"/>
            <w:r w:rsidRPr="0035016F">
              <w:rPr>
                <w:rFonts w:ascii="Times New Roman" w:hAnsi="Times New Roman"/>
                <w:b/>
                <w:sz w:val="24"/>
                <w:szCs w:val="24"/>
              </w:rPr>
              <w:t>четв</w:t>
            </w:r>
            <w:proofErr w:type="spellEnd"/>
            <w:r w:rsidRPr="0035016F">
              <w:rPr>
                <w:rFonts w:ascii="Times New Roman" w:hAnsi="Times New Roman"/>
                <w:b/>
                <w:sz w:val="24"/>
                <w:szCs w:val="24"/>
              </w:rPr>
              <w:t>.</w:t>
            </w:r>
          </w:p>
        </w:tc>
      </w:tr>
      <w:tr w:rsidR="00E40181" w:rsidRPr="0035016F" w:rsidTr="002C75EA">
        <w:tc>
          <w:tcPr>
            <w:tcW w:w="1526"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1 уровень</w:t>
            </w:r>
          </w:p>
        </w:tc>
        <w:tc>
          <w:tcPr>
            <w:tcW w:w="1843"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100%</w:t>
            </w:r>
          </w:p>
        </w:tc>
        <w:tc>
          <w:tcPr>
            <w:tcW w:w="2409"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100%</w:t>
            </w:r>
          </w:p>
        </w:tc>
        <w:tc>
          <w:tcPr>
            <w:tcW w:w="1843"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61%</w:t>
            </w:r>
          </w:p>
        </w:tc>
        <w:tc>
          <w:tcPr>
            <w:tcW w:w="1843"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69%</w:t>
            </w:r>
          </w:p>
        </w:tc>
      </w:tr>
      <w:tr w:rsidR="00E40181" w:rsidRPr="0035016F" w:rsidTr="002C75EA">
        <w:tc>
          <w:tcPr>
            <w:tcW w:w="1526"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2 уровень</w:t>
            </w:r>
          </w:p>
        </w:tc>
        <w:tc>
          <w:tcPr>
            <w:tcW w:w="1843"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98,9%</w:t>
            </w:r>
          </w:p>
        </w:tc>
        <w:tc>
          <w:tcPr>
            <w:tcW w:w="2409"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99,6%</w:t>
            </w:r>
          </w:p>
        </w:tc>
        <w:tc>
          <w:tcPr>
            <w:tcW w:w="1843"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35,1</w:t>
            </w:r>
          </w:p>
        </w:tc>
        <w:tc>
          <w:tcPr>
            <w:tcW w:w="1843"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45%</w:t>
            </w:r>
          </w:p>
        </w:tc>
      </w:tr>
      <w:tr w:rsidR="00E40181" w:rsidRPr="0035016F" w:rsidTr="002C75EA">
        <w:tc>
          <w:tcPr>
            <w:tcW w:w="1526"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sz w:val="24"/>
                <w:szCs w:val="24"/>
              </w:rPr>
              <w:t>Всего</w:t>
            </w:r>
          </w:p>
        </w:tc>
        <w:tc>
          <w:tcPr>
            <w:tcW w:w="1843"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99,8%</w:t>
            </w:r>
          </w:p>
        </w:tc>
        <w:tc>
          <w:tcPr>
            <w:tcW w:w="2409"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99,8%</w:t>
            </w:r>
          </w:p>
        </w:tc>
        <w:tc>
          <w:tcPr>
            <w:tcW w:w="1843" w:type="dxa"/>
          </w:tcPr>
          <w:p w:rsidR="00E40181" w:rsidRPr="0035016F" w:rsidRDefault="00E40181" w:rsidP="00E40181">
            <w:pPr>
              <w:spacing w:after="0" w:line="240" w:lineRule="auto"/>
              <w:jc w:val="center"/>
              <w:rPr>
                <w:rFonts w:ascii="Times New Roman" w:hAnsi="Times New Roman"/>
                <w:sz w:val="24"/>
                <w:szCs w:val="24"/>
              </w:rPr>
            </w:pPr>
            <w:r w:rsidRPr="0035016F">
              <w:rPr>
                <w:rFonts w:ascii="Times New Roman" w:hAnsi="Times New Roman"/>
                <w:sz w:val="24"/>
                <w:szCs w:val="24"/>
              </w:rPr>
              <w:t>46,6%</w:t>
            </w:r>
          </w:p>
        </w:tc>
        <w:tc>
          <w:tcPr>
            <w:tcW w:w="1843" w:type="dxa"/>
          </w:tcPr>
          <w:p w:rsidR="00E40181" w:rsidRPr="0035016F" w:rsidRDefault="00E40181" w:rsidP="00E40181">
            <w:pPr>
              <w:spacing w:after="0" w:line="240" w:lineRule="auto"/>
              <w:jc w:val="center"/>
              <w:rPr>
                <w:rFonts w:ascii="Times New Roman" w:hAnsi="Times New Roman"/>
                <w:b/>
                <w:sz w:val="24"/>
                <w:szCs w:val="24"/>
              </w:rPr>
            </w:pPr>
            <w:r w:rsidRPr="0035016F">
              <w:rPr>
                <w:rFonts w:ascii="Times New Roman" w:hAnsi="Times New Roman"/>
                <w:b/>
                <w:sz w:val="24"/>
                <w:szCs w:val="24"/>
              </w:rPr>
              <w:t>49%</w:t>
            </w:r>
          </w:p>
        </w:tc>
      </w:tr>
    </w:tbl>
    <w:p w:rsidR="00522537" w:rsidRDefault="00522537" w:rsidP="00522537">
      <w:pPr>
        <w:spacing w:after="0" w:line="240" w:lineRule="auto"/>
        <w:rPr>
          <w:rFonts w:ascii="Times New Roman" w:hAnsi="Times New Roman"/>
          <w:b/>
          <w:sz w:val="24"/>
          <w:szCs w:val="24"/>
        </w:rPr>
      </w:pPr>
      <w:r>
        <w:rPr>
          <w:rFonts w:ascii="Times New Roman" w:hAnsi="Times New Roman"/>
          <w:b/>
          <w:sz w:val="24"/>
          <w:szCs w:val="24"/>
        </w:rPr>
        <w:t xml:space="preserve">ВЫВОДЫ </w:t>
      </w:r>
    </w:p>
    <w:p w:rsidR="00E40181" w:rsidRPr="00522537" w:rsidRDefault="00E40181" w:rsidP="00522537">
      <w:pPr>
        <w:spacing w:after="0" w:line="240" w:lineRule="auto"/>
        <w:rPr>
          <w:rFonts w:ascii="Times New Roman" w:hAnsi="Times New Roman"/>
          <w:b/>
          <w:sz w:val="24"/>
          <w:szCs w:val="24"/>
        </w:rPr>
      </w:pPr>
      <w:r w:rsidRPr="0035016F">
        <w:rPr>
          <w:rFonts w:ascii="Times New Roman" w:hAnsi="Times New Roman"/>
          <w:sz w:val="24"/>
          <w:szCs w:val="24"/>
        </w:rPr>
        <w:t>1. В сравнении со 2 четвертью во 3 четверти успеваемость составляет 99,</w:t>
      </w:r>
      <w:r w:rsidR="00310C95">
        <w:rPr>
          <w:rFonts w:ascii="Times New Roman" w:hAnsi="Times New Roman"/>
          <w:sz w:val="24"/>
          <w:szCs w:val="24"/>
        </w:rPr>
        <w:t>8% , не успевает 2 человека на втором</w:t>
      </w:r>
      <w:r w:rsidRPr="0035016F">
        <w:rPr>
          <w:rFonts w:ascii="Times New Roman" w:hAnsi="Times New Roman"/>
          <w:sz w:val="24"/>
          <w:szCs w:val="24"/>
        </w:rPr>
        <w:t xml:space="preserve"> уровне</w:t>
      </w:r>
      <w:r w:rsidR="00310C95">
        <w:rPr>
          <w:rFonts w:ascii="Times New Roman" w:hAnsi="Times New Roman"/>
          <w:sz w:val="24"/>
          <w:szCs w:val="24"/>
        </w:rPr>
        <w:t xml:space="preserve"> обучения</w:t>
      </w:r>
      <w:r w:rsidRPr="0035016F">
        <w:rPr>
          <w:rFonts w:ascii="Times New Roman" w:hAnsi="Times New Roman"/>
          <w:sz w:val="24"/>
          <w:szCs w:val="24"/>
        </w:rPr>
        <w:t xml:space="preserve">, качество знаний снизилось: на 1 уровне </w:t>
      </w:r>
      <w:r w:rsidR="00310C95">
        <w:rPr>
          <w:rFonts w:ascii="Times New Roman" w:hAnsi="Times New Roman"/>
          <w:sz w:val="24"/>
          <w:szCs w:val="24"/>
        </w:rPr>
        <w:t xml:space="preserve"> обучения </w:t>
      </w:r>
      <w:r w:rsidRPr="0035016F">
        <w:rPr>
          <w:rFonts w:ascii="Times New Roman" w:hAnsi="Times New Roman"/>
          <w:sz w:val="24"/>
          <w:szCs w:val="24"/>
        </w:rPr>
        <w:t>незначительн</w:t>
      </w:r>
      <w:proofErr w:type="gramStart"/>
      <w:r w:rsidRPr="0035016F">
        <w:rPr>
          <w:rFonts w:ascii="Times New Roman" w:hAnsi="Times New Roman"/>
          <w:sz w:val="24"/>
          <w:szCs w:val="24"/>
        </w:rPr>
        <w:t>о-</w:t>
      </w:r>
      <w:proofErr w:type="gramEnd"/>
      <w:r w:rsidRPr="0035016F">
        <w:rPr>
          <w:rFonts w:ascii="Times New Roman" w:hAnsi="Times New Roman"/>
          <w:sz w:val="24"/>
          <w:szCs w:val="24"/>
        </w:rPr>
        <w:t xml:space="preserve"> на 1%, на 2 уровне</w:t>
      </w:r>
      <w:r w:rsidR="00310C95">
        <w:rPr>
          <w:rFonts w:ascii="Times New Roman" w:hAnsi="Times New Roman"/>
          <w:sz w:val="24"/>
          <w:szCs w:val="24"/>
        </w:rPr>
        <w:t xml:space="preserve"> обучения</w:t>
      </w:r>
      <w:r w:rsidRPr="0035016F">
        <w:rPr>
          <w:rFonts w:ascii="Times New Roman" w:hAnsi="Times New Roman"/>
          <w:sz w:val="24"/>
          <w:szCs w:val="24"/>
        </w:rPr>
        <w:t>- на 11%, в целом по школе- на 7%.</w:t>
      </w:r>
    </w:p>
    <w:p w:rsidR="00E40181" w:rsidRPr="0035016F" w:rsidRDefault="00E40181" w:rsidP="00522537">
      <w:pPr>
        <w:spacing w:after="0" w:line="240" w:lineRule="auto"/>
        <w:jc w:val="both"/>
        <w:rPr>
          <w:rFonts w:ascii="Times New Roman" w:hAnsi="Times New Roman"/>
          <w:sz w:val="24"/>
          <w:szCs w:val="24"/>
        </w:rPr>
      </w:pPr>
      <w:r w:rsidRPr="0035016F">
        <w:rPr>
          <w:rFonts w:ascii="Times New Roman" w:hAnsi="Times New Roman"/>
          <w:sz w:val="24"/>
          <w:szCs w:val="24"/>
        </w:rPr>
        <w:t xml:space="preserve">2.По сравнению с аналогичным периодом (3 четверть 2019-2020 </w:t>
      </w:r>
      <w:proofErr w:type="spellStart"/>
      <w:r w:rsidRPr="0035016F">
        <w:rPr>
          <w:rFonts w:ascii="Times New Roman" w:hAnsi="Times New Roman"/>
          <w:sz w:val="24"/>
          <w:szCs w:val="24"/>
        </w:rPr>
        <w:t>уч</w:t>
      </w:r>
      <w:proofErr w:type="gramStart"/>
      <w:r w:rsidRPr="0035016F">
        <w:rPr>
          <w:rFonts w:ascii="Times New Roman" w:hAnsi="Times New Roman"/>
          <w:sz w:val="24"/>
          <w:szCs w:val="24"/>
        </w:rPr>
        <w:t>.г</w:t>
      </w:r>
      <w:proofErr w:type="gramEnd"/>
      <w:r w:rsidRPr="0035016F">
        <w:rPr>
          <w:rFonts w:ascii="Times New Roman" w:hAnsi="Times New Roman"/>
          <w:sz w:val="24"/>
          <w:szCs w:val="24"/>
        </w:rPr>
        <w:t>од</w:t>
      </w:r>
      <w:proofErr w:type="spellEnd"/>
      <w:r w:rsidRPr="0035016F">
        <w:rPr>
          <w:rFonts w:ascii="Times New Roman" w:hAnsi="Times New Roman"/>
          <w:sz w:val="24"/>
          <w:szCs w:val="24"/>
        </w:rPr>
        <w:t xml:space="preserve">)   качество обучения повысилось  на 2,4% , успеваемость осталась на том же уровне. </w:t>
      </w:r>
    </w:p>
    <w:p w:rsidR="00E40181" w:rsidRPr="00611660" w:rsidRDefault="00E40181" w:rsidP="00E40181">
      <w:pPr>
        <w:spacing w:after="0" w:line="240" w:lineRule="auto"/>
        <w:jc w:val="center"/>
        <w:rPr>
          <w:rFonts w:ascii="Times New Roman" w:hAnsi="Times New Roman"/>
          <w:b/>
          <w:sz w:val="24"/>
          <w:szCs w:val="24"/>
        </w:rPr>
      </w:pPr>
      <w:r w:rsidRPr="00611660">
        <w:rPr>
          <w:rFonts w:ascii="Times New Roman" w:hAnsi="Times New Roman"/>
          <w:b/>
          <w:sz w:val="24"/>
          <w:szCs w:val="24"/>
        </w:rPr>
        <w:t>Основные результаты образовательной деятельности в целом по школе</w:t>
      </w:r>
    </w:p>
    <w:p w:rsidR="00E40181" w:rsidRPr="00611660" w:rsidRDefault="00E40181" w:rsidP="00E40181">
      <w:pPr>
        <w:spacing w:after="0" w:line="240" w:lineRule="auto"/>
        <w:jc w:val="center"/>
        <w:rPr>
          <w:rFonts w:ascii="Times New Roman" w:hAnsi="Times New Roman"/>
          <w:b/>
          <w:sz w:val="24"/>
          <w:szCs w:val="24"/>
        </w:rPr>
      </w:pPr>
      <w:r w:rsidRPr="00611660">
        <w:rPr>
          <w:rFonts w:ascii="Times New Roman" w:hAnsi="Times New Roman"/>
          <w:b/>
          <w:sz w:val="24"/>
          <w:szCs w:val="24"/>
        </w:rPr>
        <w:t>( в сравнении по учебным годам)</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1879"/>
        <w:gridCol w:w="1879"/>
        <w:gridCol w:w="1879"/>
      </w:tblGrid>
      <w:tr w:rsidR="00E40181" w:rsidRPr="00611660" w:rsidTr="00E40181">
        <w:tc>
          <w:tcPr>
            <w:tcW w:w="2030" w:type="pct"/>
          </w:tcPr>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П</w:t>
            </w:r>
            <w:r w:rsidRPr="00611660">
              <w:rPr>
                <w:rFonts w:ascii="Times New Roman" w:hAnsi="Times New Roman"/>
                <w:sz w:val="24"/>
                <w:szCs w:val="24"/>
              </w:rPr>
              <w:t>оказатели</w:t>
            </w:r>
          </w:p>
        </w:tc>
        <w:tc>
          <w:tcPr>
            <w:tcW w:w="990" w:type="pct"/>
          </w:tcPr>
          <w:p w:rsidR="00E40181" w:rsidRPr="00611660" w:rsidRDefault="00E40181" w:rsidP="00E40181">
            <w:pPr>
              <w:spacing w:after="0" w:line="240" w:lineRule="auto"/>
              <w:jc w:val="center"/>
              <w:rPr>
                <w:rFonts w:ascii="Times New Roman" w:hAnsi="Times New Roman"/>
                <w:b/>
                <w:sz w:val="24"/>
                <w:szCs w:val="24"/>
              </w:rPr>
            </w:pPr>
            <w:r>
              <w:rPr>
                <w:rFonts w:ascii="Times New Roman" w:hAnsi="Times New Roman"/>
                <w:b/>
                <w:sz w:val="24"/>
                <w:szCs w:val="24"/>
              </w:rPr>
              <w:t xml:space="preserve">2017-2018 </w:t>
            </w:r>
            <w:proofErr w:type="spellStart"/>
            <w:r>
              <w:rPr>
                <w:rFonts w:ascii="Times New Roman" w:hAnsi="Times New Roman"/>
                <w:b/>
                <w:sz w:val="24"/>
                <w:szCs w:val="24"/>
              </w:rPr>
              <w:t>уч.год</w:t>
            </w:r>
            <w:proofErr w:type="spellEnd"/>
          </w:p>
        </w:tc>
        <w:tc>
          <w:tcPr>
            <w:tcW w:w="990" w:type="pct"/>
          </w:tcPr>
          <w:p w:rsidR="00E40181" w:rsidRPr="00611660" w:rsidRDefault="00E40181" w:rsidP="00E40181">
            <w:pPr>
              <w:spacing w:after="0" w:line="240" w:lineRule="auto"/>
              <w:jc w:val="center"/>
              <w:rPr>
                <w:rFonts w:ascii="Times New Roman" w:hAnsi="Times New Roman"/>
                <w:b/>
                <w:sz w:val="24"/>
                <w:szCs w:val="24"/>
              </w:rPr>
            </w:pPr>
            <w:r>
              <w:rPr>
                <w:rFonts w:ascii="Times New Roman" w:hAnsi="Times New Roman"/>
                <w:b/>
                <w:sz w:val="24"/>
                <w:szCs w:val="24"/>
              </w:rPr>
              <w:t xml:space="preserve">2018-2019 </w:t>
            </w:r>
            <w:proofErr w:type="spellStart"/>
            <w:r>
              <w:rPr>
                <w:rFonts w:ascii="Times New Roman" w:hAnsi="Times New Roman"/>
                <w:b/>
                <w:sz w:val="24"/>
                <w:szCs w:val="24"/>
              </w:rPr>
              <w:t>уч.год</w:t>
            </w:r>
            <w:proofErr w:type="spellEnd"/>
          </w:p>
        </w:tc>
        <w:tc>
          <w:tcPr>
            <w:tcW w:w="990" w:type="pct"/>
          </w:tcPr>
          <w:p w:rsidR="00E40181" w:rsidRPr="00611660" w:rsidRDefault="00E40181" w:rsidP="00E40181">
            <w:pPr>
              <w:spacing w:after="0" w:line="240" w:lineRule="auto"/>
              <w:jc w:val="center"/>
              <w:rPr>
                <w:rFonts w:ascii="Times New Roman" w:hAnsi="Times New Roman"/>
                <w:b/>
                <w:sz w:val="24"/>
                <w:szCs w:val="24"/>
              </w:rPr>
            </w:pPr>
            <w:r>
              <w:rPr>
                <w:rFonts w:ascii="Times New Roman" w:hAnsi="Times New Roman"/>
                <w:b/>
                <w:sz w:val="24"/>
                <w:szCs w:val="24"/>
              </w:rPr>
              <w:t xml:space="preserve">2019-2020 </w:t>
            </w:r>
            <w:proofErr w:type="spellStart"/>
            <w:r>
              <w:rPr>
                <w:rFonts w:ascii="Times New Roman" w:hAnsi="Times New Roman"/>
                <w:b/>
                <w:sz w:val="24"/>
                <w:szCs w:val="24"/>
              </w:rPr>
              <w:t>уч.год</w:t>
            </w:r>
            <w:proofErr w:type="spellEnd"/>
          </w:p>
        </w:tc>
      </w:tr>
      <w:tr w:rsidR="00E40181" w:rsidRPr="00611660" w:rsidTr="00E40181">
        <w:tc>
          <w:tcPr>
            <w:tcW w:w="2030" w:type="pc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Получили аттестаты об основном общем образовании (9 класс)</w:t>
            </w:r>
          </w:p>
        </w:tc>
        <w:tc>
          <w:tcPr>
            <w:tcW w:w="990" w:type="pct"/>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134 человека</w:t>
            </w:r>
          </w:p>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(100%)</w:t>
            </w:r>
          </w:p>
        </w:tc>
        <w:tc>
          <w:tcPr>
            <w:tcW w:w="990" w:type="pct"/>
          </w:tcPr>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127 человек (100%)</w:t>
            </w:r>
          </w:p>
        </w:tc>
        <w:tc>
          <w:tcPr>
            <w:tcW w:w="990" w:type="pct"/>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107 человек</w:t>
            </w:r>
          </w:p>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(100%)</w:t>
            </w:r>
          </w:p>
        </w:tc>
      </w:tr>
      <w:tr w:rsidR="00E40181" w:rsidRPr="00611660" w:rsidTr="00E40181">
        <w:tc>
          <w:tcPr>
            <w:tcW w:w="2030" w:type="pc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Получили аттестаты о среднем общем образовании (11 класс)</w:t>
            </w:r>
          </w:p>
        </w:tc>
        <w:tc>
          <w:tcPr>
            <w:tcW w:w="990" w:type="pct"/>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 xml:space="preserve">30 человек </w:t>
            </w:r>
          </w:p>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(100%)</w:t>
            </w:r>
          </w:p>
        </w:tc>
        <w:tc>
          <w:tcPr>
            <w:tcW w:w="990" w:type="pct"/>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54 человека</w:t>
            </w:r>
          </w:p>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(100%)</w:t>
            </w:r>
          </w:p>
        </w:tc>
        <w:tc>
          <w:tcPr>
            <w:tcW w:w="990" w:type="pct"/>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58 человек</w:t>
            </w:r>
          </w:p>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(100%)</w:t>
            </w:r>
          </w:p>
        </w:tc>
      </w:tr>
      <w:tr w:rsidR="00E40181" w:rsidRPr="00611660" w:rsidTr="00E40181">
        <w:tc>
          <w:tcPr>
            <w:tcW w:w="2030" w:type="pc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число медалистов</w:t>
            </w:r>
          </w:p>
        </w:tc>
        <w:tc>
          <w:tcPr>
            <w:tcW w:w="990" w:type="pct"/>
          </w:tcPr>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 человек</w:t>
            </w:r>
          </w:p>
        </w:tc>
        <w:tc>
          <w:tcPr>
            <w:tcW w:w="990" w:type="pct"/>
          </w:tcPr>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 человек</w:t>
            </w:r>
          </w:p>
        </w:tc>
        <w:tc>
          <w:tcPr>
            <w:tcW w:w="990" w:type="pct"/>
          </w:tcPr>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2 человека</w:t>
            </w:r>
          </w:p>
        </w:tc>
      </w:tr>
      <w:tr w:rsidR="00E40181" w:rsidRPr="00611660" w:rsidTr="00E40181">
        <w:tc>
          <w:tcPr>
            <w:tcW w:w="2030" w:type="pc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число учащихся, получивших аттестат с отличием (9 класс)</w:t>
            </w:r>
          </w:p>
        </w:tc>
        <w:tc>
          <w:tcPr>
            <w:tcW w:w="990" w:type="pct"/>
          </w:tcPr>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6 человек</w:t>
            </w:r>
          </w:p>
        </w:tc>
        <w:tc>
          <w:tcPr>
            <w:tcW w:w="990" w:type="pct"/>
          </w:tcPr>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6 человек</w:t>
            </w:r>
          </w:p>
        </w:tc>
        <w:tc>
          <w:tcPr>
            <w:tcW w:w="990" w:type="pct"/>
          </w:tcPr>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1 человек</w:t>
            </w:r>
          </w:p>
        </w:tc>
      </w:tr>
      <w:tr w:rsidR="00E40181" w:rsidRPr="00611660" w:rsidTr="00E40181">
        <w:tc>
          <w:tcPr>
            <w:tcW w:w="2030" w:type="pc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число отличников по школе</w:t>
            </w:r>
          </w:p>
        </w:tc>
        <w:tc>
          <w:tcPr>
            <w:tcW w:w="990" w:type="pct"/>
          </w:tcPr>
          <w:p w:rsidR="00E40181" w:rsidRPr="00611660" w:rsidRDefault="00E40181" w:rsidP="00E40181">
            <w:pPr>
              <w:spacing w:after="0" w:line="240" w:lineRule="auto"/>
              <w:jc w:val="both"/>
              <w:rPr>
                <w:rFonts w:ascii="Times New Roman" w:hAnsi="Times New Roman"/>
                <w:sz w:val="24"/>
                <w:szCs w:val="24"/>
              </w:rPr>
            </w:pPr>
            <w:r>
              <w:rPr>
                <w:rFonts w:ascii="Times New Roman" w:hAnsi="Times New Roman"/>
                <w:sz w:val="24"/>
                <w:szCs w:val="24"/>
              </w:rPr>
              <w:t>59 человек</w:t>
            </w:r>
          </w:p>
        </w:tc>
        <w:tc>
          <w:tcPr>
            <w:tcW w:w="990" w:type="pct"/>
          </w:tcPr>
          <w:p w:rsidR="00E40181" w:rsidRPr="00611660" w:rsidRDefault="00E40181" w:rsidP="00E40181">
            <w:pPr>
              <w:spacing w:after="0" w:line="240" w:lineRule="auto"/>
              <w:jc w:val="both"/>
              <w:rPr>
                <w:rFonts w:ascii="Times New Roman" w:hAnsi="Times New Roman"/>
                <w:sz w:val="24"/>
                <w:szCs w:val="24"/>
              </w:rPr>
            </w:pPr>
            <w:r>
              <w:rPr>
                <w:rFonts w:ascii="Times New Roman" w:hAnsi="Times New Roman"/>
                <w:sz w:val="24"/>
                <w:szCs w:val="24"/>
              </w:rPr>
              <w:t>58 человек</w:t>
            </w:r>
          </w:p>
        </w:tc>
        <w:tc>
          <w:tcPr>
            <w:tcW w:w="990" w:type="pct"/>
          </w:tcPr>
          <w:p w:rsidR="00E40181" w:rsidRPr="00611660" w:rsidRDefault="00E40181" w:rsidP="00E40181">
            <w:pPr>
              <w:spacing w:after="0" w:line="240" w:lineRule="auto"/>
              <w:jc w:val="both"/>
              <w:rPr>
                <w:rFonts w:ascii="Times New Roman" w:hAnsi="Times New Roman"/>
                <w:sz w:val="24"/>
                <w:szCs w:val="24"/>
              </w:rPr>
            </w:pPr>
            <w:r>
              <w:rPr>
                <w:rFonts w:ascii="Times New Roman" w:hAnsi="Times New Roman"/>
                <w:sz w:val="24"/>
                <w:szCs w:val="24"/>
              </w:rPr>
              <w:t>70 человек</w:t>
            </w:r>
          </w:p>
        </w:tc>
      </w:tr>
    </w:tbl>
    <w:p w:rsidR="00E40181" w:rsidRDefault="00E40181" w:rsidP="00E40181">
      <w:pPr>
        <w:spacing w:after="0" w:line="240" w:lineRule="auto"/>
        <w:rPr>
          <w:rFonts w:ascii="Times New Roman" w:hAnsi="Times New Roman"/>
          <w:b/>
          <w:sz w:val="24"/>
          <w:szCs w:val="24"/>
          <w:u w:val="single"/>
        </w:rPr>
      </w:pPr>
    </w:p>
    <w:p w:rsidR="00310C95" w:rsidRDefault="00310C95" w:rsidP="00522537">
      <w:pPr>
        <w:spacing w:after="0" w:line="240" w:lineRule="auto"/>
        <w:jc w:val="both"/>
        <w:rPr>
          <w:rFonts w:ascii="Times New Roman" w:hAnsi="Times New Roman"/>
          <w:b/>
          <w:sz w:val="24"/>
          <w:szCs w:val="24"/>
        </w:rPr>
      </w:pPr>
      <w:r>
        <w:rPr>
          <w:rFonts w:ascii="Times New Roman" w:hAnsi="Times New Roman"/>
          <w:b/>
          <w:sz w:val="24"/>
          <w:szCs w:val="24"/>
        </w:rPr>
        <w:t xml:space="preserve">ВЫВОДЫ: </w:t>
      </w:r>
    </w:p>
    <w:p w:rsidR="00E40181" w:rsidRDefault="00E40181" w:rsidP="00522537">
      <w:pPr>
        <w:spacing w:after="0" w:line="240" w:lineRule="auto"/>
        <w:jc w:val="both"/>
        <w:rPr>
          <w:rFonts w:ascii="Times New Roman" w:hAnsi="Times New Roman"/>
          <w:sz w:val="24"/>
          <w:szCs w:val="24"/>
        </w:rPr>
      </w:pPr>
      <w:r>
        <w:rPr>
          <w:rFonts w:ascii="Times New Roman" w:hAnsi="Times New Roman"/>
          <w:sz w:val="24"/>
          <w:szCs w:val="24"/>
        </w:rPr>
        <w:t xml:space="preserve">1.Количество выпускников 9-х классов снизилось на 20 человек по сравнению с 2018-2019 учебным годом в связи с тем, что на параллели 9-х классов обучалось 4 класса.  </w:t>
      </w:r>
    </w:p>
    <w:p w:rsidR="00E40181" w:rsidRDefault="00E40181" w:rsidP="00522537">
      <w:pPr>
        <w:spacing w:after="0" w:line="240" w:lineRule="auto"/>
        <w:jc w:val="both"/>
        <w:rPr>
          <w:rFonts w:ascii="Times New Roman" w:hAnsi="Times New Roman"/>
          <w:sz w:val="24"/>
          <w:szCs w:val="24"/>
        </w:rPr>
      </w:pPr>
      <w:r>
        <w:rPr>
          <w:rFonts w:ascii="Times New Roman" w:hAnsi="Times New Roman"/>
          <w:sz w:val="24"/>
          <w:szCs w:val="24"/>
        </w:rPr>
        <w:t>2. В 2019-2020 учебном году о</w:t>
      </w:r>
      <w:r w:rsidRPr="00C80480">
        <w:rPr>
          <w:rFonts w:ascii="Times New Roman" w:hAnsi="Times New Roman"/>
          <w:sz w:val="24"/>
          <w:szCs w:val="24"/>
        </w:rPr>
        <w:t>кончили 9 классов</w:t>
      </w:r>
      <w:r>
        <w:rPr>
          <w:rFonts w:ascii="Times New Roman" w:hAnsi="Times New Roman"/>
          <w:sz w:val="24"/>
          <w:szCs w:val="24"/>
        </w:rPr>
        <w:t xml:space="preserve"> 107 человек, качество знаний составило 56%-60 человек, успеваемость- 100% (ниже на 5% по сравнению с прошлым учебным годом).</w:t>
      </w:r>
    </w:p>
    <w:p w:rsidR="00E40181" w:rsidRDefault="00E40181" w:rsidP="00522537">
      <w:pPr>
        <w:spacing w:after="0" w:line="240" w:lineRule="auto"/>
        <w:jc w:val="both"/>
        <w:rPr>
          <w:rFonts w:ascii="Times New Roman" w:hAnsi="Times New Roman"/>
          <w:sz w:val="24"/>
          <w:szCs w:val="24"/>
        </w:rPr>
      </w:pPr>
      <w:r>
        <w:rPr>
          <w:rFonts w:ascii="Times New Roman" w:hAnsi="Times New Roman"/>
          <w:sz w:val="24"/>
          <w:szCs w:val="24"/>
        </w:rPr>
        <w:t xml:space="preserve">3. Количество обучающихся, получивших аттестат основного общего образования с отличием, снизилось. </w:t>
      </w:r>
    </w:p>
    <w:p w:rsidR="00E40181" w:rsidRDefault="00E40181" w:rsidP="00522537">
      <w:pPr>
        <w:spacing w:after="0" w:line="240" w:lineRule="auto"/>
        <w:jc w:val="both"/>
        <w:rPr>
          <w:rFonts w:ascii="Times New Roman" w:hAnsi="Times New Roman"/>
          <w:sz w:val="24"/>
          <w:szCs w:val="24"/>
        </w:rPr>
      </w:pPr>
      <w:r>
        <w:rPr>
          <w:rFonts w:ascii="Times New Roman" w:hAnsi="Times New Roman"/>
          <w:sz w:val="24"/>
          <w:szCs w:val="24"/>
        </w:rPr>
        <w:t>4. На протяжении двух учебных лет  МАОУ «СОШ №10»  выпускает обучающихся 11-х классов, которые окончили школу с медалью.</w:t>
      </w:r>
    </w:p>
    <w:p w:rsidR="00E40181" w:rsidRDefault="00E40181" w:rsidP="00522537">
      <w:pPr>
        <w:spacing w:after="0" w:line="240" w:lineRule="auto"/>
        <w:jc w:val="both"/>
        <w:rPr>
          <w:rFonts w:ascii="Times New Roman" w:hAnsi="Times New Roman"/>
          <w:sz w:val="24"/>
          <w:szCs w:val="24"/>
        </w:rPr>
      </w:pPr>
      <w:r>
        <w:rPr>
          <w:rFonts w:ascii="Times New Roman" w:hAnsi="Times New Roman"/>
          <w:sz w:val="24"/>
          <w:szCs w:val="24"/>
        </w:rPr>
        <w:t xml:space="preserve">5. В 2019-2020 </w:t>
      </w:r>
      <w:proofErr w:type="spellStart"/>
      <w:r>
        <w:rPr>
          <w:rFonts w:ascii="Times New Roman" w:hAnsi="Times New Roman"/>
          <w:sz w:val="24"/>
          <w:szCs w:val="24"/>
        </w:rPr>
        <w:t>уч</w:t>
      </w:r>
      <w:proofErr w:type="gramStart"/>
      <w:r>
        <w:rPr>
          <w:rFonts w:ascii="Times New Roman" w:hAnsi="Times New Roman"/>
          <w:sz w:val="24"/>
          <w:szCs w:val="24"/>
        </w:rPr>
        <w:t>.г</w:t>
      </w:r>
      <w:proofErr w:type="gramEnd"/>
      <w:r>
        <w:rPr>
          <w:rFonts w:ascii="Times New Roman" w:hAnsi="Times New Roman"/>
          <w:sz w:val="24"/>
          <w:szCs w:val="24"/>
        </w:rPr>
        <w:t>оду</w:t>
      </w:r>
      <w:proofErr w:type="spellEnd"/>
      <w:r>
        <w:rPr>
          <w:rFonts w:ascii="Times New Roman" w:hAnsi="Times New Roman"/>
          <w:sz w:val="24"/>
          <w:szCs w:val="24"/>
        </w:rPr>
        <w:t xml:space="preserve"> о</w:t>
      </w:r>
      <w:r w:rsidRPr="00E71B9F">
        <w:rPr>
          <w:rFonts w:ascii="Times New Roman" w:hAnsi="Times New Roman"/>
          <w:sz w:val="24"/>
          <w:szCs w:val="24"/>
        </w:rPr>
        <w:t xml:space="preserve">кончили 11 классов </w:t>
      </w:r>
      <w:r>
        <w:rPr>
          <w:rFonts w:ascii="Times New Roman" w:hAnsi="Times New Roman"/>
          <w:sz w:val="24"/>
          <w:szCs w:val="24"/>
        </w:rPr>
        <w:t xml:space="preserve">58 </w:t>
      </w:r>
      <w:r w:rsidRPr="00E71B9F">
        <w:rPr>
          <w:rFonts w:ascii="Times New Roman" w:hAnsi="Times New Roman"/>
          <w:sz w:val="24"/>
          <w:szCs w:val="24"/>
        </w:rPr>
        <w:t xml:space="preserve">человек, из них  </w:t>
      </w:r>
      <w:r>
        <w:rPr>
          <w:rFonts w:ascii="Times New Roman" w:hAnsi="Times New Roman"/>
          <w:sz w:val="24"/>
          <w:szCs w:val="24"/>
        </w:rPr>
        <w:t xml:space="preserve">50% (в прошлом учебном году-48 </w:t>
      </w:r>
      <w:r w:rsidRPr="00E71B9F">
        <w:rPr>
          <w:rFonts w:ascii="Times New Roman" w:hAnsi="Times New Roman"/>
          <w:sz w:val="24"/>
          <w:szCs w:val="24"/>
        </w:rPr>
        <w:t>%</w:t>
      </w:r>
      <w:r>
        <w:rPr>
          <w:rFonts w:ascii="Times New Roman" w:hAnsi="Times New Roman"/>
          <w:sz w:val="24"/>
          <w:szCs w:val="24"/>
        </w:rPr>
        <w:t xml:space="preserve">) </w:t>
      </w:r>
      <w:r w:rsidRPr="00E71B9F">
        <w:rPr>
          <w:rFonts w:ascii="Times New Roman" w:hAnsi="Times New Roman"/>
          <w:sz w:val="24"/>
          <w:szCs w:val="24"/>
        </w:rPr>
        <w:t xml:space="preserve"> – на «4» и «5»</w:t>
      </w:r>
      <w:r>
        <w:rPr>
          <w:rFonts w:ascii="Times New Roman" w:hAnsi="Times New Roman"/>
          <w:sz w:val="24"/>
          <w:szCs w:val="24"/>
        </w:rPr>
        <w:t xml:space="preserve"> (27 человек)</w:t>
      </w:r>
      <w:r w:rsidRPr="00E71B9F">
        <w:rPr>
          <w:rFonts w:ascii="Times New Roman" w:hAnsi="Times New Roman"/>
          <w:sz w:val="24"/>
          <w:szCs w:val="24"/>
        </w:rPr>
        <w:t>.</w:t>
      </w:r>
    </w:p>
    <w:p w:rsidR="00E40181" w:rsidRDefault="00E40181" w:rsidP="00E40181">
      <w:pPr>
        <w:spacing w:after="0" w:line="240" w:lineRule="auto"/>
        <w:jc w:val="center"/>
        <w:rPr>
          <w:rFonts w:ascii="Times New Roman" w:hAnsi="Times New Roman"/>
          <w:b/>
          <w:sz w:val="24"/>
          <w:szCs w:val="24"/>
          <w:u w:val="single"/>
        </w:rPr>
      </w:pPr>
    </w:p>
    <w:p w:rsidR="00522537" w:rsidRDefault="00E40181" w:rsidP="00E40181">
      <w:pPr>
        <w:spacing w:after="0" w:line="240" w:lineRule="auto"/>
        <w:jc w:val="center"/>
        <w:rPr>
          <w:rFonts w:ascii="Times New Roman" w:hAnsi="Times New Roman"/>
          <w:b/>
          <w:sz w:val="24"/>
          <w:szCs w:val="24"/>
          <w:u w:val="single"/>
        </w:rPr>
      </w:pPr>
      <w:r w:rsidRPr="00611660">
        <w:rPr>
          <w:rFonts w:ascii="Times New Roman" w:hAnsi="Times New Roman"/>
          <w:b/>
          <w:sz w:val="24"/>
          <w:szCs w:val="24"/>
          <w:u w:val="single"/>
        </w:rPr>
        <w:t>Внешняя оценка деятельности:</w:t>
      </w:r>
    </w:p>
    <w:p w:rsidR="00E40181" w:rsidRPr="00611660" w:rsidRDefault="00E40181" w:rsidP="00E40181">
      <w:pPr>
        <w:spacing w:after="0" w:line="240" w:lineRule="auto"/>
        <w:jc w:val="center"/>
        <w:rPr>
          <w:rFonts w:ascii="Times New Roman" w:hAnsi="Times New Roman"/>
          <w:b/>
          <w:sz w:val="24"/>
          <w:szCs w:val="24"/>
          <w:u w:val="single"/>
        </w:rPr>
      </w:pPr>
      <w:r w:rsidRPr="00611660">
        <w:rPr>
          <w:rFonts w:ascii="Times New Roman" w:hAnsi="Times New Roman"/>
          <w:b/>
          <w:sz w:val="24"/>
          <w:szCs w:val="24"/>
          <w:u w:val="single"/>
        </w:rPr>
        <w:t xml:space="preserve">  участие МАОУ </w:t>
      </w:r>
      <w:r w:rsidR="00522537">
        <w:rPr>
          <w:rFonts w:ascii="Times New Roman" w:hAnsi="Times New Roman"/>
          <w:b/>
          <w:sz w:val="24"/>
          <w:szCs w:val="24"/>
          <w:u w:val="single"/>
        </w:rPr>
        <w:t>«</w:t>
      </w:r>
      <w:r w:rsidRPr="00611660">
        <w:rPr>
          <w:rFonts w:ascii="Times New Roman" w:hAnsi="Times New Roman"/>
          <w:b/>
          <w:sz w:val="24"/>
          <w:szCs w:val="24"/>
          <w:u w:val="single"/>
        </w:rPr>
        <w:t>СОШ №10</w:t>
      </w:r>
      <w:r w:rsidR="00522537">
        <w:rPr>
          <w:rFonts w:ascii="Times New Roman" w:hAnsi="Times New Roman"/>
          <w:b/>
          <w:sz w:val="24"/>
          <w:szCs w:val="24"/>
          <w:u w:val="single"/>
        </w:rPr>
        <w:t>»</w:t>
      </w:r>
      <w:r w:rsidRPr="00611660">
        <w:rPr>
          <w:rFonts w:ascii="Times New Roman" w:hAnsi="Times New Roman"/>
          <w:b/>
          <w:sz w:val="24"/>
          <w:szCs w:val="24"/>
          <w:u w:val="single"/>
        </w:rPr>
        <w:t xml:space="preserve"> в краевом проекте «Ступени»</w:t>
      </w:r>
    </w:p>
    <w:p w:rsidR="00E40181" w:rsidRPr="00611660" w:rsidRDefault="00E40181" w:rsidP="00E40181">
      <w:pPr>
        <w:spacing w:after="0" w:line="240" w:lineRule="auto"/>
        <w:jc w:val="both"/>
        <w:rPr>
          <w:rFonts w:ascii="Times New Roman" w:hAnsi="Times New Roman"/>
          <w:sz w:val="24"/>
          <w:szCs w:val="24"/>
        </w:rPr>
      </w:pPr>
      <w:r w:rsidRPr="00611660">
        <w:rPr>
          <w:rFonts w:ascii="Times New Roman" w:hAnsi="Times New Roman"/>
          <w:sz w:val="24"/>
          <w:szCs w:val="24"/>
        </w:rPr>
        <w:t>МАОУ «СОШ №10» на протяжении всех лет реализации в Пермском крае проекта «Стимулирование педагогических работников по результатам обучения школьников («Ступени») является победителем:</w:t>
      </w:r>
    </w:p>
    <w:p w:rsidR="00E40181" w:rsidRDefault="00E40181" w:rsidP="00E40181">
      <w:pPr>
        <w:spacing w:after="0" w:line="240" w:lineRule="auto"/>
        <w:rPr>
          <w:rFonts w:ascii="Times New Roman" w:hAnsi="Times New Roman"/>
          <w:b/>
          <w:sz w:val="24"/>
          <w:szCs w:val="24"/>
          <w:u w:val="single"/>
        </w:rPr>
      </w:pP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b/>
          <w:sz w:val="24"/>
          <w:szCs w:val="24"/>
          <w:u w:val="single"/>
        </w:rPr>
        <w:t xml:space="preserve">2009 - 2010 </w:t>
      </w:r>
      <w:proofErr w:type="gramStart"/>
      <w:r w:rsidRPr="00611660">
        <w:rPr>
          <w:rFonts w:ascii="Times New Roman" w:hAnsi="Times New Roman"/>
          <w:b/>
          <w:sz w:val="24"/>
          <w:szCs w:val="24"/>
          <w:u w:val="single"/>
        </w:rPr>
        <w:t>учебный</w:t>
      </w:r>
      <w:proofErr w:type="gramEnd"/>
      <w:r w:rsidRPr="00611660">
        <w:rPr>
          <w:rFonts w:ascii="Times New Roman" w:hAnsi="Times New Roman"/>
          <w:b/>
          <w:sz w:val="24"/>
          <w:szCs w:val="24"/>
          <w:u w:val="single"/>
        </w:rPr>
        <w:t xml:space="preserve"> год</w:t>
      </w:r>
      <w:r w:rsidRPr="00611660">
        <w:rPr>
          <w:rFonts w:ascii="Times New Roman" w:hAnsi="Times New Roman"/>
          <w:sz w:val="24"/>
          <w:szCs w:val="24"/>
          <w:lang w:val="en-US"/>
        </w:rPr>
        <w:t>I</w:t>
      </w:r>
      <w:r w:rsidRPr="00611660">
        <w:rPr>
          <w:rFonts w:ascii="Times New Roman" w:hAnsi="Times New Roman"/>
          <w:sz w:val="24"/>
          <w:szCs w:val="24"/>
        </w:rPr>
        <w:t xml:space="preserve">  ступень – 34 818 рублей</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lang w:val="en-US"/>
        </w:rPr>
        <w:t>II</w:t>
      </w:r>
      <w:r w:rsidR="00310C95">
        <w:rPr>
          <w:rFonts w:ascii="Times New Roman" w:hAnsi="Times New Roman"/>
          <w:sz w:val="24"/>
          <w:szCs w:val="24"/>
        </w:rPr>
        <w:t xml:space="preserve"> </w:t>
      </w:r>
      <w:proofErr w:type="gramStart"/>
      <w:r w:rsidRPr="00611660">
        <w:rPr>
          <w:rFonts w:ascii="Times New Roman" w:hAnsi="Times New Roman"/>
          <w:sz w:val="24"/>
          <w:szCs w:val="24"/>
        </w:rPr>
        <w:t>ступень  -</w:t>
      </w:r>
      <w:proofErr w:type="gramEnd"/>
      <w:r w:rsidRPr="00611660">
        <w:rPr>
          <w:rFonts w:ascii="Times New Roman" w:hAnsi="Times New Roman"/>
          <w:sz w:val="24"/>
          <w:szCs w:val="24"/>
        </w:rPr>
        <w:t xml:space="preserve"> 675 411 рублей</w:t>
      </w:r>
    </w:p>
    <w:p w:rsidR="00E40181" w:rsidRDefault="00E40181" w:rsidP="00E40181">
      <w:pPr>
        <w:spacing w:after="0" w:line="240" w:lineRule="auto"/>
        <w:rPr>
          <w:rFonts w:ascii="Times New Roman" w:hAnsi="Times New Roman"/>
          <w:b/>
          <w:sz w:val="24"/>
          <w:szCs w:val="24"/>
          <w:u w:val="single"/>
        </w:rPr>
      </w:pP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b/>
          <w:sz w:val="24"/>
          <w:szCs w:val="24"/>
          <w:u w:val="single"/>
        </w:rPr>
        <w:t>2010- 2011учебный год</w:t>
      </w:r>
      <w:r w:rsidRPr="00611660">
        <w:rPr>
          <w:rFonts w:ascii="Times New Roman" w:hAnsi="Times New Roman"/>
          <w:sz w:val="24"/>
          <w:szCs w:val="24"/>
        </w:rPr>
        <w:t xml:space="preserve"> :</w:t>
      </w:r>
      <w:r w:rsidRPr="00611660">
        <w:rPr>
          <w:rFonts w:ascii="Times New Roman" w:hAnsi="Times New Roman"/>
          <w:sz w:val="24"/>
          <w:szCs w:val="24"/>
          <w:lang w:val="en-US"/>
        </w:rPr>
        <w:t>I</w:t>
      </w:r>
      <w:r w:rsidRPr="00611660">
        <w:rPr>
          <w:rFonts w:ascii="Times New Roman" w:hAnsi="Times New Roman"/>
          <w:sz w:val="24"/>
          <w:szCs w:val="24"/>
        </w:rPr>
        <w:t xml:space="preserve"> ступень  - 315 360 рублей</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lang w:val="en-US"/>
        </w:rPr>
        <w:t>II</w:t>
      </w:r>
      <w:r w:rsidRPr="00611660">
        <w:rPr>
          <w:rFonts w:ascii="Times New Roman" w:hAnsi="Times New Roman"/>
          <w:sz w:val="24"/>
          <w:szCs w:val="24"/>
        </w:rPr>
        <w:t xml:space="preserve"> ступень -  590 000 рублей</w:t>
      </w:r>
    </w:p>
    <w:p w:rsidR="00E40181" w:rsidRDefault="00E40181" w:rsidP="00E40181">
      <w:pPr>
        <w:spacing w:after="0" w:line="240" w:lineRule="auto"/>
        <w:rPr>
          <w:rFonts w:ascii="Times New Roman" w:hAnsi="Times New Roman"/>
          <w:b/>
          <w:sz w:val="24"/>
          <w:szCs w:val="24"/>
          <w:u w:val="single"/>
        </w:rPr>
      </w:pP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b/>
          <w:sz w:val="24"/>
          <w:szCs w:val="24"/>
          <w:u w:val="single"/>
        </w:rPr>
        <w:t>2011-2012 учебный год</w:t>
      </w:r>
      <w:r w:rsidRPr="00611660">
        <w:rPr>
          <w:rFonts w:ascii="Times New Roman" w:hAnsi="Times New Roman"/>
          <w:sz w:val="24"/>
          <w:szCs w:val="24"/>
        </w:rPr>
        <w:t xml:space="preserve">:   </w:t>
      </w:r>
      <w:proofErr w:type="gramStart"/>
      <w:r w:rsidRPr="00611660">
        <w:rPr>
          <w:rFonts w:ascii="Times New Roman" w:hAnsi="Times New Roman"/>
          <w:sz w:val="24"/>
          <w:szCs w:val="24"/>
          <w:lang w:val="en-US"/>
        </w:rPr>
        <w:t>I</w:t>
      </w:r>
      <w:r w:rsidRPr="00611660">
        <w:rPr>
          <w:rFonts w:ascii="Times New Roman" w:hAnsi="Times New Roman"/>
          <w:sz w:val="24"/>
          <w:szCs w:val="24"/>
        </w:rPr>
        <w:t xml:space="preserve">  ступень</w:t>
      </w:r>
      <w:proofErr w:type="gramEnd"/>
      <w:r w:rsidRPr="00611660">
        <w:rPr>
          <w:rFonts w:ascii="Times New Roman" w:hAnsi="Times New Roman"/>
          <w:sz w:val="24"/>
          <w:szCs w:val="24"/>
        </w:rPr>
        <w:t xml:space="preserve"> – 349 370 рублей</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lang w:val="en-US"/>
        </w:rPr>
        <w:t>III</w:t>
      </w:r>
      <w:r w:rsidRPr="00611660">
        <w:rPr>
          <w:rFonts w:ascii="Times New Roman" w:hAnsi="Times New Roman"/>
          <w:sz w:val="24"/>
          <w:szCs w:val="24"/>
        </w:rPr>
        <w:t xml:space="preserve"> ступень – география – 8000 рублей; </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 xml:space="preserve">                                             обществознание – 15000 рублей</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b/>
          <w:sz w:val="24"/>
          <w:szCs w:val="24"/>
          <w:u w:val="single"/>
        </w:rPr>
        <w:t>2012- 2013 учебный год</w:t>
      </w:r>
      <w:r w:rsidRPr="00611660">
        <w:rPr>
          <w:rFonts w:ascii="Times New Roman" w:hAnsi="Times New Roman"/>
          <w:sz w:val="24"/>
          <w:szCs w:val="24"/>
        </w:rPr>
        <w:t xml:space="preserve">:  </w:t>
      </w:r>
      <w:proofErr w:type="gramStart"/>
      <w:r w:rsidRPr="00611660">
        <w:rPr>
          <w:rFonts w:ascii="Times New Roman" w:hAnsi="Times New Roman"/>
          <w:sz w:val="24"/>
          <w:szCs w:val="24"/>
          <w:lang w:val="en-US"/>
        </w:rPr>
        <w:t>I</w:t>
      </w:r>
      <w:r>
        <w:rPr>
          <w:rFonts w:ascii="Times New Roman" w:hAnsi="Times New Roman"/>
          <w:sz w:val="24"/>
          <w:szCs w:val="24"/>
        </w:rPr>
        <w:t xml:space="preserve">  уровень</w:t>
      </w:r>
      <w:proofErr w:type="gramEnd"/>
      <w:r w:rsidRPr="00611660">
        <w:rPr>
          <w:rFonts w:ascii="Times New Roman" w:hAnsi="Times New Roman"/>
          <w:sz w:val="24"/>
          <w:szCs w:val="24"/>
        </w:rPr>
        <w:t xml:space="preserve"> – 93 600 рублей          </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lang w:val="en-US"/>
        </w:rPr>
        <w:t>II</w:t>
      </w:r>
      <w:r>
        <w:rPr>
          <w:rFonts w:ascii="Times New Roman" w:hAnsi="Times New Roman"/>
          <w:sz w:val="24"/>
          <w:szCs w:val="24"/>
        </w:rPr>
        <w:t xml:space="preserve"> уровень</w:t>
      </w:r>
      <w:r w:rsidRPr="00611660">
        <w:rPr>
          <w:rFonts w:ascii="Times New Roman" w:hAnsi="Times New Roman"/>
          <w:sz w:val="24"/>
          <w:szCs w:val="24"/>
        </w:rPr>
        <w:t xml:space="preserve"> -  214 000 рублей</w:t>
      </w:r>
    </w:p>
    <w:p w:rsidR="00E40181" w:rsidRDefault="00E40181" w:rsidP="00E40181">
      <w:pPr>
        <w:spacing w:after="0" w:line="240" w:lineRule="auto"/>
        <w:rPr>
          <w:rFonts w:ascii="Times New Roman" w:hAnsi="Times New Roman"/>
          <w:sz w:val="24"/>
          <w:szCs w:val="24"/>
        </w:rPr>
      </w:pPr>
      <w:r w:rsidRPr="00611660">
        <w:rPr>
          <w:rFonts w:ascii="Times New Roman" w:hAnsi="Times New Roman"/>
          <w:b/>
          <w:sz w:val="24"/>
          <w:szCs w:val="24"/>
          <w:u w:val="single"/>
        </w:rPr>
        <w:t>2013-2014 учебный год</w:t>
      </w:r>
      <w:r w:rsidRPr="00611660">
        <w:rPr>
          <w:rFonts w:ascii="Times New Roman" w:hAnsi="Times New Roman"/>
          <w:sz w:val="24"/>
          <w:szCs w:val="24"/>
        </w:rPr>
        <w:t xml:space="preserve">:   </w:t>
      </w:r>
      <w:r w:rsidRPr="00611660">
        <w:rPr>
          <w:rFonts w:ascii="Times New Roman" w:hAnsi="Times New Roman"/>
          <w:sz w:val="24"/>
          <w:szCs w:val="24"/>
          <w:lang w:val="en-US"/>
        </w:rPr>
        <w:t>III</w:t>
      </w:r>
      <w:r>
        <w:rPr>
          <w:rFonts w:ascii="Times New Roman" w:hAnsi="Times New Roman"/>
          <w:sz w:val="24"/>
          <w:szCs w:val="24"/>
        </w:rPr>
        <w:t xml:space="preserve"> уровень</w:t>
      </w:r>
      <w:r w:rsidRPr="00611660">
        <w:rPr>
          <w:rFonts w:ascii="Times New Roman" w:hAnsi="Times New Roman"/>
          <w:sz w:val="24"/>
          <w:szCs w:val="24"/>
        </w:rPr>
        <w:t xml:space="preserve"> – 482 462 рублей</w:t>
      </w:r>
    </w:p>
    <w:p w:rsidR="00E40181" w:rsidRDefault="00E40181" w:rsidP="00E40181">
      <w:pPr>
        <w:spacing w:after="0" w:line="240" w:lineRule="auto"/>
        <w:rPr>
          <w:rFonts w:ascii="Times New Roman" w:hAnsi="Times New Roman"/>
          <w:sz w:val="24"/>
          <w:szCs w:val="24"/>
        </w:rPr>
      </w:pPr>
    </w:p>
    <w:p w:rsidR="00E40181" w:rsidRDefault="00E40181" w:rsidP="00E40181">
      <w:pPr>
        <w:spacing w:after="0" w:line="240" w:lineRule="auto"/>
        <w:rPr>
          <w:rFonts w:ascii="Times New Roman" w:hAnsi="Times New Roman"/>
          <w:sz w:val="24"/>
          <w:szCs w:val="24"/>
        </w:rPr>
      </w:pPr>
      <w:r w:rsidRPr="00611660">
        <w:rPr>
          <w:rFonts w:ascii="Times New Roman" w:hAnsi="Times New Roman"/>
          <w:b/>
          <w:sz w:val="24"/>
          <w:szCs w:val="24"/>
          <w:u w:val="single"/>
        </w:rPr>
        <w:t>201</w:t>
      </w:r>
      <w:r>
        <w:rPr>
          <w:rFonts w:ascii="Times New Roman" w:hAnsi="Times New Roman"/>
          <w:b/>
          <w:sz w:val="24"/>
          <w:szCs w:val="24"/>
          <w:u w:val="single"/>
        </w:rPr>
        <w:t>6</w:t>
      </w:r>
      <w:r w:rsidRPr="00611660">
        <w:rPr>
          <w:rFonts w:ascii="Times New Roman" w:hAnsi="Times New Roman"/>
          <w:b/>
          <w:sz w:val="24"/>
          <w:szCs w:val="24"/>
          <w:u w:val="single"/>
        </w:rPr>
        <w:t>-201</w:t>
      </w:r>
      <w:r>
        <w:rPr>
          <w:rFonts w:ascii="Times New Roman" w:hAnsi="Times New Roman"/>
          <w:b/>
          <w:sz w:val="24"/>
          <w:szCs w:val="24"/>
          <w:u w:val="single"/>
        </w:rPr>
        <w:t>7</w:t>
      </w:r>
      <w:r w:rsidRPr="00611660">
        <w:rPr>
          <w:rFonts w:ascii="Times New Roman" w:hAnsi="Times New Roman"/>
          <w:b/>
          <w:sz w:val="24"/>
          <w:szCs w:val="24"/>
          <w:u w:val="single"/>
        </w:rPr>
        <w:t xml:space="preserve"> учебный год</w:t>
      </w:r>
      <w:r w:rsidRPr="00611660">
        <w:rPr>
          <w:rFonts w:ascii="Times New Roman" w:hAnsi="Times New Roman"/>
          <w:sz w:val="24"/>
          <w:szCs w:val="24"/>
        </w:rPr>
        <w:t xml:space="preserve">:   </w:t>
      </w:r>
      <w:r w:rsidRPr="00611660">
        <w:rPr>
          <w:rFonts w:ascii="Times New Roman" w:hAnsi="Times New Roman"/>
          <w:sz w:val="24"/>
          <w:szCs w:val="24"/>
          <w:lang w:val="en-US"/>
        </w:rPr>
        <w:t>III</w:t>
      </w:r>
      <w:r>
        <w:rPr>
          <w:rFonts w:ascii="Times New Roman" w:hAnsi="Times New Roman"/>
          <w:sz w:val="24"/>
          <w:szCs w:val="24"/>
        </w:rPr>
        <w:t xml:space="preserve"> уровень</w:t>
      </w:r>
      <w:r w:rsidRPr="00611660">
        <w:rPr>
          <w:rFonts w:ascii="Times New Roman" w:hAnsi="Times New Roman"/>
          <w:sz w:val="24"/>
          <w:szCs w:val="24"/>
        </w:rPr>
        <w:t xml:space="preserve"> – </w:t>
      </w:r>
      <w:r>
        <w:rPr>
          <w:rFonts w:ascii="Times New Roman" w:hAnsi="Times New Roman"/>
          <w:sz w:val="24"/>
          <w:szCs w:val="24"/>
        </w:rPr>
        <w:t>257054</w:t>
      </w:r>
      <w:r w:rsidRPr="00611660">
        <w:rPr>
          <w:rFonts w:ascii="Times New Roman" w:hAnsi="Times New Roman"/>
          <w:sz w:val="24"/>
          <w:szCs w:val="24"/>
        </w:rPr>
        <w:t xml:space="preserve"> рублей</w:t>
      </w:r>
    </w:p>
    <w:p w:rsidR="00E40181" w:rsidRDefault="00E40181" w:rsidP="00E40181">
      <w:pPr>
        <w:spacing w:after="0" w:line="240" w:lineRule="auto"/>
        <w:rPr>
          <w:rFonts w:ascii="Times New Roman" w:hAnsi="Times New Roman"/>
          <w:sz w:val="24"/>
          <w:szCs w:val="24"/>
        </w:rPr>
      </w:pPr>
      <w:r w:rsidRPr="00611660">
        <w:rPr>
          <w:rFonts w:ascii="Times New Roman" w:hAnsi="Times New Roman"/>
          <w:b/>
          <w:sz w:val="24"/>
          <w:szCs w:val="24"/>
          <w:u w:val="single"/>
        </w:rPr>
        <w:t>201</w:t>
      </w:r>
      <w:r>
        <w:rPr>
          <w:rFonts w:ascii="Times New Roman" w:hAnsi="Times New Roman"/>
          <w:b/>
          <w:sz w:val="24"/>
          <w:szCs w:val="24"/>
          <w:u w:val="single"/>
        </w:rPr>
        <w:t>7</w:t>
      </w:r>
      <w:r w:rsidRPr="00611660">
        <w:rPr>
          <w:rFonts w:ascii="Times New Roman" w:hAnsi="Times New Roman"/>
          <w:b/>
          <w:sz w:val="24"/>
          <w:szCs w:val="24"/>
          <w:u w:val="single"/>
        </w:rPr>
        <w:t>-201</w:t>
      </w:r>
      <w:r>
        <w:rPr>
          <w:rFonts w:ascii="Times New Roman" w:hAnsi="Times New Roman"/>
          <w:b/>
          <w:sz w:val="24"/>
          <w:szCs w:val="24"/>
          <w:u w:val="single"/>
        </w:rPr>
        <w:t>8</w:t>
      </w:r>
      <w:r w:rsidRPr="00611660">
        <w:rPr>
          <w:rFonts w:ascii="Times New Roman" w:hAnsi="Times New Roman"/>
          <w:b/>
          <w:sz w:val="24"/>
          <w:szCs w:val="24"/>
          <w:u w:val="single"/>
        </w:rPr>
        <w:t xml:space="preserve"> учебный год</w:t>
      </w:r>
      <w:r w:rsidRPr="00611660">
        <w:rPr>
          <w:rFonts w:ascii="Times New Roman" w:hAnsi="Times New Roman"/>
          <w:sz w:val="24"/>
          <w:szCs w:val="24"/>
        </w:rPr>
        <w:t xml:space="preserve">:   </w:t>
      </w:r>
      <w:r w:rsidRPr="00611660">
        <w:rPr>
          <w:rFonts w:ascii="Times New Roman" w:hAnsi="Times New Roman"/>
          <w:sz w:val="24"/>
          <w:szCs w:val="24"/>
          <w:lang w:val="en-US"/>
        </w:rPr>
        <w:t>III</w:t>
      </w:r>
      <w:r>
        <w:rPr>
          <w:rFonts w:ascii="Times New Roman" w:hAnsi="Times New Roman"/>
          <w:sz w:val="24"/>
          <w:szCs w:val="24"/>
        </w:rPr>
        <w:t xml:space="preserve"> уровень</w:t>
      </w:r>
      <w:r w:rsidRPr="00611660">
        <w:rPr>
          <w:rFonts w:ascii="Times New Roman" w:hAnsi="Times New Roman"/>
          <w:sz w:val="24"/>
          <w:szCs w:val="24"/>
        </w:rPr>
        <w:t xml:space="preserve"> –</w:t>
      </w:r>
      <w:r>
        <w:rPr>
          <w:rFonts w:ascii="Times New Roman" w:hAnsi="Times New Roman"/>
          <w:sz w:val="24"/>
          <w:szCs w:val="24"/>
        </w:rPr>
        <w:t xml:space="preserve"> 13 533 рублей</w:t>
      </w:r>
    </w:p>
    <w:p w:rsidR="00E40181" w:rsidRPr="00591370" w:rsidRDefault="00E40181" w:rsidP="00E40181">
      <w:pPr>
        <w:spacing w:after="0" w:line="240" w:lineRule="auto"/>
        <w:rPr>
          <w:rFonts w:ascii="Times New Roman" w:hAnsi="Times New Roman"/>
          <w:sz w:val="24"/>
          <w:szCs w:val="24"/>
        </w:rPr>
      </w:pPr>
      <w:r w:rsidRPr="00591370">
        <w:rPr>
          <w:rFonts w:ascii="Times New Roman" w:hAnsi="Times New Roman"/>
          <w:b/>
          <w:sz w:val="24"/>
          <w:szCs w:val="24"/>
          <w:u w:val="single"/>
        </w:rPr>
        <w:t>2018-2019 учебный год</w:t>
      </w:r>
      <w:r>
        <w:rPr>
          <w:rFonts w:ascii="Times New Roman" w:hAnsi="Times New Roman"/>
          <w:b/>
          <w:sz w:val="24"/>
          <w:szCs w:val="24"/>
          <w:u w:val="single"/>
        </w:rPr>
        <w:t xml:space="preserve">:   </w:t>
      </w:r>
      <w:r w:rsidRPr="00591370">
        <w:rPr>
          <w:rFonts w:ascii="Times New Roman" w:hAnsi="Times New Roman"/>
          <w:sz w:val="24"/>
          <w:szCs w:val="24"/>
          <w:lang w:val="en-US"/>
        </w:rPr>
        <w:t>I</w:t>
      </w:r>
      <w:r>
        <w:rPr>
          <w:rFonts w:ascii="Times New Roman" w:hAnsi="Times New Roman"/>
          <w:sz w:val="24"/>
          <w:szCs w:val="24"/>
        </w:rPr>
        <w:t xml:space="preserve">уровень - </w:t>
      </w:r>
      <w:r w:rsidRPr="00591370">
        <w:rPr>
          <w:rFonts w:ascii="Times New Roman" w:hAnsi="Times New Roman"/>
          <w:color w:val="000000"/>
          <w:sz w:val="24"/>
          <w:szCs w:val="24"/>
        </w:rPr>
        <w:t>704 947</w:t>
      </w:r>
      <w:proofErr w:type="gramStart"/>
      <w:r w:rsidRPr="00591370">
        <w:rPr>
          <w:rFonts w:ascii="Times New Roman" w:hAnsi="Times New Roman"/>
          <w:color w:val="000000"/>
          <w:sz w:val="24"/>
          <w:szCs w:val="24"/>
        </w:rPr>
        <w:t>,50</w:t>
      </w:r>
      <w:proofErr w:type="gramEnd"/>
      <w:r>
        <w:rPr>
          <w:rFonts w:ascii="Times New Roman" w:hAnsi="Times New Roman"/>
          <w:color w:val="000000"/>
          <w:sz w:val="24"/>
          <w:szCs w:val="24"/>
        </w:rPr>
        <w:t xml:space="preserve"> рублей</w:t>
      </w:r>
      <w:r w:rsidRPr="00591370">
        <w:rPr>
          <w:rFonts w:ascii="Times New Roman" w:hAnsi="Times New Roman"/>
          <w:color w:val="000000"/>
          <w:sz w:val="24"/>
          <w:szCs w:val="24"/>
        </w:rPr>
        <w:t>;</w:t>
      </w:r>
      <w:r w:rsidRPr="00611660">
        <w:rPr>
          <w:rFonts w:ascii="Times New Roman" w:hAnsi="Times New Roman"/>
          <w:sz w:val="24"/>
          <w:szCs w:val="24"/>
          <w:lang w:val="en-US"/>
        </w:rPr>
        <w:t>III</w:t>
      </w:r>
      <w:r>
        <w:rPr>
          <w:rFonts w:ascii="Times New Roman" w:hAnsi="Times New Roman"/>
          <w:sz w:val="24"/>
          <w:szCs w:val="24"/>
        </w:rPr>
        <w:t xml:space="preserve"> уровень</w:t>
      </w:r>
      <w:r w:rsidRPr="00611660">
        <w:rPr>
          <w:rFonts w:ascii="Times New Roman" w:hAnsi="Times New Roman"/>
          <w:sz w:val="24"/>
          <w:szCs w:val="24"/>
        </w:rPr>
        <w:t xml:space="preserve"> –</w:t>
      </w:r>
      <w:r>
        <w:rPr>
          <w:rFonts w:ascii="Times New Roman" w:hAnsi="Times New Roman"/>
          <w:sz w:val="24"/>
          <w:szCs w:val="24"/>
        </w:rPr>
        <w:t>79, 704 рублей</w:t>
      </w:r>
    </w:p>
    <w:p w:rsidR="00E40181" w:rsidRDefault="00E40181" w:rsidP="00E40181">
      <w:pPr>
        <w:spacing w:after="0" w:line="240" w:lineRule="auto"/>
        <w:jc w:val="both"/>
        <w:textAlignment w:val="top"/>
        <w:rPr>
          <w:rFonts w:ascii="Times New Roman" w:hAnsi="Times New Roman"/>
          <w:b/>
          <w:bCs/>
          <w:sz w:val="24"/>
          <w:szCs w:val="24"/>
          <w:lang w:eastAsia="ru-RU"/>
        </w:rPr>
      </w:pPr>
      <w:r>
        <w:rPr>
          <w:rFonts w:ascii="Times New Roman" w:hAnsi="Times New Roman"/>
          <w:b/>
          <w:bCs/>
          <w:sz w:val="24"/>
          <w:szCs w:val="24"/>
          <w:lang w:eastAsia="ru-RU"/>
        </w:rPr>
        <w:t xml:space="preserve">2019-2020 учебный год: </w:t>
      </w:r>
      <w:r w:rsidRPr="00611660">
        <w:rPr>
          <w:rFonts w:ascii="Times New Roman" w:hAnsi="Times New Roman"/>
          <w:sz w:val="24"/>
          <w:szCs w:val="24"/>
          <w:lang w:val="en-US"/>
        </w:rPr>
        <w:t>III</w:t>
      </w:r>
      <w:r>
        <w:rPr>
          <w:rFonts w:ascii="Times New Roman" w:hAnsi="Times New Roman"/>
          <w:sz w:val="24"/>
          <w:szCs w:val="24"/>
        </w:rPr>
        <w:t xml:space="preserve"> уровень- 1403 184, 002 рублей.</w:t>
      </w:r>
    </w:p>
    <w:p w:rsidR="00E40181" w:rsidRDefault="00E40181" w:rsidP="00E40181">
      <w:pPr>
        <w:spacing w:after="0" w:line="240" w:lineRule="auto"/>
        <w:jc w:val="both"/>
        <w:textAlignment w:val="top"/>
        <w:rPr>
          <w:rFonts w:ascii="Times New Roman" w:hAnsi="Times New Roman"/>
          <w:b/>
          <w:bCs/>
          <w:sz w:val="24"/>
          <w:szCs w:val="24"/>
          <w:lang w:eastAsia="ru-RU"/>
        </w:rPr>
      </w:pPr>
    </w:p>
    <w:p w:rsidR="00E40181" w:rsidRPr="000525DD" w:rsidRDefault="00E40181" w:rsidP="00E40181">
      <w:pPr>
        <w:spacing w:after="0" w:line="240" w:lineRule="auto"/>
        <w:jc w:val="center"/>
        <w:textAlignment w:val="top"/>
        <w:rPr>
          <w:rFonts w:ascii="Times New Roman" w:hAnsi="Times New Roman"/>
          <w:b/>
          <w:bCs/>
          <w:sz w:val="28"/>
          <w:szCs w:val="28"/>
          <w:lang w:eastAsia="ru-RU"/>
        </w:rPr>
      </w:pPr>
      <w:r w:rsidRPr="000525DD">
        <w:rPr>
          <w:rFonts w:ascii="Times New Roman" w:hAnsi="Times New Roman"/>
          <w:b/>
          <w:bCs/>
          <w:sz w:val="28"/>
          <w:szCs w:val="28"/>
          <w:lang w:eastAsia="ru-RU"/>
        </w:rPr>
        <w:t xml:space="preserve">Внутренняя оценка деятельности:  </w:t>
      </w:r>
    </w:p>
    <w:p w:rsidR="00E40181" w:rsidRPr="00611660" w:rsidRDefault="00E40181" w:rsidP="00E40181">
      <w:pPr>
        <w:spacing w:after="0" w:line="240" w:lineRule="auto"/>
        <w:jc w:val="center"/>
        <w:textAlignment w:val="top"/>
        <w:rPr>
          <w:rFonts w:ascii="Times New Roman" w:hAnsi="Times New Roman"/>
          <w:b/>
          <w:sz w:val="24"/>
          <w:szCs w:val="24"/>
          <w:u w:val="single"/>
        </w:rPr>
      </w:pPr>
      <w:r w:rsidRPr="00611660">
        <w:rPr>
          <w:rFonts w:ascii="Times New Roman" w:hAnsi="Times New Roman"/>
          <w:b/>
          <w:sz w:val="24"/>
          <w:szCs w:val="24"/>
          <w:u w:val="single"/>
        </w:rPr>
        <w:t>Промежуточная аттестация в 5-8,10-х классах</w:t>
      </w:r>
    </w:p>
    <w:p w:rsidR="00E40181" w:rsidRPr="00611660" w:rsidRDefault="00E40181" w:rsidP="00E40181">
      <w:pPr>
        <w:autoSpaceDE w:val="0"/>
        <w:autoSpaceDN w:val="0"/>
        <w:adjustRightInd w:val="0"/>
        <w:spacing w:after="0" w:line="240" w:lineRule="auto"/>
        <w:jc w:val="both"/>
        <w:rPr>
          <w:rFonts w:ascii="Times New Roman" w:hAnsi="Times New Roman"/>
          <w:sz w:val="24"/>
          <w:szCs w:val="24"/>
        </w:rPr>
      </w:pPr>
    </w:p>
    <w:p w:rsidR="00E40181" w:rsidRPr="00C40C37" w:rsidRDefault="00E40181" w:rsidP="00E40181">
      <w:pPr>
        <w:spacing w:after="0" w:line="240" w:lineRule="auto"/>
        <w:jc w:val="both"/>
        <w:rPr>
          <w:rFonts w:ascii="Times New Roman" w:hAnsi="Times New Roman"/>
        </w:rPr>
      </w:pPr>
      <w:r w:rsidRPr="00C40C37">
        <w:rPr>
          <w:rFonts w:ascii="Times New Roman" w:hAnsi="Times New Roman"/>
        </w:rPr>
        <w:t xml:space="preserve">        На основании </w:t>
      </w:r>
      <w:r w:rsidRPr="00C40C37">
        <w:rPr>
          <w:rFonts w:ascii="Times New Roman" w:hAnsi="Times New Roman"/>
          <w:color w:val="000000"/>
        </w:rPr>
        <w:t>статьи 28 Федерального закона от 29.12.2012 № 273-ФЗ «Об образовании в Российской Федерации»</w:t>
      </w:r>
      <w:r w:rsidRPr="00C40C37">
        <w:rPr>
          <w:rFonts w:ascii="Times New Roman" w:hAnsi="Times New Roman"/>
        </w:rPr>
        <w:t>,</w:t>
      </w:r>
      <w:r w:rsidRPr="00C40C37">
        <w:rPr>
          <w:rFonts w:ascii="Times New Roman" w:hAnsi="Times New Roman"/>
          <w:color w:val="000000"/>
        </w:rPr>
        <w:t xml:space="preserve"> письма </w:t>
      </w:r>
      <w:proofErr w:type="spellStart"/>
      <w:r w:rsidRPr="00C40C37">
        <w:rPr>
          <w:rFonts w:ascii="Times New Roman" w:hAnsi="Times New Roman"/>
          <w:color w:val="000000"/>
        </w:rPr>
        <w:t>Минпросвещения</w:t>
      </w:r>
      <w:proofErr w:type="spellEnd"/>
      <w:r w:rsidRPr="00C40C37">
        <w:rPr>
          <w:rFonts w:ascii="Times New Roman" w:hAnsi="Times New Roman"/>
          <w:color w:val="000000"/>
        </w:rPr>
        <w:t xml:space="preserve"> России от 08.04.2020 № ГД-161/04, в соответствии с</w:t>
      </w:r>
      <w:r w:rsidRPr="00C40C37">
        <w:rPr>
          <w:rFonts w:ascii="Times New Roman" w:hAnsi="Times New Roman"/>
        </w:rPr>
        <w:t xml:space="preserve"> Положением о формах, формах, периодичности, порядке текущего контроля успеваемости и промежуточной аттестации обучающихся от 09.11.2017г., </w:t>
      </w:r>
      <w:r w:rsidRPr="00C40C37">
        <w:rPr>
          <w:rFonts w:ascii="Times New Roman" w:hAnsi="Times New Roman"/>
          <w:bCs/>
          <w:color w:val="222222"/>
        </w:rPr>
        <w:t>Положением о порядке окончания 2019</w:t>
      </w:r>
      <w:r w:rsidRPr="00C40C37">
        <w:rPr>
          <w:rFonts w:ascii="Times New Roman" w:hAnsi="Times New Roman"/>
          <w:color w:val="222222"/>
        </w:rPr>
        <w:t>–</w:t>
      </w:r>
      <w:r w:rsidRPr="00C40C37">
        <w:rPr>
          <w:rFonts w:ascii="Times New Roman" w:hAnsi="Times New Roman"/>
          <w:bCs/>
          <w:color w:val="222222"/>
        </w:rPr>
        <w:t xml:space="preserve">2020 учебного года, </w:t>
      </w:r>
      <w:r w:rsidRPr="00C40C37">
        <w:rPr>
          <w:rFonts w:ascii="Times New Roman" w:hAnsi="Times New Roman"/>
          <w:color w:val="000000"/>
        </w:rPr>
        <w:t>в целях обеспечения реализации образовательных программ в полном объеме в условиях предупреждения коронавирусной инфекции (</w:t>
      </w:r>
      <w:r w:rsidRPr="00C40C37">
        <w:rPr>
          <w:rFonts w:ascii="Times New Roman" w:hAnsi="Times New Roman"/>
          <w:color w:val="000000"/>
          <w:lang w:val="en-US"/>
        </w:rPr>
        <w:t>COVID</w:t>
      </w:r>
      <w:r w:rsidRPr="00C40C37">
        <w:rPr>
          <w:rFonts w:ascii="Times New Roman" w:hAnsi="Times New Roman"/>
          <w:color w:val="000000"/>
        </w:rPr>
        <w:t xml:space="preserve">-19)  была проведена промежуточная аттестация </w:t>
      </w:r>
      <w:r w:rsidRPr="00C40C37">
        <w:rPr>
          <w:rFonts w:ascii="Times New Roman" w:hAnsi="Times New Roman"/>
        </w:rPr>
        <w:t xml:space="preserve">в период с 12  по 20 мая 2020 года  в 1-4 классах и с 12 по 23 мая в 5-8,10 классах с использованием дистанционных образовательных  технологий и электронного обучения. </w:t>
      </w:r>
    </w:p>
    <w:p w:rsidR="00E40181" w:rsidRPr="00C40C37" w:rsidRDefault="00E40181" w:rsidP="00E40181">
      <w:pPr>
        <w:spacing w:after="0" w:line="240" w:lineRule="auto"/>
        <w:jc w:val="both"/>
        <w:rPr>
          <w:rFonts w:ascii="Times New Roman" w:hAnsi="Times New Roman"/>
        </w:rPr>
      </w:pPr>
      <w:r w:rsidRPr="00C40C37">
        <w:rPr>
          <w:rFonts w:ascii="Times New Roman" w:hAnsi="Times New Roman"/>
        </w:rPr>
        <w:t xml:space="preserve">            В связи с дистанционным форматом проведения промежуточной аттестации был разработан Временный регламентпроведения промежуточной аттестации обучающихся МАОУ «СОШ № 10» в режиме удаленного обучения с использованием форм дистанционного обучения и электронных технологий.</w:t>
      </w:r>
    </w:p>
    <w:p w:rsidR="00E40181" w:rsidRPr="00C40C37" w:rsidRDefault="00E40181" w:rsidP="00E40181">
      <w:pPr>
        <w:spacing w:after="0" w:line="240" w:lineRule="auto"/>
        <w:jc w:val="both"/>
        <w:rPr>
          <w:rFonts w:ascii="Times New Roman" w:hAnsi="Times New Roman"/>
          <w:bCs/>
        </w:rPr>
      </w:pPr>
      <w:r w:rsidRPr="00C40C37">
        <w:rPr>
          <w:rFonts w:ascii="Times New Roman" w:hAnsi="Times New Roman"/>
        </w:rPr>
        <w:t xml:space="preserve">         Во Временном регламенте </w:t>
      </w:r>
      <w:r w:rsidRPr="00C40C37">
        <w:rPr>
          <w:rFonts w:ascii="Times New Roman" w:hAnsi="Times New Roman"/>
          <w:bCs/>
        </w:rPr>
        <w:t>был о</w:t>
      </w:r>
      <w:r w:rsidRPr="00C40C37">
        <w:rPr>
          <w:rFonts w:ascii="Times New Roman" w:hAnsi="Times New Roman"/>
        </w:rPr>
        <w:t xml:space="preserve">пределен единый день для проведения промежуточной аттестации по русскому языку и математике, определено время проведения промежуточной аттестации (до 30 минут), создан фонд оценочных средств по русскому языку и математике </w:t>
      </w:r>
      <w:r w:rsidRPr="00C40C37">
        <w:rPr>
          <w:rFonts w:ascii="Times New Roman" w:hAnsi="Times New Roman"/>
          <w:bCs/>
        </w:rPr>
        <w:t xml:space="preserve">и определены возможные способы осуществления </w:t>
      </w:r>
      <w:r w:rsidRPr="00C40C37">
        <w:rPr>
          <w:rFonts w:ascii="Times New Roman" w:hAnsi="Times New Roman"/>
        </w:rPr>
        <w:t xml:space="preserve"> обратной связи с педагогами.</w:t>
      </w:r>
    </w:p>
    <w:p w:rsidR="00E40181" w:rsidRPr="00C40C37" w:rsidRDefault="00E40181" w:rsidP="00E40181">
      <w:pPr>
        <w:spacing w:after="0" w:line="240" w:lineRule="auto"/>
        <w:ind w:left="860"/>
        <w:jc w:val="center"/>
        <w:rPr>
          <w:rFonts w:ascii="Times New Roman" w:hAnsi="Times New Roman"/>
          <w:b/>
        </w:rPr>
      </w:pPr>
    </w:p>
    <w:p w:rsidR="00E40181" w:rsidRPr="00C40C37" w:rsidRDefault="00E40181" w:rsidP="00E40181">
      <w:pPr>
        <w:spacing w:after="0" w:line="240" w:lineRule="auto"/>
        <w:rPr>
          <w:rFonts w:ascii="Times New Roman" w:hAnsi="Times New Roman"/>
          <w:b/>
        </w:rPr>
      </w:pP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851"/>
        <w:gridCol w:w="1417"/>
        <w:gridCol w:w="2835"/>
        <w:gridCol w:w="2835"/>
      </w:tblGrid>
      <w:tr w:rsidR="00E40181" w:rsidRPr="00C40C37" w:rsidTr="002C75EA">
        <w:tc>
          <w:tcPr>
            <w:tcW w:w="1559" w:type="dxa"/>
          </w:tcPr>
          <w:p w:rsidR="00E40181" w:rsidRPr="00C40C37" w:rsidRDefault="00E40181" w:rsidP="00E40181">
            <w:pPr>
              <w:spacing w:after="0" w:line="240" w:lineRule="auto"/>
              <w:jc w:val="center"/>
              <w:rPr>
                <w:rFonts w:ascii="Times New Roman" w:hAnsi="Times New Roman"/>
                <w:b/>
              </w:rPr>
            </w:pPr>
            <w:r w:rsidRPr="00C40C37">
              <w:rPr>
                <w:rFonts w:ascii="Times New Roman" w:hAnsi="Times New Roman"/>
                <w:b/>
              </w:rPr>
              <w:t>Предмет</w:t>
            </w:r>
          </w:p>
        </w:tc>
        <w:tc>
          <w:tcPr>
            <w:tcW w:w="851" w:type="dxa"/>
          </w:tcPr>
          <w:p w:rsidR="00E40181" w:rsidRPr="00C40C37" w:rsidRDefault="00E40181" w:rsidP="00E40181">
            <w:pPr>
              <w:spacing w:after="0" w:line="240" w:lineRule="auto"/>
              <w:jc w:val="center"/>
              <w:rPr>
                <w:rFonts w:ascii="Times New Roman" w:hAnsi="Times New Roman"/>
                <w:b/>
              </w:rPr>
            </w:pPr>
            <w:r w:rsidRPr="00C40C37">
              <w:rPr>
                <w:rFonts w:ascii="Times New Roman" w:hAnsi="Times New Roman"/>
                <w:b/>
              </w:rPr>
              <w:t>Класс</w:t>
            </w:r>
          </w:p>
        </w:tc>
        <w:tc>
          <w:tcPr>
            <w:tcW w:w="1417" w:type="dxa"/>
          </w:tcPr>
          <w:p w:rsidR="00E40181" w:rsidRPr="00C40C37" w:rsidRDefault="00E40181" w:rsidP="00E40181">
            <w:pPr>
              <w:spacing w:after="0" w:line="240" w:lineRule="auto"/>
              <w:jc w:val="center"/>
              <w:rPr>
                <w:rFonts w:ascii="Times New Roman" w:hAnsi="Times New Roman"/>
                <w:b/>
              </w:rPr>
            </w:pPr>
            <w:r w:rsidRPr="00C40C37">
              <w:rPr>
                <w:rFonts w:ascii="Times New Roman" w:hAnsi="Times New Roman"/>
                <w:b/>
              </w:rPr>
              <w:t>Форма проведения</w:t>
            </w:r>
          </w:p>
        </w:tc>
        <w:tc>
          <w:tcPr>
            <w:tcW w:w="2835" w:type="dxa"/>
          </w:tcPr>
          <w:p w:rsidR="00E40181" w:rsidRPr="00C40C37" w:rsidRDefault="00E40181" w:rsidP="00E40181">
            <w:pPr>
              <w:spacing w:after="0" w:line="240" w:lineRule="auto"/>
              <w:jc w:val="center"/>
              <w:rPr>
                <w:rFonts w:ascii="Times New Roman" w:hAnsi="Times New Roman"/>
                <w:b/>
              </w:rPr>
            </w:pPr>
            <w:r w:rsidRPr="00C40C37">
              <w:rPr>
                <w:rFonts w:ascii="Times New Roman" w:hAnsi="Times New Roman"/>
                <w:b/>
              </w:rPr>
              <w:t>Форма обратной связи</w:t>
            </w:r>
          </w:p>
        </w:tc>
        <w:tc>
          <w:tcPr>
            <w:tcW w:w="2835" w:type="dxa"/>
          </w:tcPr>
          <w:p w:rsidR="00E40181" w:rsidRPr="00C40C37" w:rsidRDefault="00E40181" w:rsidP="00E40181">
            <w:pPr>
              <w:spacing w:after="0" w:line="240" w:lineRule="auto"/>
              <w:jc w:val="center"/>
              <w:rPr>
                <w:rFonts w:ascii="Times New Roman" w:hAnsi="Times New Roman"/>
                <w:b/>
              </w:rPr>
            </w:pPr>
            <w:r w:rsidRPr="00C40C37">
              <w:rPr>
                <w:rFonts w:ascii="Times New Roman" w:hAnsi="Times New Roman"/>
                <w:b/>
              </w:rPr>
              <w:t>Примечание</w:t>
            </w:r>
          </w:p>
        </w:tc>
      </w:tr>
      <w:tr w:rsidR="00E40181" w:rsidRPr="00C40C37" w:rsidTr="002C75EA">
        <w:tc>
          <w:tcPr>
            <w:tcW w:w="1559" w:type="dxa"/>
          </w:tcPr>
          <w:p w:rsidR="00E40181" w:rsidRPr="00C40C37" w:rsidRDefault="00E40181" w:rsidP="00E40181">
            <w:pPr>
              <w:spacing w:after="0" w:line="240" w:lineRule="auto"/>
              <w:jc w:val="center"/>
              <w:rPr>
                <w:rFonts w:ascii="Times New Roman" w:hAnsi="Times New Roman"/>
              </w:rPr>
            </w:pPr>
            <w:r w:rsidRPr="00C40C37">
              <w:rPr>
                <w:rFonts w:ascii="Times New Roman" w:hAnsi="Times New Roman"/>
              </w:rPr>
              <w:t>русский язык</w:t>
            </w:r>
          </w:p>
        </w:tc>
        <w:tc>
          <w:tcPr>
            <w:tcW w:w="851" w:type="dxa"/>
          </w:tcPr>
          <w:p w:rsidR="00E40181" w:rsidRPr="00C40C37" w:rsidRDefault="00E40181" w:rsidP="00E40181">
            <w:pPr>
              <w:spacing w:after="0" w:line="240" w:lineRule="auto"/>
              <w:jc w:val="center"/>
              <w:rPr>
                <w:rFonts w:ascii="Times New Roman" w:hAnsi="Times New Roman"/>
              </w:rPr>
            </w:pPr>
            <w:r w:rsidRPr="00C40C37">
              <w:rPr>
                <w:rFonts w:ascii="Times New Roman" w:hAnsi="Times New Roman"/>
              </w:rPr>
              <w:t xml:space="preserve">5-8, 10 </w:t>
            </w:r>
            <w:proofErr w:type="spellStart"/>
            <w:r w:rsidRPr="00C40C37">
              <w:rPr>
                <w:rFonts w:ascii="Times New Roman" w:hAnsi="Times New Roman"/>
              </w:rPr>
              <w:t>кл</w:t>
            </w:r>
            <w:proofErr w:type="spellEnd"/>
            <w:r w:rsidRPr="00C40C37">
              <w:rPr>
                <w:rFonts w:ascii="Times New Roman" w:hAnsi="Times New Roman"/>
              </w:rPr>
              <w:t>.</w:t>
            </w:r>
          </w:p>
        </w:tc>
        <w:tc>
          <w:tcPr>
            <w:tcW w:w="1417" w:type="dxa"/>
          </w:tcPr>
          <w:p w:rsidR="00E40181" w:rsidRPr="00C40C37" w:rsidRDefault="00E40181" w:rsidP="00E40181">
            <w:pPr>
              <w:spacing w:after="0" w:line="240" w:lineRule="auto"/>
              <w:jc w:val="center"/>
              <w:rPr>
                <w:rFonts w:ascii="Times New Roman" w:hAnsi="Times New Roman"/>
              </w:rPr>
            </w:pPr>
            <w:r w:rsidRPr="00C40C37">
              <w:rPr>
                <w:rFonts w:ascii="Times New Roman" w:hAnsi="Times New Roman"/>
              </w:rPr>
              <w:t>контрольная работа</w:t>
            </w:r>
          </w:p>
        </w:tc>
        <w:tc>
          <w:tcPr>
            <w:tcW w:w="2835" w:type="dxa"/>
          </w:tcPr>
          <w:p w:rsidR="00E40181" w:rsidRPr="00C40C37" w:rsidRDefault="00E40181" w:rsidP="00E40181">
            <w:pPr>
              <w:spacing w:after="0" w:line="240" w:lineRule="auto"/>
              <w:rPr>
                <w:rFonts w:ascii="Times New Roman" w:hAnsi="Times New Roman"/>
              </w:rPr>
            </w:pPr>
            <w:r w:rsidRPr="00C40C37">
              <w:rPr>
                <w:rFonts w:ascii="Times New Roman" w:hAnsi="Times New Roman"/>
              </w:rPr>
              <w:t>ВК, электронная почта, мессенджеры, образовательные платформы</w:t>
            </w:r>
          </w:p>
        </w:tc>
        <w:tc>
          <w:tcPr>
            <w:tcW w:w="2835" w:type="dxa"/>
          </w:tcPr>
          <w:p w:rsidR="00E40181" w:rsidRPr="00C40C37" w:rsidRDefault="00E40181" w:rsidP="00E40181">
            <w:pPr>
              <w:spacing w:after="0" w:line="240" w:lineRule="auto"/>
              <w:rPr>
                <w:rFonts w:ascii="Times New Roman" w:hAnsi="Times New Roman"/>
                <w:b/>
              </w:rPr>
            </w:pPr>
            <w:r w:rsidRPr="00C40C37">
              <w:rPr>
                <w:rFonts w:ascii="Times New Roman" w:hAnsi="Times New Roman"/>
                <w:b/>
              </w:rPr>
              <w:t>Длительность -30 минут</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10.00-5 классы, 10 классы</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11.00-6-е классы</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12.00-7-е классы</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13.00-8-е классы</w:t>
            </w:r>
          </w:p>
        </w:tc>
      </w:tr>
      <w:tr w:rsidR="00E40181" w:rsidRPr="00C40C37" w:rsidTr="002C75EA">
        <w:tc>
          <w:tcPr>
            <w:tcW w:w="1559" w:type="dxa"/>
          </w:tcPr>
          <w:p w:rsidR="00E40181" w:rsidRPr="00C40C37" w:rsidRDefault="00E40181" w:rsidP="00E40181">
            <w:pPr>
              <w:spacing w:after="0" w:line="240" w:lineRule="auto"/>
              <w:jc w:val="center"/>
              <w:rPr>
                <w:rFonts w:ascii="Times New Roman" w:hAnsi="Times New Roman"/>
              </w:rPr>
            </w:pPr>
            <w:r w:rsidRPr="00C40C37">
              <w:rPr>
                <w:rFonts w:ascii="Times New Roman" w:hAnsi="Times New Roman"/>
              </w:rPr>
              <w:t>математика</w:t>
            </w:r>
          </w:p>
        </w:tc>
        <w:tc>
          <w:tcPr>
            <w:tcW w:w="851" w:type="dxa"/>
          </w:tcPr>
          <w:p w:rsidR="00E40181" w:rsidRPr="00C40C37" w:rsidRDefault="00E40181" w:rsidP="00E40181">
            <w:pPr>
              <w:spacing w:after="0" w:line="240" w:lineRule="auto"/>
              <w:jc w:val="center"/>
              <w:rPr>
                <w:rFonts w:ascii="Times New Roman" w:hAnsi="Times New Roman"/>
              </w:rPr>
            </w:pPr>
            <w:r w:rsidRPr="00C40C37">
              <w:rPr>
                <w:rFonts w:ascii="Times New Roman" w:hAnsi="Times New Roman"/>
              </w:rPr>
              <w:t xml:space="preserve">1-4 </w:t>
            </w:r>
          </w:p>
        </w:tc>
        <w:tc>
          <w:tcPr>
            <w:tcW w:w="1417" w:type="dxa"/>
          </w:tcPr>
          <w:p w:rsidR="00E40181" w:rsidRPr="00C40C37" w:rsidRDefault="00E40181" w:rsidP="00E40181">
            <w:pPr>
              <w:spacing w:after="0" w:line="240" w:lineRule="auto"/>
              <w:jc w:val="center"/>
              <w:rPr>
                <w:rFonts w:ascii="Times New Roman" w:hAnsi="Times New Roman"/>
              </w:rPr>
            </w:pPr>
            <w:r w:rsidRPr="00C40C37">
              <w:rPr>
                <w:rFonts w:ascii="Times New Roman" w:hAnsi="Times New Roman"/>
              </w:rPr>
              <w:t>контрольная работа</w:t>
            </w:r>
          </w:p>
        </w:tc>
        <w:tc>
          <w:tcPr>
            <w:tcW w:w="2835" w:type="dxa"/>
          </w:tcPr>
          <w:p w:rsidR="00E40181" w:rsidRPr="00C40C37" w:rsidRDefault="00E40181" w:rsidP="00E40181">
            <w:pPr>
              <w:spacing w:after="0" w:line="240" w:lineRule="auto"/>
              <w:rPr>
                <w:rFonts w:ascii="Times New Roman" w:hAnsi="Times New Roman"/>
              </w:rPr>
            </w:pPr>
            <w:r w:rsidRPr="00C40C37">
              <w:rPr>
                <w:rFonts w:ascii="Times New Roman" w:hAnsi="Times New Roman"/>
              </w:rPr>
              <w:t>ВК, электронная почта, мессенджеры, образовательные платформы</w:t>
            </w:r>
          </w:p>
        </w:tc>
        <w:tc>
          <w:tcPr>
            <w:tcW w:w="2835" w:type="dxa"/>
          </w:tcPr>
          <w:p w:rsidR="00E40181" w:rsidRPr="00C40C37" w:rsidRDefault="00E40181" w:rsidP="00E40181">
            <w:pPr>
              <w:spacing w:after="0" w:line="240" w:lineRule="auto"/>
              <w:rPr>
                <w:rFonts w:ascii="Times New Roman" w:hAnsi="Times New Roman"/>
                <w:b/>
              </w:rPr>
            </w:pPr>
            <w:r w:rsidRPr="00C40C37">
              <w:rPr>
                <w:rFonts w:ascii="Times New Roman" w:hAnsi="Times New Roman"/>
                <w:b/>
              </w:rPr>
              <w:t>Длительность -30 минут</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10.00-4-е классы</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11.00-1-е классы</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12.00-2-е классы</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13.00-3-е классы</w:t>
            </w:r>
          </w:p>
        </w:tc>
      </w:tr>
      <w:tr w:rsidR="00E40181" w:rsidRPr="00C40C37" w:rsidTr="002C75EA">
        <w:tc>
          <w:tcPr>
            <w:tcW w:w="1559" w:type="dxa"/>
          </w:tcPr>
          <w:p w:rsidR="00E40181" w:rsidRPr="00C40C37" w:rsidRDefault="00E40181" w:rsidP="00E40181">
            <w:pPr>
              <w:spacing w:after="0" w:line="240" w:lineRule="auto"/>
              <w:jc w:val="center"/>
              <w:rPr>
                <w:rFonts w:ascii="Times New Roman" w:hAnsi="Times New Roman"/>
              </w:rPr>
            </w:pPr>
            <w:r w:rsidRPr="00C40C37">
              <w:rPr>
                <w:rFonts w:ascii="Times New Roman" w:hAnsi="Times New Roman"/>
              </w:rPr>
              <w:t>математика</w:t>
            </w:r>
          </w:p>
        </w:tc>
        <w:tc>
          <w:tcPr>
            <w:tcW w:w="851" w:type="dxa"/>
          </w:tcPr>
          <w:p w:rsidR="00E40181" w:rsidRPr="00C40C37" w:rsidRDefault="00E40181" w:rsidP="00E40181">
            <w:pPr>
              <w:spacing w:after="0" w:line="240" w:lineRule="auto"/>
              <w:jc w:val="center"/>
              <w:rPr>
                <w:rFonts w:ascii="Times New Roman" w:hAnsi="Times New Roman"/>
              </w:rPr>
            </w:pPr>
            <w:r w:rsidRPr="00C40C37">
              <w:rPr>
                <w:rFonts w:ascii="Times New Roman" w:hAnsi="Times New Roman"/>
              </w:rPr>
              <w:t xml:space="preserve">5-8, 10 </w:t>
            </w:r>
            <w:proofErr w:type="spellStart"/>
            <w:r w:rsidRPr="00C40C37">
              <w:rPr>
                <w:rFonts w:ascii="Times New Roman" w:hAnsi="Times New Roman"/>
              </w:rPr>
              <w:t>кл</w:t>
            </w:r>
            <w:proofErr w:type="spellEnd"/>
            <w:r w:rsidRPr="00C40C37">
              <w:rPr>
                <w:rFonts w:ascii="Times New Roman" w:hAnsi="Times New Roman"/>
              </w:rPr>
              <w:t>.</w:t>
            </w:r>
          </w:p>
        </w:tc>
        <w:tc>
          <w:tcPr>
            <w:tcW w:w="1417" w:type="dxa"/>
          </w:tcPr>
          <w:p w:rsidR="00E40181" w:rsidRPr="00C40C37" w:rsidRDefault="00E40181" w:rsidP="00E40181">
            <w:pPr>
              <w:spacing w:after="0" w:line="240" w:lineRule="auto"/>
              <w:jc w:val="center"/>
              <w:rPr>
                <w:rFonts w:ascii="Times New Roman" w:hAnsi="Times New Roman"/>
              </w:rPr>
            </w:pPr>
            <w:r w:rsidRPr="00C40C37">
              <w:rPr>
                <w:rFonts w:ascii="Times New Roman" w:hAnsi="Times New Roman"/>
              </w:rPr>
              <w:t>контрольная работа</w:t>
            </w:r>
          </w:p>
        </w:tc>
        <w:tc>
          <w:tcPr>
            <w:tcW w:w="2835" w:type="dxa"/>
          </w:tcPr>
          <w:p w:rsidR="00E40181" w:rsidRPr="00C40C37" w:rsidRDefault="00E40181" w:rsidP="00E40181">
            <w:pPr>
              <w:spacing w:after="0" w:line="240" w:lineRule="auto"/>
              <w:rPr>
                <w:rFonts w:ascii="Times New Roman" w:hAnsi="Times New Roman"/>
              </w:rPr>
            </w:pPr>
            <w:r w:rsidRPr="00C40C37">
              <w:rPr>
                <w:rFonts w:ascii="Times New Roman" w:hAnsi="Times New Roman"/>
              </w:rPr>
              <w:t xml:space="preserve">ВК, электронная почта, мессенджеры, </w:t>
            </w:r>
            <w:r w:rsidRPr="00C40C37">
              <w:rPr>
                <w:rFonts w:ascii="Times New Roman" w:hAnsi="Times New Roman"/>
              </w:rPr>
              <w:lastRenderedPageBreak/>
              <w:t>образовательные платформы</w:t>
            </w:r>
          </w:p>
        </w:tc>
        <w:tc>
          <w:tcPr>
            <w:tcW w:w="2835" w:type="dxa"/>
          </w:tcPr>
          <w:p w:rsidR="00E40181" w:rsidRPr="00C40C37" w:rsidRDefault="00E40181" w:rsidP="00E40181">
            <w:pPr>
              <w:spacing w:after="0" w:line="240" w:lineRule="auto"/>
              <w:rPr>
                <w:rFonts w:ascii="Times New Roman" w:hAnsi="Times New Roman"/>
                <w:b/>
              </w:rPr>
            </w:pPr>
            <w:r w:rsidRPr="00C40C37">
              <w:rPr>
                <w:rFonts w:ascii="Times New Roman" w:hAnsi="Times New Roman"/>
                <w:b/>
              </w:rPr>
              <w:lastRenderedPageBreak/>
              <w:t>Длительность -30 минут</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10.00-5 классы, 10 классы</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lastRenderedPageBreak/>
              <w:t>11.00-6-е классы</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12.00-7-е классы</w:t>
            </w:r>
          </w:p>
          <w:p w:rsidR="00E40181" w:rsidRPr="00C40C37" w:rsidRDefault="00E40181" w:rsidP="00E40181">
            <w:pPr>
              <w:spacing w:after="0" w:line="240" w:lineRule="auto"/>
              <w:rPr>
                <w:rFonts w:ascii="Times New Roman" w:hAnsi="Times New Roman"/>
                <w:b/>
              </w:rPr>
            </w:pPr>
            <w:r w:rsidRPr="00C40C37">
              <w:rPr>
                <w:rFonts w:ascii="Times New Roman" w:hAnsi="Times New Roman"/>
                <w:b/>
              </w:rPr>
              <w:t>13.00-8-е классы</w:t>
            </w:r>
          </w:p>
        </w:tc>
      </w:tr>
    </w:tbl>
    <w:p w:rsidR="00E40181" w:rsidRDefault="00E40181" w:rsidP="00E40181">
      <w:pPr>
        <w:tabs>
          <w:tab w:val="left" w:pos="1440"/>
        </w:tabs>
        <w:spacing w:after="0" w:line="360" w:lineRule="auto"/>
        <w:jc w:val="center"/>
        <w:rPr>
          <w:rFonts w:ascii="Times New Roman" w:hAnsi="Times New Roman"/>
          <w:b/>
          <w:sz w:val="24"/>
          <w:szCs w:val="24"/>
        </w:rPr>
      </w:pPr>
    </w:p>
    <w:p w:rsidR="00E40181" w:rsidRDefault="00E40181" w:rsidP="00522537">
      <w:pPr>
        <w:spacing w:after="0" w:line="240" w:lineRule="auto"/>
        <w:ind w:firstLine="360"/>
        <w:jc w:val="both"/>
        <w:rPr>
          <w:rFonts w:ascii="Times New Roman" w:hAnsi="Times New Roman"/>
          <w:b/>
          <w:sz w:val="24"/>
          <w:szCs w:val="24"/>
        </w:rPr>
      </w:pPr>
      <w:r>
        <w:rPr>
          <w:rFonts w:ascii="Times New Roman" w:hAnsi="Times New Roman"/>
          <w:b/>
          <w:sz w:val="24"/>
          <w:szCs w:val="24"/>
        </w:rPr>
        <w:t>ВЫВОДЫ по промежуточной аттестации 2019-2020 учебного года:</w:t>
      </w:r>
    </w:p>
    <w:p w:rsidR="00E40181" w:rsidRPr="00186BD3" w:rsidRDefault="00E40181" w:rsidP="00522537">
      <w:pPr>
        <w:pStyle w:val="af6"/>
        <w:numPr>
          <w:ilvl w:val="0"/>
          <w:numId w:val="46"/>
        </w:numPr>
        <w:spacing w:after="0" w:line="240" w:lineRule="auto"/>
        <w:ind w:left="357"/>
        <w:jc w:val="both"/>
        <w:rPr>
          <w:rFonts w:ascii="Times New Roman" w:hAnsi="Times New Roman"/>
          <w:sz w:val="24"/>
          <w:szCs w:val="24"/>
        </w:rPr>
      </w:pPr>
      <w:r w:rsidRPr="00186BD3">
        <w:rPr>
          <w:rFonts w:ascii="Times New Roman" w:hAnsi="Times New Roman"/>
          <w:sz w:val="24"/>
          <w:szCs w:val="24"/>
        </w:rPr>
        <w:t>Промежуточная аттестация (переводные экзамены в 5 – 8, 10 классах) в  МАОУ «СОШ № 10» прошли в соответствии с положением о промежуточной аттестации, без нарушений.</w:t>
      </w:r>
    </w:p>
    <w:p w:rsidR="00E40181" w:rsidRPr="00C40C37" w:rsidRDefault="00E40181" w:rsidP="00522537">
      <w:pPr>
        <w:pStyle w:val="af6"/>
        <w:numPr>
          <w:ilvl w:val="0"/>
          <w:numId w:val="46"/>
        </w:numPr>
        <w:spacing w:after="0" w:line="240" w:lineRule="auto"/>
        <w:ind w:left="357"/>
        <w:jc w:val="both"/>
        <w:rPr>
          <w:rFonts w:ascii="Times New Roman" w:hAnsi="Times New Roman"/>
          <w:sz w:val="24"/>
          <w:szCs w:val="24"/>
        </w:rPr>
      </w:pPr>
      <w:r w:rsidRPr="00186BD3">
        <w:rPr>
          <w:rFonts w:ascii="Times New Roman" w:hAnsi="Times New Roman"/>
          <w:sz w:val="24"/>
          <w:szCs w:val="24"/>
        </w:rPr>
        <w:t>Качество прохождения промежуточной аттестации 5 – 8 классов составил</w:t>
      </w:r>
      <w:r>
        <w:rPr>
          <w:rFonts w:ascii="Times New Roman" w:hAnsi="Times New Roman"/>
          <w:sz w:val="24"/>
          <w:szCs w:val="24"/>
        </w:rPr>
        <w:t>о успеваемость – 100 %</w:t>
      </w:r>
      <w:r w:rsidRPr="00C40C37">
        <w:rPr>
          <w:rFonts w:ascii="Times New Roman" w:hAnsi="Times New Roman"/>
          <w:sz w:val="24"/>
          <w:szCs w:val="24"/>
        </w:rPr>
        <w:t>.</w:t>
      </w:r>
    </w:p>
    <w:p w:rsidR="00E40181" w:rsidRPr="00D2787C" w:rsidRDefault="00E40181" w:rsidP="00E40181">
      <w:pPr>
        <w:spacing w:after="0" w:line="240" w:lineRule="auto"/>
        <w:ind w:firstLine="708"/>
        <w:jc w:val="both"/>
        <w:rPr>
          <w:rFonts w:ascii="Times New Roman" w:hAnsi="Times New Roman"/>
          <w:sz w:val="24"/>
          <w:szCs w:val="24"/>
        </w:rPr>
      </w:pPr>
    </w:p>
    <w:p w:rsidR="00310C95" w:rsidRDefault="00E40181" w:rsidP="00310C95">
      <w:pPr>
        <w:spacing w:after="0" w:line="240" w:lineRule="auto"/>
        <w:ind w:firstLine="708"/>
        <w:jc w:val="center"/>
        <w:rPr>
          <w:rFonts w:ascii="Times New Roman" w:hAnsi="Times New Roman"/>
          <w:b/>
          <w:sz w:val="28"/>
          <w:szCs w:val="28"/>
        </w:rPr>
      </w:pPr>
      <w:r w:rsidRPr="00825A70">
        <w:rPr>
          <w:rFonts w:ascii="Times New Roman" w:hAnsi="Times New Roman"/>
          <w:b/>
          <w:sz w:val="28"/>
          <w:szCs w:val="28"/>
        </w:rPr>
        <w:t>Внешняя оценка качества образования</w:t>
      </w:r>
    </w:p>
    <w:p w:rsidR="00E40181" w:rsidRPr="00310C95" w:rsidRDefault="00E40181" w:rsidP="00310C95">
      <w:pPr>
        <w:spacing w:after="0" w:line="240" w:lineRule="auto"/>
        <w:ind w:firstLine="708"/>
        <w:jc w:val="center"/>
        <w:rPr>
          <w:rFonts w:ascii="Times New Roman" w:hAnsi="Times New Roman"/>
          <w:b/>
          <w:sz w:val="20"/>
          <w:szCs w:val="20"/>
        </w:rPr>
      </w:pPr>
      <w:r w:rsidRPr="00825A70">
        <w:rPr>
          <w:rFonts w:ascii="Times New Roman" w:hAnsi="Times New Roman"/>
          <w:b/>
          <w:sz w:val="28"/>
          <w:szCs w:val="28"/>
        </w:rPr>
        <w:t xml:space="preserve"> учащихся</w:t>
      </w:r>
      <w:r>
        <w:rPr>
          <w:rFonts w:ascii="Times New Roman" w:hAnsi="Times New Roman"/>
          <w:b/>
          <w:sz w:val="28"/>
          <w:szCs w:val="28"/>
        </w:rPr>
        <w:t xml:space="preserve"> МАОУ «СОШ №10»</w:t>
      </w:r>
      <w:r w:rsidR="00310C95">
        <w:rPr>
          <w:rFonts w:ascii="Times New Roman" w:hAnsi="Times New Roman"/>
          <w:b/>
          <w:sz w:val="28"/>
          <w:szCs w:val="28"/>
        </w:rPr>
        <w:t xml:space="preserve">  </w:t>
      </w:r>
      <w:r>
        <w:rPr>
          <w:rFonts w:ascii="Times New Roman" w:hAnsi="Times New Roman"/>
          <w:b/>
          <w:sz w:val="28"/>
          <w:szCs w:val="28"/>
        </w:rPr>
        <w:t xml:space="preserve">в 2019-2020 учебном году </w:t>
      </w:r>
      <w:r w:rsidRPr="00310C95">
        <w:rPr>
          <w:rFonts w:ascii="Times New Roman" w:hAnsi="Times New Roman"/>
          <w:b/>
          <w:sz w:val="20"/>
          <w:szCs w:val="20"/>
        </w:rPr>
        <w:t>(2 полугодие)</w:t>
      </w:r>
    </w:p>
    <w:p w:rsidR="00E40181" w:rsidRPr="00C40C37" w:rsidRDefault="00E40181" w:rsidP="00E40181">
      <w:pPr>
        <w:spacing w:after="0" w:line="240" w:lineRule="auto"/>
        <w:jc w:val="both"/>
        <w:rPr>
          <w:rFonts w:ascii="Times New Roman" w:hAnsi="Times New Roman"/>
          <w:sz w:val="24"/>
          <w:szCs w:val="24"/>
        </w:rPr>
      </w:pPr>
      <w:r w:rsidRPr="00C40C37">
        <w:rPr>
          <w:rFonts w:ascii="Times New Roman" w:hAnsi="Times New Roman"/>
          <w:sz w:val="24"/>
          <w:szCs w:val="24"/>
        </w:rPr>
        <w:t>В соответствии с письмом Министерства образования и науки Пермского края от 04.03.2020 №СЭД-26-01-36-228 «О проведении диагностики обучающихся 9 классов» проведена диагностика по английскому языку в 9-х классах.</w:t>
      </w:r>
    </w:p>
    <w:p w:rsidR="00E40181" w:rsidRPr="00C40C37" w:rsidRDefault="00E40181" w:rsidP="00E40181">
      <w:pPr>
        <w:spacing w:after="0" w:line="240" w:lineRule="auto"/>
        <w:rPr>
          <w:rFonts w:ascii="Times New Roman" w:hAnsi="Times New Roman"/>
          <w:b/>
          <w:sz w:val="24"/>
          <w:szCs w:val="24"/>
        </w:rPr>
      </w:pPr>
    </w:p>
    <w:tbl>
      <w:tblPr>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701"/>
        <w:gridCol w:w="1843"/>
        <w:gridCol w:w="1559"/>
        <w:gridCol w:w="1559"/>
      </w:tblGrid>
      <w:tr w:rsidR="00E40181" w:rsidRPr="00C40C37" w:rsidTr="002C75EA">
        <w:tc>
          <w:tcPr>
            <w:tcW w:w="2835"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Класс</w:t>
            </w:r>
          </w:p>
        </w:tc>
        <w:tc>
          <w:tcPr>
            <w:tcW w:w="1701"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 xml:space="preserve">9а класс </w:t>
            </w:r>
          </w:p>
        </w:tc>
        <w:tc>
          <w:tcPr>
            <w:tcW w:w="1843"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9б класс</w:t>
            </w:r>
          </w:p>
        </w:tc>
        <w:tc>
          <w:tcPr>
            <w:tcW w:w="1559"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9в класс</w:t>
            </w:r>
          </w:p>
        </w:tc>
        <w:tc>
          <w:tcPr>
            <w:tcW w:w="1559"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9г класс</w:t>
            </w:r>
          </w:p>
        </w:tc>
      </w:tr>
      <w:tr w:rsidR="00E40181" w:rsidRPr="00C40C37" w:rsidTr="002C75EA">
        <w:tc>
          <w:tcPr>
            <w:tcW w:w="2835" w:type="dxa"/>
          </w:tcPr>
          <w:p w:rsidR="00E40181" w:rsidRPr="00C40C37" w:rsidRDefault="00E40181" w:rsidP="00E40181">
            <w:pPr>
              <w:spacing w:after="0" w:line="240" w:lineRule="auto"/>
              <w:jc w:val="both"/>
              <w:rPr>
                <w:rFonts w:ascii="Times New Roman" w:hAnsi="Times New Roman"/>
                <w:sz w:val="24"/>
                <w:szCs w:val="24"/>
              </w:rPr>
            </w:pPr>
            <w:r w:rsidRPr="00C40C37">
              <w:rPr>
                <w:rFonts w:ascii="Times New Roman" w:hAnsi="Times New Roman"/>
                <w:sz w:val="24"/>
                <w:szCs w:val="24"/>
              </w:rPr>
              <w:t>Кол-во выполнявших</w:t>
            </w:r>
          </w:p>
          <w:p w:rsidR="00E40181" w:rsidRPr="00C40C37" w:rsidRDefault="00E40181" w:rsidP="00E40181">
            <w:pPr>
              <w:spacing w:after="0" w:line="240" w:lineRule="auto"/>
              <w:jc w:val="both"/>
              <w:rPr>
                <w:rFonts w:ascii="Times New Roman" w:hAnsi="Times New Roman"/>
                <w:sz w:val="24"/>
                <w:szCs w:val="24"/>
              </w:rPr>
            </w:pPr>
            <w:r w:rsidRPr="00C40C37">
              <w:rPr>
                <w:rFonts w:ascii="Times New Roman" w:hAnsi="Times New Roman"/>
                <w:sz w:val="24"/>
                <w:szCs w:val="24"/>
              </w:rPr>
              <w:t>(всего-107)</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25 человек</w:t>
            </w: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27 человек</w:t>
            </w: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27 человек</w:t>
            </w: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28 человек</w:t>
            </w:r>
          </w:p>
        </w:tc>
      </w:tr>
      <w:tr w:rsidR="00E40181" w:rsidRPr="00C40C37" w:rsidTr="002C75EA">
        <w:tc>
          <w:tcPr>
            <w:tcW w:w="2835" w:type="dxa"/>
          </w:tcPr>
          <w:p w:rsidR="00E40181" w:rsidRPr="00C40C37" w:rsidRDefault="00E40181" w:rsidP="00E40181">
            <w:pPr>
              <w:spacing w:after="0" w:line="240" w:lineRule="auto"/>
              <w:jc w:val="both"/>
              <w:rPr>
                <w:rFonts w:ascii="Times New Roman" w:hAnsi="Times New Roman"/>
                <w:sz w:val="24"/>
                <w:szCs w:val="24"/>
              </w:rPr>
            </w:pPr>
            <w:r w:rsidRPr="00C40C37">
              <w:rPr>
                <w:rFonts w:ascii="Times New Roman" w:hAnsi="Times New Roman"/>
                <w:sz w:val="24"/>
                <w:szCs w:val="24"/>
              </w:rPr>
              <w:t>высокий уровень</w:t>
            </w:r>
          </w:p>
          <w:p w:rsidR="00E40181" w:rsidRPr="00C40C37" w:rsidRDefault="00E40181" w:rsidP="00E40181">
            <w:pPr>
              <w:spacing w:after="0" w:line="240" w:lineRule="auto"/>
              <w:jc w:val="both"/>
              <w:rPr>
                <w:rFonts w:ascii="Times New Roman" w:hAnsi="Times New Roman"/>
                <w:sz w:val="24"/>
                <w:szCs w:val="24"/>
              </w:rPr>
            </w:pPr>
            <w:r w:rsidRPr="00C40C37">
              <w:rPr>
                <w:rFonts w:ascii="Times New Roman" w:hAnsi="Times New Roman"/>
                <w:sz w:val="24"/>
                <w:szCs w:val="24"/>
              </w:rPr>
              <w:t>(всего-15)</w:t>
            </w:r>
          </w:p>
        </w:tc>
        <w:tc>
          <w:tcPr>
            <w:tcW w:w="1701" w:type="dxa"/>
          </w:tcPr>
          <w:p w:rsidR="00E40181" w:rsidRPr="00C40C37" w:rsidRDefault="00E40181" w:rsidP="00E40181">
            <w:pPr>
              <w:spacing w:after="0" w:line="240" w:lineRule="auto"/>
              <w:jc w:val="center"/>
              <w:rPr>
                <w:rFonts w:ascii="Times New Roman" w:hAnsi="Times New Roman"/>
                <w:color w:val="000000"/>
                <w:sz w:val="24"/>
                <w:szCs w:val="24"/>
              </w:rPr>
            </w:pPr>
            <w:r w:rsidRPr="00C40C37">
              <w:rPr>
                <w:rFonts w:ascii="Times New Roman" w:hAnsi="Times New Roman"/>
                <w:color w:val="000000"/>
                <w:sz w:val="24"/>
                <w:szCs w:val="24"/>
              </w:rPr>
              <w:t>2 чел.</w:t>
            </w:r>
          </w:p>
          <w:p w:rsidR="00E40181" w:rsidRPr="00C40C37" w:rsidRDefault="00E40181" w:rsidP="00E40181">
            <w:pPr>
              <w:spacing w:after="0" w:line="240" w:lineRule="auto"/>
              <w:jc w:val="center"/>
              <w:rPr>
                <w:rFonts w:ascii="Times New Roman" w:hAnsi="Times New Roman"/>
                <w:color w:val="000000"/>
                <w:sz w:val="24"/>
                <w:szCs w:val="24"/>
              </w:rPr>
            </w:pP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3</w:t>
            </w:r>
          </w:p>
          <w:p w:rsidR="00E40181" w:rsidRPr="00C40C37" w:rsidRDefault="00E40181" w:rsidP="00E40181">
            <w:pPr>
              <w:spacing w:after="0" w:line="240" w:lineRule="auto"/>
              <w:jc w:val="center"/>
              <w:rPr>
                <w:rFonts w:ascii="Times New Roman" w:hAnsi="Times New Roman"/>
                <w:sz w:val="24"/>
                <w:szCs w:val="24"/>
              </w:rPr>
            </w:pP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2</w:t>
            </w:r>
          </w:p>
          <w:p w:rsidR="00E40181" w:rsidRPr="00C40C37" w:rsidRDefault="00E40181" w:rsidP="00E40181">
            <w:pPr>
              <w:spacing w:after="0" w:line="240" w:lineRule="auto"/>
              <w:jc w:val="center"/>
              <w:rPr>
                <w:rFonts w:ascii="Times New Roman" w:hAnsi="Times New Roman"/>
                <w:sz w:val="24"/>
                <w:szCs w:val="24"/>
              </w:rPr>
            </w:pP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8</w:t>
            </w:r>
          </w:p>
          <w:p w:rsidR="00E40181" w:rsidRPr="00C40C37" w:rsidRDefault="00E40181" w:rsidP="00E40181">
            <w:pPr>
              <w:spacing w:after="0" w:line="240" w:lineRule="auto"/>
              <w:jc w:val="center"/>
              <w:rPr>
                <w:rFonts w:ascii="Times New Roman" w:hAnsi="Times New Roman"/>
                <w:sz w:val="24"/>
                <w:szCs w:val="24"/>
              </w:rPr>
            </w:pPr>
          </w:p>
        </w:tc>
      </w:tr>
      <w:tr w:rsidR="00E40181" w:rsidRPr="00C40C37" w:rsidTr="002C75EA">
        <w:tc>
          <w:tcPr>
            <w:tcW w:w="2835" w:type="dxa"/>
          </w:tcPr>
          <w:p w:rsidR="00E40181" w:rsidRPr="00C40C37" w:rsidRDefault="00E40181" w:rsidP="00E40181">
            <w:pPr>
              <w:spacing w:after="0" w:line="240" w:lineRule="auto"/>
              <w:jc w:val="both"/>
              <w:rPr>
                <w:rFonts w:ascii="Times New Roman" w:hAnsi="Times New Roman"/>
                <w:sz w:val="24"/>
                <w:szCs w:val="24"/>
              </w:rPr>
            </w:pPr>
            <w:r w:rsidRPr="00C40C37">
              <w:rPr>
                <w:rFonts w:ascii="Times New Roman" w:hAnsi="Times New Roman"/>
                <w:sz w:val="24"/>
                <w:szCs w:val="24"/>
              </w:rPr>
              <w:t>средний(всего-50)</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13</w:t>
            </w: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13</w:t>
            </w: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10</w:t>
            </w: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14</w:t>
            </w:r>
          </w:p>
        </w:tc>
      </w:tr>
      <w:tr w:rsidR="00E40181" w:rsidRPr="00C40C37" w:rsidTr="002C75EA">
        <w:tc>
          <w:tcPr>
            <w:tcW w:w="2835" w:type="dxa"/>
          </w:tcPr>
          <w:p w:rsidR="00E40181" w:rsidRPr="00C40C37" w:rsidRDefault="00E40181" w:rsidP="00E40181">
            <w:pPr>
              <w:spacing w:after="0" w:line="240" w:lineRule="auto"/>
              <w:jc w:val="both"/>
              <w:rPr>
                <w:rFonts w:ascii="Times New Roman" w:hAnsi="Times New Roman"/>
                <w:sz w:val="24"/>
                <w:szCs w:val="24"/>
              </w:rPr>
            </w:pPr>
            <w:r w:rsidRPr="00C40C37">
              <w:rPr>
                <w:rFonts w:ascii="Times New Roman" w:hAnsi="Times New Roman"/>
                <w:sz w:val="24"/>
                <w:szCs w:val="24"/>
              </w:rPr>
              <w:t>ниже среднего(всего-26)</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6</w:t>
            </w: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7</w:t>
            </w: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9</w:t>
            </w: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4</w:t>
            </w:r>
          </w:p>
        </w:tc>
      </w:tr>
      <w:tr w:rsidR="00E40181" w:rsidRPr="00C40C37" w:rsidTr="002C75EA">
        <w:trPr>
          <w:trHeight w:val="412"/>
        </w:trPr>
        <w:tc>
          <w:tcPr>
            <w:tcW w:w="2835" w:type="dxa"/>
          </w:tcPr>
          <w:p w:rsidR="00E40181" w:rsidRPr="00C40C37" w:rsidRDefault="00E40181" w:rsidP="00E40181">
            <w:pPr>
              <w:spacing w:after="0" w:line="240" w:lineRule="auto"/>
              <w:jc w:val="both"/>
              <w:rPr>
                <w:rFonts w:ascii="Times New Roman" w:hAnsi="Times New Roman"/>
                <w:sz w:val="24"/>
                <w:szCs w:val="24"/>
              </w:rPr>
            </w:pPr>
            <w:r w:rsidRPr="00C40C37">
              <w:rPr>
                <w:rFonts w:ascii="Times New Roman" w:hAnsi="Times New Roman"/>
                <w:sz w:val="24"/>
                <w:szCs w:val="24"/>
              </w:rPr>
              <w:t>низкий(всего-16)</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4</w:t>
            </w: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4</w:t>
            </w: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6</w:t>
            </w: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2</w:t>
            </w:r>
          </w:p>
        </w:tc>
      </w:tr>
      <w:tr w:rsidR="00E40181" w:rsidRPr="00C40C37" w:rsidTr="002C75EA">
        <w:tc>
          <w:tcPr>
            <w:tcW w:w="283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Качество знаний</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84%</w:t>
            </w: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85%</w:t>
            </w: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78%</w:t>
            </w:r>
          </w:p>
        </w:tc>
        <w:tc>
          <w:tcPr>
            <w:tcW w:w="1559"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93%</w:t>
            </w:r>
          </w:p>
        </w:tc>
      </w:tr>
      <w:tr w:rsidR="00E40181" w:rsidRPr="00C40C37" w:rsidTr="002C75EA">
        <w:tc>
          <w:tcPr>
            <w:tcW w:w="2835"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средний баллпо школе 46,6</w:t>
            </w:r>
          </w:p>
        </w:tc>
        <w:tc>
          <w:tcPr>
            <w:tcW w:w="1701"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 xml:space="preserve">45,5 </w:t>
            </w:r>
          </w:p>
        </w:tc>
        <w:tc>
          <w:tcPr>
            <w:tcW w:w="1843"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45,6</w:t>
            </w:r>
          </w:p>
        </w:tc>
        <w:tc>
          <w:tcPr>
            <w:tcW w:w="1559"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39,7</w:t>
            </w:r>
          </w:p>
        </w:tc>
        <w:tc>
          <w:tcPr>
            <w:tcW w:w="1559"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54,9</w:t>
            </w:r>
          </w:p>
        </w:tc>
      </w:tr>
    </w:tbl>
    <w:p w:rsidR="00E40181" w:rsidRPr="00C40C37" w:rsidRDefault="00E40181" w:rsidP="00E40181">
      <w:pPr>
        <w:spacing w:after="0" w:line="240" w:lineRule="auto"/>
        <w:jc w:val="center"/>
        <w:rPr>
          <w:rFonts w:ascii="Times New Roman" w:hAnsi="Times New Roman"/>
          <w:b/>
          <w:sz w:val="24"/>
          <w:szCs w:val="24"/>
        </w:rPr>
      </w:pPr>
    </w:p>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 xml:space="preserve">Справка по результатам диагностики естественно-научной грамотности </w:t>
      </w:r>
    </w:p>
    <w:p w:rsidR="00E40181" w:rsidRPr="00326A10"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 xml:space="preserve">в  6,8  классах </w:t>
      </w:r>
    </w:p>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Результаты по 6-м классам</w:t>
      </w:r>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701"/>
        <w:gridCol w:w="1843"/>
        <w:gridCol w:w="1172"/>
        <w:gridCol w:w="1804"/>
      </w:tblGrid>
      <w:tr w:rsidR="00E40181" w:rsidRPr="00C40C37" w:rsidTr="00E40181">
        <w:tc>
          <w:tcPr>
            <w:tcW w:w="2835"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Класс</w:t>
            </w:r>
          </w:p>
        </w:tc>
        <w:tc>
          <w:tcPr>
            <w:tcW w:w="1701"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 xml:space="preserve">6а класс </w:t>
            </w:r>
          </w:p>
        </w:tc>
        <w:tc>
          <w:tcPr>
            <w:tcW w:w="1843"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6б класс</w:t>
            </w:r>
          </w:p>
        </w:tc>
        <w:tc>
          <w:tcPr>
            <w:tcW w:w="1172"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6в класс</w:t>
            </w:r>
          </w:p>
        </w:tc>
        <w:tc>
          <w:tcPr>
            <w:tcW w:w="1804"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6г класс</w:t>
            </w:r>
          </w:p>
        </w:tc>
      </w:tr>
      <w:tr w:rsidR="00E40181" w:rsidRPr="00C40C37" w:rsidTr="00E40181">
        <w:tc>
          <w:tcPr>
            <w:tcW w:w="2835" w:type="dxa"/>
          </w:tcPr>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Кол-во выполнявших-101</w:t>
            </w:r>
          </w:p>
        </w:tc>
        <w:tc>
          <w:tcPr>
            <w:tcW w:w="1701" w:type="dxa"/>
          </w:tcPr>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22 чел.</w:t>
            </w:r>
          </w:p>
        </w:tc>
        <w:tc>
          <w:tcPr>
            <w:tcW w:w="1843" w:type="dxa"/>
          </w:tcPr>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24 чел.</w:t>
            </w:r>
          </w:p>
        </w:tc>
        <w:tc>
          <w:tcPr>
            <w:tcW w:w="1172" w:type="dxa"/>
          </w:tcPr>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25 чел.</w:t>
            </w:r>
          </w:p>
        </w:tc>
        <w:tc>
          <w:tcPr>
            <w:tcW w:w="1804" w:type="dxa"/>
          </w:tcPr>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30 чел</w:t>
            </w:r>
          </w:p>
        </w:tc>
      </w:tr>
      <w:tr w:rsidR="00E40181" w:rsidRPr="00C40C37" w:rsidTr="00E40181">
        <w:tc>
          <w:tcPr>
            <w:tcW w:w="2835"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высокий уровень-11</w:t>
            </w:r>
          </w:p>
        </w:tc>
        <w:tc>
          <w:tcPr>
            <w:tcW w:w="1701" w:type="dxa"/>
          </w:tcPr>
          <w:p w:rsidR="00E40181" w:rsidRPr="00C40C37" w:rsidRDefault="00E40181" w:rsidP="00522537">
            <w:pPr>
              <w:spacing w:after="0" w:line="240" w:lineRule="auto"/>
              <w:jc w:val="center"/>
              <w:rPr>
                <w:rFonts w:ascii="Times New Roman" w:hAnsi="Times New Roman"/>
                <w:color w:val="000000"/>
                <w:sz w:val="24"/>
                <w:szCs w:val="24"/>
              </w:rPr>
            </w:pPr>
            <w:r w:rsidRPr="00C40C37">
              <w:rPr>
                <w:rFonts w:ascii="Times New Roman" w:hAnsi="Times New Roman"/>
                <w:color w:val="000000"/>
                <w:sz w:val="24"/>
                <w:szCs w:val="24"/>
              </w:rPr>
              <w:t>1</w:t>
            </w:r>
          </w:p>
          <w:p w:rsidR="00E40181" w:rsidRPr="00C40C37" w:rsidRDefault="00E40181" w:rsidP="00522537">
            <w:pPr>
              <w:spacing w:after="0" w:line="240" w:lineRule="auto"/>
              <w:jc w:val="center"/>
              <w:rPr>
                <w:rFonts w:ascii="Times New Roman" w:hAnsi="Times New Roman"/>
                <w:color w:val="000000"/>
                <w:sz w:val="24"/>
                <w:szCs w:val="24"/>
              </w:rPr>
            </w:pPr>
          </w:p>
        </w:tc>
        <w:tc>
          <w:tcPr>
            <w:tcW w:w="1843"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3</w:t>
            </w:r>
          </w:p>
          <w:p w:rsidR="00E40181" w:rsidRPr="00C40C37" w:rsidRDefault="00E40181" w:rsidP="00522537">
            <w:pPr>
              <w:spacing w:after="0" w:line="240" w:lineRule="auto"/>
              <w:jc w:val="center"/>
              <w:rPr>
                <w:rFonts w:ascii="Times New Roman" w:hAnsi="Times New Roman"/>
                <w:sz w:val="24"/>
                <w:szCs w:val="24"/>
              </w:rPr>
            </w:pPr>
          </w:p>
        </w:tc>
        <w:tc>
          <w:tcPr>
            <w:tcW w:w="1172"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1</w:t>
            </w:r>
          </w:p>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w:t>
            </w:r>
          </w:p>
        </w:tc>
        <w:tc>
          <w:tcPr>
            <w:tcW w:w="1804"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6</w:t>
            </w:r>
          </w:p>
          <w:p w:rsidR="00E40181" w:rsidRPr="00C40C37" w:rsidRDefault="00E40181" w:rsidP="00522537">
            <w:pPr>
              <w:spacing w:after="0" w:line="240" w:lineRule="auto"/>
              <w:jc w:val="center"/>
              <w:rPr>
                <w:rFonts w:ascii="Times New Roman" w:hAnsi="Times New Roman"/>
                <w:sz w:val="24"/>
                <w:szCs w:val="24"/>
              </w:rPr>
            </w:pPr>
          </w:p>
        </w:tc>
      </w:tr>
      <w:tr w:rsidR="00E40181" w:rsidRPr="00C40C37" w:rsidTr="00E40181">
        <w:tc>
          <w:tcPr>
            <w:tcW w:w="2835"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средний-70</w:t>
            </w:r>
          </w:p>
        </w:tc>
        <w:tc>
          <w:tcPr>
            <w:tcW w:w="1701"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14</w:t>
            </w:r>
          </w:p>
        </w:tc>
        <w:tc>
          <w:tcPr>
            <w:tcW w:w="1843"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17</w:t>
            </w:r>
          </w:p>
        </w:tc>
        <w:tc>
          <w:tcPr>
            <w:tcW w:w="1172"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20</w:t>
            </w:r>
          </w:p>
        </w:tc>
        <w:tc>
          <w:tcPr>
            <w:tcW w:w="1804"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19</w:t>
            </w:r>
          </w:p>
        </w:tc>
      </w:tr>
      <w:tr w:rsidR="00E40181" w:rsidRPr="00C40C37" w:rsidTr="00E40181">
        <w:tc>
          <w:tcPr>
            <w:tcW w:w="2835"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ниже среднего-8</w:t>
            </w:r>
          </w:p>
        </w:tc>
        <w:tc>
          <w:tcPr>
            <w:tcW w:w="1701"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4</w:t>
            </w:r>
          </w:p>
        </w:tc>
        <w:tc>
          <w:tcPr>
            <w:tcW w:w="1843"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1</w:t>
            </w:r>
          </w:p>
        </w:tc>
        <w:tc>
          <w:tcPr>
            <w:tcW w:w="1172"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2</w:t>
            </w:r>
          </w:p>
        </w:tc>
        <w:tc>
          <w:tcPr>
            <w:tcW w:w="1804"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1</w:t>
            </w:r>
          </w:p>
        </w:tc>
      </w:tr>
      <w:tr w:rsidR="00E40181" w:rsidRPr="00C40C37" w:rsidTr="00E40181">
        <w:tc>
          <w:tcPr>
            <w:tcW w:w="2835"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низкий-12</w:t>
            </w:r>
          </w:p>
        </w:tc>
        <w:tc>
          <w:tcPr>
            <w:tcW w:w="1701"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3</w:t>
            </w:r>
          </w:p>
          <w:p w:rsidR="00E40181" w:rsidRPr="00C40C37" w:rsidRDefault="00E40181" w:rsidP="00522537">
            <w:pPr>
              <w:spacing w:after="0" w:line="240" w:lineRule="auto"/>
              <w:jc w:val="center"/>
              <w:rPr>
                <w:rFonts w:ascii="Times New Roman" w:hAnsi="Times New Roman"/>
                <w:sz w:val="24"/>
                <w:szCs w:val="24"/>
              </w:rPr>
            </w:pPr>
          </w:p>
        </w:tc>
        <w:tc>
          <w:tcPr>
            <w:tcW w:w="1843"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3</w:t>
            </w:r>
          </w:p>
          <w:p w:rsidR="00E40181" w:rsidRPr="00C40C37" w:rsidRDefault="00E40181" w:rsidP="00522537">
            <w:pPr>
              <w:spacing w:after="0" w:line="240" w:lineRule="auto"/>
              <w:jc w:val="center"/>
              <w:rPr>
                <w:rFonts w:ascii="Times New Roman" w:hAnsi="Times New Roman"/>
                <w:sz w:val="24"/>
                <w:szCs w:val="24"/>
              </w:rPr>
            </w:pPr>
          </w:p>
        </w:tc>
        <w:tc>
          <w:tcPr>
            <w:tcW w:w="1172"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2</w:t>
            </w:r>
          </w:p>
          <w:p w:rsidR="00E40181" w:rsidRPr="00C40C37" w:rsidRDefault="00E40181" w:rsidP="00522537">
            <w:pPr>
              <w:spacing w:after="0" w:line="240" w:lineRule="auto"/>
              <w:jc w:val="center"/>
              <w:rPr>
                <w:rFonts w:ascii="Times New Roman" w:hAnsi="Times New Roman"/>
                <w:sz w:val="24"/>
                <w:szCs w:val="24"/>
              </w:rPr>
            </w:pPr>
          </w:p>
        </w:tc>
        <w:tc>
          <w:tcPr>
            <w:tcW w:w="1804"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4</w:t>
            </w:r>
          </w:p>
          <w:p w:rsidR="00E40181" w:rsidRPr="00C40C37" w:rsidRDefault="00E40181" w:rsidP="00522537">
            <w:pPr>
              <w:spacing w:after="0" w:line="240" w:lineRule="auto"/>
              <w:jc w:val="center"/>
              <w:rPr>
                <w:rFonts w:ascii="Times New Roman" w:hAnsi="Times New Roman"/>
                <w:sz w:val="24"/>
                <w:szCs w:val="24"/>
              </w:rPr>
            </w:pPr>
          </w:p>
        </w:tc>
      </w:tr>
      <w:tr w:rsidR="00E40181" w:rsidRPr="00C40C37" w:rsidTr="00E40181">
        <w:tc>
          <w:tcPr>
            <w:tcW w:w="2835"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Качество знаний-88%</w:t>
            </w:r>
          </w:p>
        </w:tc>
        <w:tc>
          <w:tcPr>
            <w:tcW w:w="1701"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86%</w:t>
            </w:r>
          </w:p>
          <w:p w:rsidR="00E40181" w:rsidRPr="00C40C37" w:rsidRDefault="00E40181" w:rsidP="00522537">
            <w:pPr>
              <w:spacing w:after="0" w:line="240" w:lineRule="auto"/>
              <w:jc w:val="center"/>
              <w:rPr>
                <w:rFonts w:ascii="Times New Roman" w:hAnsi="Times New Roman"/>
                <w:sz w:val="24"/>
                <w:szCs w:val="24"/>
              </w:rPr>
            </w:pPr>
          </w:p>
        </w:tc>
        <w:tc>
          <w:tcPr>
            <w:tcW w:w="1843"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88%</w:t>
            </w:r>
          </w:p>
        </w:tc>
        <w:tc>
          <w:tcPr>
            <w:tcW w:w="1172"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92%</w:t>
            </w:r>
          </w:p>
        </w:tc>
        <w:tc>
          <w:tcPr>
            <w:tcW w:w="1804" w:type="dxa"/>
          </w:tcPr>
          <w:p w:rsidR="00E40181" w:rsidRPr="00C40C37" w:rsidRDefault="00E40181" w:rsidP="00522537">
            <w:pPr>
              <w:spacing w:after="0" w:line="240" w:lineRule="auto"/>
              <w:jc w:val="center"/>
              <w:rPr>
                <w:rFonts w:ascii="Times New Roman" w:hAnsi="Times New Roman"/>
                <w:sz w:val="24"/>
                <w:szCs w:val="24"/>
              </w:rPr>
            </w:pPr>
            <w:r w:rsidRPr="00C40C37">
              <w:rPr>
                <w:rFonts w:ascii="Times New Roman" w:hAnsi="Times New Roman"/>
                <w:sz w:val="24"/>
                <w:szCs w:val="24"/>
              </w:rPr>
              <w:t>87%</w:t>
            </w:r>
          </w:p>
        </w:tc>
      </w:tr>
      <w:tr w:rsidR="00E40181" w:rsidRPr="00C40C37" w:rsidTr="00E40181">
        <w:tc>
          <w:tcPr>
            <w:tcW w:w="2835" w:type="dxa"/>
          </w:tcPr>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средний балл</w:t>
            </w:r>
          </w:p>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по школе -50,0</w:t>
            </w:r>
          </w:p>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(город-)</w:t>
            </w:r>
          </w:p>
        </w:tc>
        <w:tc>
          <w:tcPr>
            <w:tcW w:w="1701" w:type="dxa"/>
          </w:tcPr>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47,2</w:t>
            </w:r>
          </w:p>
        </w:tc>
        <w:tc>
          <w:tcPr>
            <w:tcW w:w="1843" w:type="dxa"/>
          </w:tcPr>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50,0</w:t>
            </w:r>
          </w:p>
        </w:tc>
        <w:tc>
          <w:tcPr>
            <w:tcW w:w="1172" w:type="dxa"/>
          </w:tcPr>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50,8</w:t>
            </w:r>
          </w:p>
        </w:tc>
        <w:tc>
          <w:tcPr>
            <w:tcW w:w="1804" w:type="dxa"/>
          </w:tcPr>
          <w:p w:rsidR="00E40181" w:rsidRPr="00C40C37" w:rsidRDefault="00E40181" w:rsidP="00522537">
            <w:pPr>
              <w:spacing w:after="0" w:line="240" w:lineRule="auto"/>
              <w:jc w:val="center"/>
              <w:rPr>
                <w:rFonts w:ascii="Times New Roman" w:hAnsi="Times New Roman"/>
                <w:b/>
                <w:sz w:val="24"/>
                <w:szCs w:val="24"/>
              </w:rPr>
            </w:pPr>
            <w:r w:rsidRPr="00C40C37">
              <w:rPr>
                <w:rFonts w:ascii="Times New Roman" w:hAnsi="Times New Roman"/>
                <w:b/>
                <w:sz w:val="24"/>
                <w:szCs w:val="24"/>
              </w:rPr>
              <w:t>51,2</w:t>
            </w:r>
          </w:p>
        </w:tc>
      </w:tr>
    </w:tbl>
    <w:p w:rsidR="00E40181" w:rsidRPr="00C40C37" w:rsidRDefault="00E40181" w:rsidP="00E40181">
      <w:pPr>
        <w:shd w:val="clear" w:color="auto" w:fill="FFFFFF"/>
        <w:spacing w:after="0" w:line="240" w:lineRule="auto"/>
        <w:jc w:val="both"/>
        <w:rPr>
          <w:rFonts w:ascii="Times New Roman" w:hAnsi="Times New Roman"/>
          <w:color w:val="000000"/>
          <w:sz w:val="24"/>
          <w:szCs w:val="24"/>
        </w:rPr>
      </w:pPr>
    </w:p>
    <w:p w:rsidR="00E40181" w:rsidRPr="00C40C37" w:rsidRDefault="00E40181" w:rsidP="00E40181">
      <w:pPr>
        <w:shd w:val="clear" w:color="auto" w:fill="FFFFFF"/>
        <w:spacing w:after="0" w:line="240" w:lineRule="auto"/>
        <w:jc w:val="center"/>
        <w:rPr>
          <w:rFonts w:ascii="Times New Roman" w:hAnsi="Times New Roman"/>
          <w:b/>
          <w:color w:val="000000"/>
          <w:sz w:val="24"/>
          <w:szCs w:val="24"/>
        </w:rPr>
      </w:pPr>
    </w:p>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Результаты по 8-м классам</w:t>
      </w:r>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701"/>
        <w:gridCol w:w="1843"/>
        <w:gridCol w:w="1275"/>
        <w:gridCol w:w="1701"/>
      </w:tblGrid>
      <w:tr w:rsidR="00E40181" w:rsidRPr="00C40C37" w:rsidTr="00E40181">
        <w:tc>
          <w:tcPr>
            <w:tcW w:w="2835"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Класс</w:t>
            </w:r>
          </w:p>
        </w:tc>
        <w:tc>
          <w:tcPr>
            <w:tcW w:w="1701"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 xml:space="preserve">8а класс </w:t>
            </w:r>
          </w:p>
        </w:tc>
        <w:tc>
          <w:tcPr>
            <w:tcW w:w="1843"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8б класс</w:t>
            </w:r>
          </w:p>
        </w:tc>
        <w:tc>
          <w:tcPr>
            <w:tcW w:w="1275"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8в класс</w:t>
            </w:r>
          </w:p>
        </w:tc>
        <w:tc>
          <w:tcPr>
            <w:tcW w:w="1701"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8г класс</w:t>
            </w:r>
          </w:p>
        </w:tc>
      </w:tr>
      <w:tr w:rsidR="00E40181" w:rsidRPr="00C40C37" w:rsidTr="00E40181">
        <w:tc>
          <w:tcPr>
            <w:tcW w:w="2835"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lastRenderedPageBreak/>
              <w:t>Кол-во выполнявших-106</w:t>
            </w:r>
          </w:p>
        </w:tc>
        <w:tc>
          <w:tcPr>
            <w:tcW w:w="1701"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28 чел.</w:t>
            </w:r>
          </w:p>
        </w:tc>
        <w:tc>
          <w:tcPr>
            <w:tcW w:w="1843"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22 чел.</w:t>
            </w:r>
          </w:p>
        </w:tc>
        <w:tc>
          <w:tcPr>
            <w:tcW w:w="1275"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28 чел.</w:t>
            </w:r>
          </w:p>
        </w:tc>
        <w:tc>
          <w:tcPr>
            <w:tcW w:w="1701"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28 чел.</w:t>
            </w:r>
          </w:p>
        </w:tc>
      </w:tr>
      <w:tr w:rsidR="00E40181" w:rsidRPr="00C40C37" w:rsidTr="00E40181">
        <w:tc>
          <w:tcPr>
            <w:tcW w:w="283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высокий уровень-5</w:t>
            </w:r>
          </w:p>
        </w:tc>
        <w:tc>
          <w:tcPr>
            <w:tcW w:w="1701" w:type="dxa"/>
          </w:tcPr>
          <w:p w:rsidR="00E40181" w:rsidRPr="00C40C37" w:rsidRDefault="00E40181" w:rsidP="00E40181">
            <w:pPr>
              <w:spacing w:after="0" w:line="240" w:lineRule="auto"/>
              <w:jc w:val="center"/>
              <w:rPr>
                <w:rFonts w:ascii="Times New Roman" w:hAnsi="Times New Roman"/>
                <w:color w:val="000000"/>
                <w:sz w:val="24"/>
                <w:szCs w:val="24"/>
              </w:rPr>
            </w:pPr>
            <w:r w:rsidRPr="00C40C37">
              <w:rPr>
                <w:rFonts w:ascii="Times New Roman" w:hAnsi="Times New Roman"/>
                <w:color w:val="000000"/>
                <w:sz w:val="24"/>
                <w:szCs w:val="24"/>
              </w:rPr>
              <w:t>2</w:t>
            </w:r>
          </w:p>
          <w:p w:rsidR="00E40181" w:rsidRPr="00C40C37" w:rsidRDefault="00E40181" w:rsidP="00E40181">
            <w:pPr>
              <w:spacing w:after="0" w:line="240" w:lineRule="auto"/>
              <w:jc w:val="center"/>
              <w:rPr>
                <w:rFonts w:ascii="Times New Roman" w:hAnsi="Times New Roman"/>
                <w:color w:val="000000"/>
                <w:sz w:val="24"/>
                <w:szCs w:val="24"/>
              </w:rPr>
            </w:pP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w:t>
            </w:r>
          </w:p>
          <w:p w:rsidR="00E40181" w:rsidRPr="00C40C37" w:rsidRDefault="00E40181" w:rsidP="00E40181">
            <w:pPr>
              <w:spacing w:after="0" w:line="240" w:lineRule="auto"/>
              <w:jc w:val="center"/>
              <w:rPr>
                <w:rFonts w:ascii="Times New Roman" w:hAnsi="Times New Roman"/>
                <w:sz w:val="24"/>
                <w:szCs w:val="24"/>
              </w:rPr>
            </w:pPr>
          </w:p>
        </w:tc>
        <w:tc>
          <w:tcPr>
            <w:tcW w:w="127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0</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2</w:t>
            </w:r>
          </w:p>
          <w:p w:rsidR="00E40181" w:rsidRPr="00C40C37" w:rsidRDefault="00E40181" w:rsidP="00E40181">
            <w:pPr>
              <w:spacing w:after="0" w:line="240" w:lineRule="auto"/>
              <w:jc w:val="center"/>
              <w:rPr>
                <w:rFonts w:ascii="Times New Roman" w:hAnsi="Times New Roman"/>
                <w:sz w:val="24"/>
                <w:szCs w:val="24"/>
              </w:rPr>
            </w:pPr>
          </w:p>
        </w:tc>
      </w:tr>
      <w:tr w:rsidR="00E40181" w:rsidRPr="00C40C37" w:rsidTr="00E40181">
        <w:tc>
          <w:tcPr>
            <w:tcW w:w="283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средний-64</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13</w:t>
            </w: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16</w:t>
            </w:r>
          </w:p>
        </w:tc>
        <w:tc>
          <w:tcPr>
            <w:tcW w:w="127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16</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19</w:t>
            </w:r>
          </w:p>
        </w:tc>
      </w:tr>
      <w:tr w:rsidR="00E40181" w:rsidRPr="00C40C37" w:rsidTr="00E40181">
        <w:tc>
          <w:tcPr>
            <w:tcW w:w="283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ниже среднего-29</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8</w:t>
            </w: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5</w:t>
            </w:r>
          </w:p>
        </w:tc>
        <w:tc>
          <w:tcPr>
            <w:tcW w:w="127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11</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5</w:t>
            </w:r>
          </w:p>
        </w:tc>
      </w:tr>
      <w:tr w:rsidR="00E40181" w:rsidRPr="00C40C37" w:rsidTr="00E40181">
        <w:trPr>
          <w:trHeight w:val="467"/>
        </w:trPr>
        <w:tc>
          <w:tcPr>
            <w:tcW w:w="283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низкий-8</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5</w:t>
            </w:r>
          </w:p>
          <w:p w:rsidR="00E40181" w:rsidRPr="00C40C37" w:rsidRDefault="00E40181" w:rsidP="00E40181">
            <w:pPr>
              <w:spacing w:after="0" w:line="240" w:lineRule="auto"/>
              <w:jc w:val="center"/>
              <w:rPr>
                <w:rFonts w:ascii="Times New Roman" w:hAnsi="Times New Roman"/>
                <w:sz w:val="24"/>
                <w:szCs w:val="24"/>
              </w:rPr>
            </w:pP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0</w:t>
            </w:r>
          </w:p>
        </w:tc>
        <w:tc>
          <w:tcPr>
            <w:tcW w:w="127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2</w:t>
            </w:r>
          </w:p>
        </w:tc>
      </w:tr>
      <w:tr w:rsidR="00E40181" w:rsidRPr="00C40C37" w:rsidTr="00E40181">
        <w:tc>
          <w:tcPr>
            <w:tcW w:w="283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Качество знаний-88%</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86%</w:t>
            </w:r>
          </w:p>
        </w:tc>
        <w:tc>
          <w:tcPr>
            <w:tcW w:w="1843"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100%</w:t>
            </w:r>
          </w:p>
        </w:tc>
        <w:tc>
          <w:tcPr>
            <w:tcW w:w="1275"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96%</w:t>
            </w:r>
          </w:p>
        </w:tc>
        <w:tc>
          <w:tcPr>
            <w:tcW w:w="1701" w:type="dxa"/>
          </w:tcPr>
          <w:p w:rsidR="00E40181" w:rsidRPr="00C40C37" w:rsidRDefault="00E40181" w:rsidP="00E40181">
            <w:pPr>
              <w:spacing w:after="0" w:line="240" w:lineRule="auto"/>
              <w:jc w:val="center"/>
              <w:rPr>
                <w:rFonts w:ascii="Times New Roman" w:hAnsi="Times New Roman"/>
                <w:sz w:val="24"/>
                <w:szCs w:val="24"/>
              </w:rPr>
            </w:pPr>
            <w:r w:rsidRPr="00C40C37">
              <w:rPr>
                <w:rFonts w:ascii="Times New Roman" w:hAnsi="Times New Roman"/>
                <w:sz w:val="24"/>
                <w:szCs w:val="24"/>
              </w:rPr>
              <w:t>92%</w:t>
            </w:r>
          </w:p>
        </w:tc>
      </w:tr>
      <w:tr w:rsidR="00E40181" w:rsidRPr="00C40C37" w:rsidTr="00E40181">
        <w:tc>
          <w:tcPr>
            <w:tcW w:w="2835"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средний балл</w:t>
            </w:r>
          </w:p>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по школе -48,1(город-)</w:t>
            </w:r>
          </w:p>
        </w:tc>
        <w:tc>
          <w:tcPr>
            <w:tcW w:w="1701"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42,0</w:t>
            </w:r>
          </w:p>
        </w:tc>
        <w:tc>
          <w:tcPr>
            <w:tcW w:w="1843"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53,2</w:t>
            </w:r>
          </w:p>
        </w:tc>
        <w:tc>
          <w:tcPr>
            <w:tcW w:w="1275"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47,4</w:t>
            </w:r>
          </w:p>
        </w:tc>
        <w:tc>
          <w:tcPr>
            <w:tcW w:w="1701" w:type="dxa"/>
          </w:tcPr>
          <w:p w:rsidR="00E40181" w:rsidRPr="00C40C37" w:rsidRDefault="00E40181" w:rsidP="00E40181">
            <w:pPr>
              <w:spacing w:after="0" w:line="240" w:lineRule="auto"/>
              <w:jc w:val="center"/>
              <w:rPr>
                <w:rFonts w:ascii="Times New Roman" w:hAnsi="Times New Roman"/>
                <w:b/>
                <w:sz w:val="24"/>
                <w:szCs w:val="24"/>
              </w:rPr>
            </w:pPr>
            <w:r w:rsidRPr="00C40C37">
              <w:rPr>
                <w:rFonts w:ascii="Times New Roman" w:hAnsi="Times New Roman"/>
                <w:b/>
                <w:sz w:val="24"/>
                <w:szCs w:val="24"/>
              </w:rPr>
              <w:t>50,7</w:t>
            </w:r>
          </w:p>
        </w:tc>
      </w:tr>
    </w:tbl>
    <w:p w:rsidR="00E40181" w:rsidRDefault="00E40181" w:rsidP="00E40181">
      <w:pPr>
        <w:spacing w:after="0" w:line="240" w:lineRule="auto"/>
        <w:rPr>
          <w:rFonts w:ascii="Times New Roman" w:hAnsi="Times New Roman"/>
          <w:b/>
          <w:i/>
          <w:sz w:val="24"/>
          <w:szCs w:val="24"/>
          <w:u w:val="single"/>
        </w:rPr>
      </w:pPr>
    </w:p>
    <w:p w:rsidR="00E40181" w:rsidRDefault="00E40181" w:rsidP="00E40181">
      <w:pPr>
        <w:spacing w:after="0" w:line="240" w:lineRule="auto"/>
        <w:rPr>
          <w:rFonts w:ascii="Times New Roman" w:hAnsi="Times New Roman"/>
          <w:b/>
          <w:i/>
          <w:sz w:val="24"/>
          <w:szCs w:val="24"/>
          <w:u w:val="single"/>
        </w:rPr>
      </w:pPr>
    </w:p>
    <w:p w:rsidR="00E40181" w:rsidRPr="00522537" w:rsidRDefault="00E40181" w:rsidP="00E40181">
      <w:pPr>
        <w:spacing w:after="0" w:line="240" w:lineRule="auto"/>
        <w:jc w:val="center"/>
        <w:rPr>
          <w:rFonts w:ascii="Times New Roman" w:hAnsi="Times New Roman"/>
          <w:b/>
          <w:sz w:val="28"/>
          <w:szCs w:val="28"/>
          <w:u w:val="single"/>
        </w:rPr>
      </w:pPr>
      <w:r w:rsidRPr="00522537">
        <w:rPr>
          <w:rFonts w:ascii="Times New Roman" w:hAnsi="Times New Roman"/>
          <w:b/>
          <w:sz w:val="28"/>
          <w:szCs w:val="28"/>
          <w:u w:val="single"/>
        </w:rPr>
        <w:t>Итоги государственной итоговой аттестации в 9-х и 11-х классах:</w:t>
      </w:r>
    </w:p>
    <w:p w:rsidR="00E40181" w:rsidRPr="00522537" w:rsidRDefault="00E40181" w:rsidP="00E40181">
      <w:pPr>
        <w:spacing w:after="0" w:line="240" w:lineRule="auto"/>
        <w:jc w:val="both"/>
        <w:rPr>
          <w:rFonts w:ascii="Times New Roman" w:hAnsi="Times New Roman"/>
          <w:b/>
          <w:i/>
          <w:sz w:val="24"/>
          <w:szCs w:val="24"/>
        </w:rPr>
      </w:pPr>
    </w:p>
    <w:p w:rsidR="00E40181" w:rsidRPr="00611660" w:rsidRDefault="00E40181" w:rsidP="00E40181">
      <w:pPr>
        <w:spacing w:after="0" w:line="240" w:lineRule="auto"/>
        <w:jc w:val="both"/>
        <w:rPr>
          <w:rFonts w:ascii="Times New Roman" w:hAnsi="Times New Roman"/>
          <w:sz w:val="24"/>
          <w:szCs w:val="24"/>
        </w:rPr>
      </w:pPr>
      <w:r w:rsidRPr="00611660">
        <w:rPr>
          <w:rFonts w:ascii="Times New Roman" w:hAnsi="Times New Roman"/>
          <w:sz w:val="24"/>
          <w:szCs w:val="24"/>
        </w:rPr>
        <w:t xml:space="preserve"> Динамика за пять лет  резул</w:t>
      </w:r>
      <w:r>
        <w:rPr>
          <w:rFonts w:ascii="Times New Roman" w:hAnsi="Times New Roman"/>
          <w:sz w:val="24"/>
          <w:szCs w:val="24"/>
        </w:rPr>
        <w:t>ьтатов итоговой аттестации (2014-2018</w:t>
      </w:r>
      <w:r w:rsidRPr="00611660">
        <w:rPr>
          <w:rFonts w:ascii="Times New Roman" w:hAnsi="Times New Roman"/>
          <w:sz w:val="24"/>
          <w:szCs w:val="24"/>
        </w:rPr>
        <w:t xml:space="preserve"> гг.)</w:t>
      </w:r>
    </w:p>
    <w:tbl>
      <w:tblPr>
        <w:tblW w:w="5000" w:type="pct"/>
        <w:tblLook w:val="0000" w:firstRow="0" w:lastRow="0" w:firstColumn="0" w:lastColumn="0" w:noHBand="0" w:noVBand="0"/>
      </w:tblPr>
      <w:tblGrid>
        <w:gridCol w:w="1791"/>
        <w:gridCol w:w="1759"/>
        <w:gridCol w:w="1690"/>
        <w:gridCol w:w="2165"/>
        <w:gridCol w:w="2165"/>
      </w:tblGrid>
      <w:tr w:rsidR="00E40181" w:rsidRPr="00611660" w:rsidTr="00E40181">
        <w:trPr>
          <w:trHeight w:val="701"/>
        </w:trPr>
        <w:tc>
          <w:tcPr>
            <w:tcW w:w="935" w:type="pct"/>
            <w:vMerge w:val="restart"/>
            <w:tcBorders>
              <w:top w:val="single" w:sz="4" w:space="0" w:color="auto"/>
              <w:left w:val="single" w:sz="4" w:space="0" w:color="auto"/>
              <w:right w:val="single" w:sz="4" w:space="0" w:color="auto"/>
            </w:tcBorders>
            <w:noWrap/>
            <w:vAlign w:val="center"/>
          </w:tcPr>
          <w:p w:rsidR="00E40181" w:rsidRPr="00611660" w:rsidRDefault="00E40181" w:rsidP="00E40181">
            <w:pPr>
              <w:spacing w:after="0" w:line="240" w:lineRule="auto"/>
              <w:jc w:val="center"/>
              <w:rPr>
                <w:rFonts w:ascii="Times New Roman" w:hAnsi="Times New Roman"/>
                <w:color w:val="000000"/>
                <w:sz w:val="24"/>
                <w:szCs w:val="24"/>
              </w:rPr>
            </w:pPr>
          </w:p>
          <w:p w:rsidR="00E40181" w:rsidRPr="00611660" w:rsidRDefault="00E40181" w:rsidP="00E40181">
            <w:pPr>
              <w:spacing w:after="0" w:line="240" w:lineRule="auto"/>
              <w:jc w:val="center"/>
              <w:rPr>
                <w:rFonts w:ascii="Times New Roman" w:hAnsi="Times New Roman"/>
                <w:color w:val="000000"/>
                <w:sz w:val="24"/>
                <w:szCs w:val="24"/>
              </w:rPr>
            </w:pPr>
            <w:r w:rsidRPr="00611660">
              <w:rPr>
                <w:rFonts w:ascii="Times New Roman" w:hAnsi="Times New Roman"/>
                <w:color w:val="000000"/>
                <w:sz w:val="24"/>
                <w:szCs w:val="24"/>
              </w:rPr>
              <w:t>Учебный  год</w:t>
            </w:r>
          </w:p>
        </w:tc>
        <w:tc>
          <w:tcPr>
            <w:tcW w:w="1802" w:type="pct"/>
            <w:gridSpan w:val="2"/>
            <w:tcBorders>
              <w:top w:val="single" w:sz="4" w:space="0" w:color="auto"/>
              <w:left w:val="nil"/>
              <w:bottom w:val="single" w:sz="4" w:space="0" w:color="auto"/>
              <w:right w:val="single" w:sz="4" w:space="0" w:color="auto"/>
            </w:tcBorders>
            <w:vAlign w:val="center"/>
          </w:tcPr>
          <w:p w:rsidR="00E40181" w:rsidRPr="00611660" w:rsidRDefault="00E40181" w:rsidP="00E40181">
            <w:pPr>
              <w:spacing w:after="0" w:line="240" w:lineRule="auto"/>
              <w:jc w:val="center"/>
              <w:rPr>
                <w:rFonts w:ascii="Times New Roman" w:hAnsi="Times New Roman"/>
                <w:b/>
                <w:color w:val="000000"/>
                <w:sz w:val="24"/>
                <w:szCs w:val="24"/>
              </w:rPr>
            </w:pPr>
            <w:r w:rsidRPr="00611660">
              <w:rPr>
                <w:rFonts w:ascii="Times New Roman" w:hAnsi="Times New Roman"/>
                <w:b/>
                <w:color w:val="000000"/>
                <w:sz w:val="24"/>
                <w:szCs w:val="24"/>
              </w:rPr>
              <w:t>ЕГЭ</w:t>
            </w:r>
          </w:p>
          <w:p w:rsidR="00E40181" w:rsidRPr="00611660" w:rsidRDefault="00E40181" w:rsidP="00E40181">
            <w:pPr>
              <w:spacing w:after="0" w:line="240" w:lineRule="auto"/>
              <w:jc w:val="center"/>
              <w:rPr>
                <w:rFonts w:ascii="Times New Roman" w:hAnsi="Times New Roman"/>
                <w:b/>
                <w:color w:val="000000"/>
                <w:sz w:val="24"/>
                <w:szCs w:val="24"/>
              </w:rPr>
            </w:pPr>
            <w:r w:rsidRPr="00611660">
              <w:rPr>
                <w:rFonts w:ascii="Times New Roman" w:hAnsi="Times New Roman"/>
                <w:b/>
                <w:color w:val="000000"/>
                <w:sz w:val="24"/>
                <w:szCs w:val="24"/>
              </w:rPr>
              <w:t>11 классы(средний балл)</w:t>
            </w:r>
          </w:p>
        </w:tc>
        <w:tc>
          <w:tcPr>
            <w:tcW w:w="2262" w:type="pct"/>
            <w:gridSpan w:val="2"/>
            <w:tcBorders>
              <w:top w:val="single" w:sz="4" w:space="0" w:color="auto"/>
              <w:left w:val="nil"/>
              <w:bottom w:val="single" w:sz="4" w:space="0" w:color="auto"/>
              <w:right w:val="single" w:sz="4" w:space="0" w:color="auto"/>
            </w:tcBorders>
            <w:vAlign w:val="center"/>
          </w:tcPr>
          <w:p w:rsidR="00E40181" w:rsidRPr="00611660" w:rsidRDefault="00E40181" w:rsidP="00E40181">
            <w:pPr>
              <w:spacing w:after="0" w:line="240" w:lineRule="auto"/>
              <w:jc w:val="center"/>
              <w:rPr>
                <w:rFonts w:ascii="Times New Roman" w:hAnsi="Times New Roman"/>
                <w:b/>
                <w:color w:val="000000"/>
                <w:sz w:val="24"/>
                <w:szCs w:val="24"/>
              </w:rPr>
            </w:pPr>
            <w:r w:rsidRPr="00611660">
              <w:rPr>
                <w:rFonts w:ascii="Times New Roman" w:hAnsi="Times New Roman"/>
                <w:b/>
                <w:color w:val="000000"/>
                <w:sz w:val="24"/>
                <w:szCs w:val="24"/>
              </w:rPr>
              <w:t>ОГЭ</w:t>
            </w:r>
          </w:p>
          <w:p w:rsidR="00E40181" w:rsidRPr="00611660" w:rsidRDefault="00E40181" w:rsidP="00E40181">
            <w:pPr>
              <w:spacing w:after="0" w:line="240" w:lineRule="auto"/>
              <w:jc w:val="center"/>
              <w:rPr>
                <w:rFonts w:ascii="Times New Roman" w:hAnsi="Times New Roman"/>
                <w:b/>
                <w:color w:val="000000"/>
                <w:sz w:val="24"/>
                <w:szCs w:val="24"/>
              </w:rPr>
            </w:pPr>
            <w:r w:rsidRPr="00611660">
              <w:rPr>
                <w:rFonts w:ascii="Times New Roman" w:hAnsi="Times New Roman"/>
                <w:b/>
                <w:color w:val="000000"/>
                <w:sz w:val="24"/>
                <w:szCs w:val="24"/>
              </w:rPr>
              <w:t>9 классы(средний балл)</w:t>
            </w:r>
          </w:p>
        </w:tc>
      </w:tr>
      <w:tr w:rsidR="00E40181" w:rsidRPr="00611660" w:rsidTr="00E40181">
        <w:trPr>
          <w:trHeight w:val="330"/>
        </w:trPr>
        <w:tc>
          <w:tcPr>
            <w:tcW w:w="935" w:type="pct"/>
            <w:vMerge/>
            <w:tcBorders>
              <w:left w:val="single" w:sz="4" w:space="0" w:color="auto"/>
              <w:bottom w:val="single" w:sz="4" w:space="0" w:color="auto"/>
              <w:right w:val="single" w:sz="4" w:space="0" w:color="auto"/>
            </w:tcBorders>
            <w:noWrap/>
            <w:vAlign w:val="center"/>
          </w:tcPr>
          <w:p w:rsidR="00E40181" w:rsidRPr="00611660" w:rsidRDefault="00E40181" w:rsidP="00E40181">
            <w:pPr>
              <w:spacing w:after="0" w:line="240" w:lineRule="auto"/>
              <w:jc w:val="center"/>
              <w:rPr>
                <w:rFonts w:ascii="Times New Roman" w:hAnsi="Times New Roman"/>
                <w:color w:val="000000"/>
                <w:sz w:val="24"/>
                <w:szCs w:val="24"/>
              </w:rPr>
            </w:pPr>
          </w:p>
        </w:tc>
        <w:tc>
          <w:tcPr>
            <w:tcW w:w="919" w:type="pct"/>
            <w:tcBorders>
              <w:top w:val="nil"/>
              <w:left w:val="nil"/>
              <w:bottom w:val="single" w:sz="4" w:space="0" w:color="auto"/>
              <w:right w:val="single" w:sz="4" w:space="0" w:color="auto"/>
            </w:tcBorders>
            <w:vAlign w:val="bottom"/>
          </w:tcPr>
          <w:p w:rsidR="00E40181" w:rsidRPr="00611660" w:rsidRDefault="00E40181" w:rsidP="00E40181">
            <w:pPr>
              <w:spacing w:after="0" w:line="240" w:lineRule="auto"/>
              <w:jc w:val="center"/>
              <w:rPr>
                <w:rFonts w:ascii="Times New Roman" w:hAnsi="Times New Roman"/>
                <w:color w:val="000000"/>
                <w:sz w:val="24"/>
                <w:szCs w:val="24"/>
              </w:rPr>
            </w:pPr>
            <w:r w:rsidRPr="00611660">
              <w:rPr>
                <w:rFonts w:ascii="Times New Roman" w:hAnsi="Times New Roman"/>
                <w:color w:val="000000"/>
                <w:sz w:val="24"/>
                <w:szCs w:val="24"/>
              </w:rPr>
              <w:t>русский язык</w:t>
            </w:r>
          </w:p>
        </w:tc>
        <w:tc>
          <w:tcPr>
            <w:tcW w:w="883" w:type="pct"/>
            <w:tcBorders>
              <w:top w:val="nil"/>
              <w:left w:val="nil"/>
              <w:bottom w:val="single" w:sz="4" w:space="0" w:color="auto"/>
              <w:right w:val="single" w:sz="4" w:space="0" w:color="auto"/>
            </w:tcBorders>
            <w:vAlign w:val="bottom"/>
          </w:tcPr>
          <w:p w:rsidR="00E40181" w:rsidRPr="00611660" w:rsidRDefault="00E40181" w:rsidP="00E40181">
            <w:pPr>
              <w:spacing w:after="0" w:line="240" w:lineRule="auto"/>
              <w:jc w:val="center"/>
              <w:rPr>
                <w:rFonts w:ascii="Times New Roman" w:hAnsi="Times New Roman"/>
                <w:color w:val="000000"/>
                <w:sz w:val="24"/>
                <w:szCs w:val="24"/>
              </w:rPr>
            </w:pPr>
            <w:r w:rsidRPr="00611660">
              <w:rPr>
                <w:rFonts w:ascii="Times New Roman" w:hAnsi="Times New Roman"/>
                <w:color w:val="000000"/>
                <w:sz w:val="24"/>
                <w:szCs w:val="24"/>
              </w:rPr>
              <w:t>математика</w:t>
            </w:r>
          </w:p>
        </w:tc>
        <w:tc>
          <w:tcPr>
            <w:tcW w:w="1131" w:type="pct"/>
            <w:tcBorders>
              <w:top w:val="nil"/>
              <w:left w:val="nil"/>
              <w:bottom w:val="single" w:sz="4" w:space="0" w:color="auto"/>
              <w:right w:val="single" w:sz="4" w:space="0" w:color="auto"/>
            </w:tcBorders>
            <w:vAlign w:val="bottom"/>
          </w:tcPr>
          <w:p w:rsidR="00E40181" w:rsidRPr="00611660" w:rsidRDefault="00E40181" w:rsidP="00E40181">
            <w:pPr>
              <w:spacing w:after="0" w:line="240" w:lineRule="auto"/>
              <w:jc w:val="center"/>
              <w:rPr>
                <w:rFonts w:ascii="Times New Roman" w:hAnsi="Times New Roman"/>
                <w:color w:val="000000"/>
                <w:sz w:val="24"/>
                <w:szCs w:val="24"/>
              </w:rPr>
            </w:pPr>
            <w:r w:rsidRPr="00611660">
              <w:rPr>
                <w:rFonts w:ascii="Times New Roman" w:hAnsi="Times New Roman"/>
                <w:color w:val="000000"/>
                <w:sz w:val="24"/>
                <w:szCs w:val="24"/>
              </w:rPr>
              <w:t>русский язык</w:t>
            </w:r>
          </w:p>
        </w:tc>
        <w:tc>
          <w:tcPr>
            <w:tcW w:w="1131" w:type="pct"/>
            <w:tcBorders>
              <w:top w:val="nil"/>
              <w:left w:val="nil"/>
              <w:bottom w:val="single" w:sz="4" w:space="0" w:color="auto"/>
              <w:right w:val="single" w:sz="4" w:space="0" w:color="auto"/>
            </w:tcBorders>
            <w:vAlign w:val="bottom"/>
          </w:tcPr>
          <w:p w:rsidR="00E40181" w:rsidRPr="00611660" w:rsidRDefault="00E40181" w:rsidP="00E40181">
            <w:pPr>
              <w:spacing w:after="0" w:line="240" w:lineRule="auto"/>
              <w:jc w:val="center"/>
              <w:rPr>
                <w:rFonts w:ascii="Times New Roman" w:hAnsi="Times New Roman"/>
                <w:color w:val="000000"/>
                <w:sz w:val="24"/>
                <w:szCs w:val="24"/>
              </w:rPr>
            </w:pPr>
            <w:r w:rsidRPr="00611660">
              <w:rPr>
                <w:rFonts w:ascii="Times New Roman" w:hAnsi="Times New Roman"/>
                <w:color w:val="000000"/>
                <w:sz w:val="24"/>
                <w:szCs w:val="24"/>
              </w:rPr>
              <w:t>математика</w:t>
            </w:r>
          </w:p>
        </w:tc>
      </w:tr>
      <w:tr w:rsidR="00E40181" w:rsidRPr="00611660" w:rsidTr="00E4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5" w:type="pct"/>
            <w:tcBorders>
              <w:bottom w:val="single" w:sz="4" w:space="0" w:color="auto"/>
            </w:tcBorders>
          </w:tcPr>
          <w:p w:rsidR="00E40181" w:rsidRPr="00CD0516" w:rsidRDefault="00E40181" w:rsidP="00E40181">
            <w:pPr>
              <w:spacing w:after="0" w:line="240" w:lineRule="auto"/>
              <w:rPr>
                <w:rFonts w:ascii="Times New Roman" w:hAnsi="Times New Roman"/>
                <w:b/>
                <w:sz w:val="24"/>
                <w:szCs w:val="24"/>
              </w:rPr>
            </w:pPr>
            <w:r w:rsidRPr="00CD0516">
              <w:rPr>
                <w:rFonts w:ascii="Times New Roman" w:hAnsi="Times New Roman"/>
                <w:b/>
                <w:sz w:val="24"/>
                <w:szCs w:val="24"/>
              </w:rPr>
              <w:t>2015/2016</w:t>
            </w:r>
          </w:p>
        </w:tc>
        <w:tc>
          <w:tcPr>
            <w:tcW w:w="919" w:type="pct"/>
            <w:tcBorders>
              <w:top w:val="nil"/>
              <w:bottom w:val="single" w:sz="4" w:space="0" w:color="auto"/>
            </w:tcBorders>
          </w:tcPr>
          <w:p w:rsidR="00E40181" w:rsidRPr="00611660" w:rsidRDefault="00E40181" w:rsidP="00E40181">
            <w:pPr>
              <w:spacing w:after="0" w:line="240" w:lineRule="auto"/>
              <w:jc w:val="center"/>
              <w:rPr>
                <w:rFonts w:ascii="Times New Roman" w:hAnsi="Times New Roman"/>
                <w:sz w:val="24"/>
                <w:szCs w:val="24"/>
              </w:rPr>
            </w:pPr>
          </w:p>
          <w:p w:rsidR="00E40181" w:rsidRPr="00611660" w:rsidRDefault="00E40181" w:rsidP="00E40181">
            <w:pPr>
              <w:spacing w:after="0" w:line="240" w:lineRule="auto"/>
              <w:jc w:val="center"/>
              <w:rPr>
                <w:rFonts w:ascii="Times New Roman" w:hAnsi="Times New Roman"/>
                <w:sz w:val="24"/>
                <w:szCs w:val="24"/>
              </w:rPr>
            </w:pPr>
            <w:r w:rsidRPr="00611660">
              <w:rPr>
                <w:rFonts w:ascii="Times New Roman" w:hAnsi="Times New Roman"/>
                <w:sz w:val="24"/>
                <w:szCs w:val="24"/>
              </w:rPr>
              <w:t>69,0</w:t>
            </w:r>
          </w:p>
        </w:tc>
        <w:tc>
          <w:tcPr>
            <w:tcW w:w="883" w:type="pct"/>
            <w:tcBorders>
              <w:top w:val="nil"/>
              <w:bottom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БУ – 4,4 (16)</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ПУ – 46,0</w:t>
            </w:r>
          </w:p>
        </w:tc>
        <w:tc>
          <w:tcPr>
            <w:tcW w:w="1131" w:type="pct"/>
            <w:tcBorders>
              <w:top w:val="nil"/>
              <w:bottom w:val="single" w:sz="4" w:space="0" w:color="auto"/>
            </w:tcBorders>
          </w:tcPr>
          <w:p w:rsidR="00E40181" w:rsidRPr="00611660" w:rsidRDefault="00E40181" w:rsidP="00E40181">
            <w:pPr>
              <w:spacing w:after="0" w:line="240" w:lineRule="auto"/>
              <w:jc w:val="center"/>
              <w:rPr>
                <w:rFonts w:ascii="Times New Roman" w:hAnsi="Times New Roman"/>
                <w:sz w:val="24"/>
                <w:szCs w:val="24"/>
              </w:rPr>
            </w:pPr>
            <w:r w:rsidRPr="00611660">
              <w:rPr>
                <w:rFonts w:ascii="Times New Roman" w:hAnsi="Times New Roman"/>
                <w:sz w:val="24"/>
                <w:szCs w:val="24"/>
              </w:rPr>
              <w:t>29,38 первичный</w:t>
            </w:r>
          </w:p>
        </w:tc>
        <w:tc>
          <w:tcPr>
            <w:tcW w:w="1131" w:type="pct"/>
            <w:tcBorders>
              <w:top w:val="nil"/>
              <w:bottom w:val="single" w:sz="4" w:space="0" w:color="auto"/>
            </w:tcBorders>
          </w:tcPr>
          <w:p w:rsidR="00E40181" w:rsidRPr="00611660" w:rsidRDefault="00E40181" w:rsidP="00E40181">
            <w:pPr>
              <w:spacing w:after="0" w:line="240" w:lineRule="auto"/>
              <w:jc w:val="center"/>
              <w:rPr>
                <w:rFonts w:ascii="Times New Roman" w:hAnsi="Times New Roman"/>
                <w:sz w:val="24"/>
                <w:szCs w:val="24"/>
              </w:rPr>
            </w:pPr>
            <w:r w:rsidRPr="00611660">
              <w:rPr>
                <w:rFonts w:ascii="Times New Roman" w:hAnsi="Times New Roman"/>
                <w:sz w:val="24"/>
                <w:szCs w:val="24"/>
              </w:rPr>
              <w:t>17,03 первичный</w:t>
            </w:r>
          </w:p>
        </w:tc>
      </w:tr>
      <w:tr w:rsidR="00E40181" w:rsidRPr="00611660" w:rsidTr="00E4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5" w:type="pct"/>
            <w:tcBorders>
              <w:bottom w:val="single" w:sz="4" w:space="0" w:color="auto"/>
            </w:tcBorders>
          </w:tcPr>
          <w:p w:rsidR="00E40181" w:rsidRPr="00CD0516" w:rsidRDefault="00E40181" w:rsidP="00E40181">
            <w:pPr>
              <w:spacing w:after="0" w:line="240" w:lineRule="auto"/>
              <w:rPr>
                <w:rFonts w:ascii="Times New Roman" w:hAnsi="Times New Roman"/>
                <w:b/>
                <w:sz w:val="24"/>
                <w:szCs w:val="24"/>
              </w:rPr>
            </w:pPr>
            <w:r w:rsidRPr="00CD0516">
              <w:rPr>
                <w:rFonts w:ascii="Times New Roman" w:hAnsi="Times New Roman"/>
                <w:b/>
                <w:sz w:val="24"/>
                <w:szCs w:val="24"/>
              </w:rPr>
              <w:t>2016/2017</w:t>
            </w:r>
          </w:p>
        </w:tc>
        <w:tc>
          <w:tcPr>
            <w:tcW w:w="919" w:type="pct"/>
            <w:tcBorders>
              <w:top w:val="nil"/>
              <w:bottom w:val="single" w:sz="4" w:space="0" w:color="auto"/>
            </w:tcBorders>
          </w:tcPr>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74,3</w:t>
            </w:r>
          </w:p>
        </w:tc>
        <w:tc>
          <w:tcPr>
            <w:tcW w:w="883" w:type="pct"/>
            <w:tcBorders>
              <w:top w:val="nil"/>
              <w:bottom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БУ-5 (17)</w:t>
            </w:r>
          </w:p>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ПУ-52,5</w:t>
            </w:r>
          </w:p>
        </w:tc>
        <w:tc>
          <w:tcPr>
            <w:tcW w:w="1131" w:type="pct"/>
            <w:tcBorders>
              <w:top w:val="nil"/>
              <w:bottom w:val="single" w:sz="4" w:space="0" w:color="auto"/>
            </w:tcBorders>
          </w:tcPr>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первичный- 34,5; тестовый-59,5</w:t>
            </w:r>
          </w:p>
        </w:tc>
        <w:tc>
          <w:tcPr>
            <w:tcW w:w="1131" w:type="pct"/>
            <w:tcBorders>
              <w:top w:val="nil"/>
              <w:bottom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первичный -18,5</w:t>
            </w:r>
          </w:p>
          <w:p w:rsidR="00E40181" w:rsidRPr="00611660"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тестовый-48,8</w:t>
            </w:r>
          </w:p>
        </w:tc>
      </w:tr>
      <w:tr w:rsidR="00E40181" w:rsidRPr="00611660" w:rsidTr="00E4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5" w:type="pct"/>
            <w:tcBorders>
              <w:bottom w:val="single" w:sz="4" w:space="0" w:color="auto"/>
            </w:tcBorders>
          </w:tcPr>
          <w:p w:rsidR="00E40181" w:rsidRPr="00CD0516" w:rsidRDefault="00E40181" w:rsidP="00E40181">
            <w:pPr>
              <w:spacing w:after="0" w:line="240" w:lineRule="auto"/>
              <w:rPr>
                <w:rFonts w:ascii="Times New Roman" w:hAnsi="Times New Roman"/>
                <w:b/>
                <w:sz w:val="24"/>
                <w:szCs w:val="24"/>
              </w:rPr>
            </w:pPr>
            <w:r w:rsidRPr="00CD0516">
              <w:rPr>
                <w:rFonts w:ascii="Times New Roman" w:hAnsi="Times New Roman"/>
                <w:b/>
                <w:sz w:val="24"/>
                <w:szCs w:val="24"/>
              </w:rPr>
              <w:t>2017-2018</w:t>
            </w:r>
          </w:p>
        </w:tc>
        <w:tc>
          <w:tcPr>
            <w:tcW w:w="919" w:type="pct"/>
            <w:tcBorders>
              <w:top w:val="nil"/>
              <w:bottom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71,1</w:t>
            </w:r>
          </w:p>
        </w:tc>
        <w:tc>
          <w:tcPr>
            <w:tcW w:w="883" w:type="pct"/>
            <w:tcBorders>
              <w:top w:val="nil"/>
              <w:bottom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БУ-4,4 (30)</w:t>
            </w:r>
          </w:p>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ПУ-42,7(18)</w:t>
            </w:r>
          </w:p>
        </w:tc>
        <w:tc>
          <w:tcPr>
            <w:tcW w:w="1131" w:type="pct"/>
            <w:tcBorders>
              <w:top w:val="nil"/>
              <w:bottom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тестовый-61,0</w:t>
            </w:r>
          </w:p>
        </w:tc>
        <w:tc>
          <w:tcPr>
            <w:tcW w:w="1131" w:type="pct"/>
            <w:tcBorders>
              <w:top w:val="nil"/>
              <w:bottom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тестовый-47,3</w:t>
            </w:r>
          </w:p>
        </w:tc>
      </w:tr>
      <w:tr w:rsidR="00E40181" w:rsidRPr="00611660" w:rsidTr="00E4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5" w:type="pct"/>
            <w:tcBorders>
              <w:top w:val="single" w:sz="4" w:space="0" w:color="auto"/>
              <w:bottom w:val="single" w:sz="4" w:space="0" w:color="auto"/>
            </w:tcBorders>
          </w:tcPr>
          <w:p w:rsidR="00E40181" w:rsidRDefault="00E40181" w:rsidP="00E40181">
            <w:pPr>
              <w:spacing w:after="0" w:line="240" w:lineRule="auto"/>
              <w:rPr>
                <w:rFonts w:ascii="Times New Roman" w:hAnsi="Times New Roman"/>
                <w:b/>
                <w:sz w:val="24"/>
                <w:szCs w:val="24"/>
              </w:rPr>
            </w:pPr>
            <w:r>
              <w:rPr>
                <w:rFonts w:ascii="Times New Roman" w:hAnsi="Times New Roman"/>
                <w:b/>
                <w:sz w:val="24"/>
                <w:szCs w:val="24"/>
              </w:rPr>
              <w:t>2018-219</w:t>
            </w:r>
          </w:p>
          <w:p w:rsidR="00E40181" w:rsidRPr="00CD0516" w:rsidRDefault="00E40181" w:rsidP="00E40181">
            <w:pPr>
              <w:spacing w:after="0" w:line="240" w:lineRule="auto"/>
              <w:rPr>
                <w:rFonts w:ascii="Times New Roman" w:hAnsi="Times New Roman"/>
                <w:b/>
                <w:sz w:val="24"/>
                <w:szCs w:val="24"/>
              </w:rPr>
            </w:pPr>
          </w:p>
        </w:tc>
        <w:tc>
          <w:tcPr>
            <w:tcW w:w="919" w:type="pct"/>
            <w:tcBorders>
              <w:top w:val="single" w:sz="4" w:space="0" w:color="auto"/>
              <w:bottom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73,6</w:t>
            </w:r>
          </w:p>
        </w:tc>
        <w:tc>
          <w:tcPr>
            <w:tcW w:w="883" w:type="pct"/>
            <w:tcBorders>
              <w:top w:val="single" w:sz="4" w:space="0" w:color="auto"/>
              <w:bottom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БУ-4,4 (10)</w:t>
            </w:r>
          </w:p>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ПУ-54,3 (44)</w:t>
            </w:r>
          </w:p>
        </w:tc>
        <w:tc>
          <w:tcPr>
            <w:tcW w:w="1131" w:type="pct"/>
            <w:tcBorders>
              <w:top w:val="single" w:sz="4" w:space="0" w:color="auto"/>
              <w:bottom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тестовый балл-59,8</w:t>
            </w:r>
          </w:p>
        </w:tc>
        <w:tc>
          <w:tcPr>
            <w:tcW w:w="1131" w:type="pct"/>
            <w:tcBorders>
              <w:top w:val="single" w:sz="4" w:space="0" w:color="auto"/>
              <w:bottom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тестовый балл-51,4</w:t>
            </w:r>
          </w:p>
        </w:tc>
      </w:tr>
      <w:tr w:rsidR="00E40181" w:rsidRPr="00611660" w:rsidTr="00E4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35" w:type="pct"/>
            <w:tcBorders>
              <w:top w:val="single" w:sz="4" w:space="0" w:color="auto"/>
            </w:tcBorders>
          </w:tcPr>
          <w:p w:rsidR="00E40181" w:rsidRDefault="00E40181" w:rsidP="00E40181">
            <w:pPr>
              <w:spacing w:after="0" w:line="240" w:lineRule="auto"/>
              <w:rPr>
                <w:rFonts w:ascii="Times New Roman" w:hAnsi="Times New Roman"/>
                <w:b/>
                <w:sz w:val="24"/>
                <w:szCs w:val="24"/>
              </w:rPr>
            </w:pPr>
            <w:r>
              <w:rPr>
                <w:rFonts w:ascii="Times New Roman" w:hAnsi="Times New Roman"/>
                <w:b/>
                <w:sz w:val="24"/>
                <w:szCs w:val="24"/>
              </w:rPr>
              <w:t xml:space="preserve">2019-2020 </w:t>
            </w:r>
          </w:p>
          <w:p w:rsidR="00E40181" w:rsidRDefault="00E40181" w:rsidP="00E40181">
            <w:pPr>
              <w:spacing w:after="0" w:line="240" w:lineRule="auto"/>
              <w:rPr>
                <w:rFonts w:ascii="Times New Roman" w:hAnsi="Times New Roman"/>
                <w:b/>
                <w:sz w:val="24"/>
                <w:szCs w:val="24"/>
              </w:rPr>
            </w:pPr>
          </w:p>
        </w:tc>
        <w:tc>
          <w:tcPr>
            <w:tcW w:w="919" w:type="pct"/>
            <w:tcBorders>
              <w:top w:val="single" w:sz="4" w:space="0" w:color="auto"/>
              <w:bottom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70,1</w:t>
            </w:r>
          </w:p>
        </w:tc>
        <w:tc>
          <w:tcPr>
            <w:tcW w:w="883" w:type="pct"/>
            <w:tcBorders>
              <w:top w:val="single" w:sz="4" w:space="0" w:color="auto"/>
              <w:bottom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ПУ-47,9 (40)</w:t>
            </w:r>
          </w:p>
        </w:tc>
        <w:tc>
          <w:tcPr>
            <w:tcW w:w="1131" w:type="pct"/>
            <w:tcBorders>
              <w:top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w:t>
            </w:r>
          </w:p>
        </w:tc>
        <w:tc>
          <w:tcPr>
            <w:tcW w:w="1131" w:type="pct"/>
            <w:tcBorders>
              <w:top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w:t>
            </w:r>
          </w:p>
        </w:tc>
      </w:tr>
    </w:tbl>
    <w:p w:rsidR="00310C95" w:rsidRDefault="00310C95" w:rsidP="00E40181">
      <w:pPr>
        <w:spacing w:after="0" w:line="240" w:lineRule="auto"/>
        <w:rPr>
          <w:rFonts w:ascii="Times New Roman" w:hAnsi="Times New Roman"/>
          <w:b/>
          <w:sz w:val="24"/>
          <w:szCs w:val="24"/>
        </w:rPr>
      </w:pPr>
      <w:r>
        <w:rPr>
          <w:rFonts w:ascii="Times New Roman" w:hAnsi="Times New Roman"/>
          <w:b/>
          <w:sz w:val="24"/>
          <w:szCs w:val="24"/>
        </w:rPr>
        <w:t>ВЫВОДЫ:</w:t>
      </w:r>
    </w:p>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 xml:space="preserve"> 1. В 2019-2020 учебном году о</w:t>
      </w:r>
      <w:r w:rsidRPr="00C80480">
        <w:rPr>
          <w:rFonts w:ascii="Times New Roman" w:hAnsi="Times New Roman"/>
          <w:sz w:val="24"/>
          <w:szCs w:val="24"/>
        </w:rPr>
        <w:t>кончили 9 классов</w:t>
      </w:r>
      <w:r>
        <w:rPr>
          <w:rFonts w:ascii="Times New Roman" w:hAnsi="Times New Roman"/>
          <w:sz w:val="24"/>
          <w:szCs w:val="24"/>
        </w:rPr>
        <w:t xml:space="preserve"> 107 человек, качество знаний составило 56%-60  человек, успеваемость- 100% (ниже  на 5% по сравнению с прошлым учебным годом).</w:t>
      </w:r>
      <w:r w:rsidRPr="00C80480">
        <w:rPr>
          <w:rFonts w:ascii="Times New Roman" w:hAnsi="Times New Roman"/>
          <w:sz w:val="24"/>
          <w:szCs w:val="24"/>
        </w:rPr>
        <w:t xml:space="preserve">  Аттестат с отличием получил</w:t>
      </w:r>
      <w:r w:rsidR="00310C95">
        <w:rPr>
          <w:rFonts w:ascii="Times New Roman" w:hAnsi="Times New Roman"/>
          <w:sz w:val="24"/>
          <w:szCs w:val="24"/>
        </w:rPr>
        <w:t xml:space="preserve"> </w:t>
      </w:r>
      <w:r>
        <w:rPr>
          <w:rFonts w:ascii="Times New Roman" w:hAnsi="Times New Roman"/>
          <w:sz w:val="24"/>
          <w:szCs w:val="24"/>
        </w:rPr>
        <w:t>1 человек.</w:t>
      </w:r>
    </w:p>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2.</w:t>
      </w:r>
      <w:r w:rsidRPr="00E71B9F">
        <w:rPr>
          <w:rFonts w:ascii="Times New Roman" w:hAnsi="Times New Roman"/>
          <w:sz w:val="24"/>
          <w:szCs w:val="24"/>
        </w:rPr>
        <w:t xml:space="preserve"> 11 классов </w:t>
      </w:r>
      <w:r>
        <w:rPr>
          <w:rFonts w:ascii="Times New Roman" w:hAnsi="Times New Roman"/>
          <w:sz w:val="24"/>
          <w:szCs w:val="24"/>
        </w:rPr>
        <w:t>о</w:t>
      </w:r>
      <w:r w:rsidRPr="00E71B9F">
        <w:rPr>
          <w:rFonts w:ascii="Times New Roman" w:hAnsi="Times New Roman"/>
          <w:sz w:val="24"/>
          <w:szCs w:val="24"/>
        </w:rPr>
        <w:t>кончили</w:t>
      </w:r>
      <w:r>
        <w:rPr>
          <w:rFonts w:ascii="Times New Roman" w:hAnsi="Times New Roman"/>
          <w:sz w:val="24"/>
          <w:szCs w:val="24"/>
        </w:rPr>
        <w:t xml:space="preserve"> 58 </w:t>
      </w:r>
      <w:r w:rsidRPr="00E71B9F">
        <w:rPr>
          <w:rFonts w:ascii="Times New Roman" w:hAnsi="Times New Roman"/>
          <w:sz w:val="24"/>
          <w:szCs w:val="24"/>
        </w:rPr>
        <w:t>человек</w:t>
      </w:r>
      <w:r>
        <w:rPr>
          <w:rFonts w:ascii="Times New Roman" w:hAnsi="Times New Roman"/>
          <w:sz w:val="24"/>
          <w:szCs w:val="24"/>
        </w:rPr>
        <w:t>а</w:t>
      </w:r>
      <w:r w:rsidRPr="00E71B9F">
        <w:rPr>
          <w:rFonts w:ascii="Times New Roman" w:hAnsi="Times New Roman"/>
          <w:sz w:val="24"/>
          <w:szCs w:val="24"/>
        </w:rPr>
        <w:t xml:space="preserve">, из них  </w:t>
      </w:r>
      <w:r>
        <w:rPr>
          <w:rFonts w:ascii="Times New Roman" w:hAnsi="Times New Roman"/>
          <w:sz w:val="24"/>
          <w:szCs w:val="24"/>
        </w:rPr>
        <w:t xml:space="preserve">50% (в прошлом учебном году-48 </w:t>
      </w:r>
      <w:r w:rsidRPr="00E71B9F">
        <w:rPr>
          <w:rFonts w:ascii="Times New Roman" w:hAnsi="Times New Roman"/>
          <w:sz w:val="24"/>
          <w:szCs w:val="24"/>
        </w:rPr>
        <w:t>%</w:t>
      </w:r>
      <w:r>
        <w:rPr>
          <w:rFonts w:ascii="Times New Roman" w:hAnsi="Times New Roman"/>
          <w:sz w:val="24"/>
          <w:szCs w:val="24"/>
        </w:rPr>
        <w:t xml:space="preserve">) </w:t>
      </w:r>
      <w:r w:rsidRPr="00E71B9F">
        <w:rPr>
          <w:rFonts w:ascii="Times New Roman" w:hAnsi="Times New Roman"/>
          <w:sz w:val="24"/>
          <w:szCs w:val="24"/>
        </w:rPr>
        <w:t xml:space="preserve"> – на «4» и «5»</w:t>
      </w:r>
      <w:r>
        <w:rPr>
          <w:rFonts w:ascii="Times New Roman" w:hAnsi="Times New Roman"/>
          <w:sz w:val="24"/>
          <w:szCs w:val="24"/>
        </w:rPr>
        <w:t xml:space="preserve"> (27 человек)</w:t>
      </w:r>
      <w:r w:rsidRPr="00E71B9F">
        <w:rPr>
          <w:rFonts w:ascii="Times New Roman" w:hAnsi="Times New Roman"/>
          <w:sz w:val="24"/>
          <w:szCs w:val="24"/>
        </w:rPr>
        <w:t xml:space="preserve">. </w:t>
      </w:r>
      <w:r>
        <w:rPr>
          <w:rFonts w:ascii="Times New Roman" w:hAnsi="Times New Roman"/>
          <w:sz w:val="24"/>
          <w:szCs w:val="24"/>
        </w:rPr>
        <w:t>Из них 2 человек окончил школу с золотой медалью.</w:t>
      </w:r>
    </w:p>
    <w:p w:rsidR="00E40181" w:rsidRDefault="00E40181" w:rsidP="00E40181">
      <w:pPr>
        <w:spacing w:after="0" w:line="240" w:lineRule="auto"/>
        <w:jc w:val="center"/>
        <w:rPr>
          <w:rFonts w:ascii="Times New Roman" w:hAnsi="Times New Roman"/>
          <w:b/>
          <w:sz w:val="24"/>
          <w:szCs w:val="24"/>
          <w:u w:val="single"/>
        </w:rPr>
      </w:pPr>
    </w:p>
    <w:p w:rsidR="00E40181" w:rsidRDefault="00E40181" w:rsidP="00E40181">
      <w:pPr>
        <w:spacing w:after="0" w:line="240" w:lineRule="auto"/>
        <w:jc w:val="center"/>
        <w:rPr>
          <w:rFonts w:ascii="Times New Roman" w:hAnsi="Times New Roman"/>
          <w:b/>
          <w:sz w:val="24"/>
          <w:szCs w:val="24"/>
          <w:u w:val="single"/>
        </w:rPr>
      </w:pPr>
      <w:r w:rsidRPr="0056700B">
        <w:rPr>
          <w:rFonts w:ascii="Times New Roman" w:hAnsi="Times New Roman"/>
          <w:b/>
          <w:sz w:val="24"/>
          <w:szCs w:val="24"/>
          <w:u w:val="single"/>
        </w:rPr>
        <w:t>РЕЗУЛЬТАТЫ ЕГЭ 2020</w:t>
      </w:r>
    </w:p>
    <w:p w:rsidR="00E40181" w:rsidRPr="00611660" w:rsidRDefault="00E40181" w:rsidP="00E40181">
      <w:pPr>
        <w:spacing w:after="0" w:line="240" w:lineRule="auto"/>
        <w:jc w:val="center"/>
        <w:rPr>
          <w:rFonts w:ascii="Times New Roman" w:hAnsi="Times New Roman"/>
          <w:b/>
          <w:sz w:val="24"/>
          <w:szCs w:val="24"/>
          <w:u w:val="single"/>
        </w:rPr>
      </w:pPr>
    </w:p>
    <w:tbl>
      <w:tblPr>
        <w:tblW w:w="48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96"/>
        <w:gridCol w:w="125"/>
        <w:gridCol w:w="627"/>
        <w:gridCol w:w="625"/>
        <w:gridCol w:w="625"/>
        <w:gridCol w:w="871"/>
        <w:gridCol w:w="283"/>
        <w:gridCol w:w="19"/>
        <w:gridCol w:w="622"/>
        <w:gridCol w:w="339"/>
        <w:gridCol w:w="751"/>
        <w:gridCol w:w="247"/>
        <w:gridCol w:w="882"/>
        <w:gridCol w:w="120"/>
        <w:gridCol w:w="753"/>
        <w:gridCol w:w="876"/>
      </w:tblGrid>
      <w:tr w:rsidR="00E40181" w:rsidRPr="00611660" w:rsidTr="00E40181">
        <w:tc>
          <w:tcPr>
            <w:tcW w:w="920" w:type="pct"/>
            <w:gridSpan w:val="2"/>
            <w:vMerge w:val="restar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предмет</w:t>
            </w:r>
          </w:p>
        </w:tc>
        <w:tc>
          <w:tcPr>
            <w:tcW w:w="1003" w:type="pct"/>
            <w:gridSpan w:val="3"/>
            <w:vMerge w:val="restar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кол-во писавших в школе №10</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 xml:space="preserve"> (% от сдававших)</w:t>
            </w:r>
          </w:p>
        </w:tc>
        <w:tc>
          <w:tcPr>
            <w:tcW w:w="465" w:type="pct"/>
            <w:vMerge w:val="restar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«2»</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в</w:t>
            </w:r>
          </w:p>
          <w:p w:rsidR="00E40181"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школе</w:t>
            </w:r>
          </w:p>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(без учета пересдачи)</w:t>
            </w:r>
          </w:p>
        </w:tc>
        <w:tc>
          <w:tcPr>
            <w:tcW w:w="493" w:type="pct"/>
            <w:gridSpan w:val="3"/>
            <w:vMerge w:val="restart"/>
          </w:tcPr>
          <w:p w:rsidR="00E40181" w:rsidRPr="002E43E9" w:rsidRDefault="00E40181" w:rsidP="00E40181">
            <w:pPr>
              <w:spacing w:after="0" w:line="240" w:lineRule="auto"/>
              <w:rPr>
                <w:rFonts w:ascii="Times New Roman" w:hAnsi="Times New Roman"/>
                <w:sz w:val="24"/>
                <w:szCs w:val="24"/>
              </w:rPr>
            </w:pPr>
            <w:r w:rsidRPr="002E43E9">
              <w:rPr>
                <w:rFonts w:ascii="Times New Roman" w:hAnsi="Times New Roman"/>
                <w:sz w:val="24"/>
                <w:szCs w:val="24"/>
              </w:rPr>
              <w:t>ср. балл</w:t>
            </w:r>
          </w:p>
          <w:p w:rsidR="00E40181" w:rsidRPr="002E43E9" w:rsidRDefault="00E40181" w:rsidP="00E40181">
            <w:pPr>
              <w:spacing w:after="0" w:line="240" w:lineRule="auto"/>
              <w:rPr>
                <w:rFonts w:ascii="Times New Roman" w:hAnsi="Times New Roman"/>
                <w:sz w:val="24"/>
                <w:szCs w:val="24"/>
              </w:rPr>
            </w:pPr>
            <w:r w:rsidRPr="002E43E9">
              <w:rPr>
                <w:rFonts w:ascii="Times New Roman" w:hAnsi="Times New Roman"/>
                <w:sz w:val="24"/>
                <w:szCs w:val="24"/>
              </w:rPr>
              <w:t>школы №10</w:t>
            </w:r>
          </w:p>
          <w:p w:rsidR="00E40181" w:rsidRPr="002E43E9" w:rsidRDefault="00E40181" w:rsidP="00E40181">
            <w:pPr>
              <w:spacing w:after="0" w:line="240" w:lineRule="auto"/>
              <w:rPr>
                <w:rFonts w:ascii="Times New Roman" w:hAnsi="Times New Roman"/>
                <w:sz w:val="24"/>
                <w:szCs w:val="24"/>
              </w:rPr>
            </w:pPr>
            <w:r w:rsidRPr="002E43E9">
              <w:rPr>
                <w:rFonts w:ascii="Times New Roman" w:hAnsi="Times New Roman"/>
                <w:sz w:val="24"/>
                <w:szCs w:val="24"/>
              </w:rPr>
              <w:t>Рейтинг</w:t>
            </w:r>
          </w:p>
          <w:p w:rsidR="00E40181" w:rsidRPr="00611660" w:rsidRDefault="00E40181" w:rsidP="00E40181">
            <w:pPr>
              <w:spacing w:after="0" w:line="240" w:lineRule="auto"/>
              <w:rPr>
                <w:rFonts w:ascii="Times New Roman" w:hAnsi="Times New Roman"/>
                <w:color w:val="FF0000"/>
                <w:sz w:val="24"/>
                <w:szCs w:val="24"/>
              </w:rPr>
            </w:pPr>
            <w:r w:rsidRPr="002E43E9">
              <w:rPr>
                <w:rFonts w:ascii="Times New Roman" w:hAnsi="Times New Roman"/>
                <w:sz w:val="24"/>
                <w:szCs w:val="24"/>
              </w:rPr>
              <w:t>среди школ гор.</w:t>
            </w:r>
          </w:p>
        </w:tc>
        <w:tc>
          <w:tcPr>
            <w:tcW w:w="714" w:type="pct"/>
            <w:gridSpan w:val="3"/>
            <w:vMerge w:val="restart"/>
          </w:tcPr>
          <w:p w:rsidR="00E40181" w:rsidRPr="00611660" w:rsidRDefault="00E40181" w:rsidP="00E40181">
            <w:pPr>
              <w:spacing w:after="0" w:line="240" w:lineRule="auto"/>
              <w:rPr>
                <w:rFonts w:ascii="Times New Roman" w:hAnsi="Times New Roman"/>
                <w:sz w:val="24"/>
                <w:szCs w:val="24"/>
              </w:rPr>
            </w:pPr>
            <w:r>
              <w:rPr>
                <w:rFonts w:ascii="Times New Roman" w:hAnsi="Times New Roman"/>
                <w:b/>
                <w:sz w:val="24"/>
                <w:szCs w:val="24"/>
              </w:rPr>
              <w:t>Макс</w:t>
            </w:r>
            <w:r w:rsidRPr="00611660">
              <w:rPr>
                <w:rFonts w:ascii="Times New Roman" w:hAnsi="Times New Roman"/>
                <w:b/>
                <w:sz w:val="24"/>
                <w:szCs w:val="24"/>
              </w:rPr>
              <w:t>.балл по школе</w:t>
            </w:r>
          </w:p>
        </w:tc>
        <w:tc>
          <w:tcPr>
            <w:tcW w:w="535" w:type="pct"/>
            <w:gridSpan w:val="2"/>
          </w:tcPr>
          <w:p w:rsidR="00E40181" w:rsidRPr="002E43E9" w:rsidRDefault="00E40181" w:rsidP="00E40181">
            <w:pPr>
              <w:spacing w:after="0" w:line="240" w:lineRule="auto"/>
              <w:rPr>
                <w:rFonts w:ascii="Times New Roman" w:hAnsi="Times New Roman"/>
                <w:sz w:val="24"/>
                <w:szCs w:val="24"/>
              </w:rPr>
            </w:pPr>
            <w:r w:rsidRPr="002E43E9">
              <w:rPr>
                <w:rFonts w:ascii="Times New Roman" w:hAnsi="Times New Roman"/>
                <w:sz w:val="24"/>
                <w:szCs w:val="24"/>
              </w:rPr>
              <w:t>Кунгур</w:t>
            </w:r>
          </w:p>
          <w:p w:rsidR="00E40181" w:rsidRPr="00611660" w:rsidRDefault="00E40181" w:rsidP="00E40181">
            <w:pPr>
              <w:spacing w:after="0" w:line="240" w:lineRule="auto"/>
              <w:rPr>
                <w:rFonts w:ascii="Times New Roman" w:hAnsi="Times New Roman"/>
                <w:sz w:val="24"/>
                <w:szCs w:val="24"/>
              </w:rPr>
            </w:pPr>
            <w:r w:rsidRPr="002E43E9">
              <w:rPr>
                <w:rFonts w:ascii="Times New Roman" w:hAnsi="Times New Roman"/>
                <w:sz w:val="24"/>
                <w:szCs w:val="24"/>
              </w:rPr>
              <w:t>средний балл</w:t>
            </w:r>
          </w:p>
        </w:tc>
        <w:tc>
          <w:tcPr>
            <w:tcW w:w="402" w:type="pct"/>
          </w:tcPr>
          <w:p w:rsidR="00E40181" w:rsidRPr="003479AC" w:rsidRDefault="00E40181" w:rsidP="00E40181">
            <w:pPr>
              <w:spacing w:after="0" w:line="240" w:lineRule="auto"/>
              <w:rPr>
                <w:rFonts w:ascii="Times New Roman" w:hAnsi="Times New Roman"/>
                <w:color w:val="0070C0"/>
                <w:sz w:val="24"/>
                <w:szCs w:val="24"/>
              </w:rPr>
            </w:pPr>
            <w:r w:rsidRPr="003479AC">
              <w:rPr>
                <w:rFonts w:ascii="Times New Roman" w:hAnsi="Times New Roman"/>
                <w:b/>
                <w:color w:val="0070C0"/>
                <w:sz w:val="24"/>
                <w:szCs w:val="24"/>
              </w:rPr>
              <w:t>Пермский край</w:t>
            </w:r>
          </w:p>
        </w:tc>
        <w:tc>
          <w:tcPr>
            <w:tcW w:w="468" w:type="pct"/>
            <w:vMerge w:val="restart"/>
          </w:tcPr>
          <w:p w:rsidR="00E40181" w:rsidRPr="003479AC" w:rsidRDefault="00E40181" w:rsidP="00E40181">
            <w:pPr>
              <w:spacing w:after="0" w:line="240" w:lineRule="auto"/>
              <w:rPr>
                <w:rFonts w:ascii="Times New Roman" w:hAnsi="Times New Roman"/>
                <w:color w:val="7030A0"/>
                <w:sz w:val="24"/>
                <w:szCs w:val="24"/>
              </w:rPr>
            </w:pPr>
            <w:r w:rsidRPr="003479AC">
              <w:rPr>
                <w:rFonts w:ascii="Times New Roman" w:hAnsi="Times New Roman"/>
                <w:color w:val="7030A0"/>
                <w:sz w:val="24"/>
                <w:szCs w:val="24"/>
              </w:rPr>
              <w:t>РФ</w:t>
            </w:r>
          </w:p>
        </w:tc>
      </w:tr>
      <w:tr w:rsidR="00E40181" w:rsidRPr="00611660" w:rsidTr="00E40181">
        <w:tc>
          <w:tcPr>
            <w:tcW w:w="920" w:type="pct"/>
            <w:gridSpan w:val="2"/>
            <w:vMerge/>
          </w:tcPr>
          <w:p w:rsidR="00E40181" w:rsidRPr="00611660" w:rsidRDefault="00E40181" w:rsidP="00E40181">
            <w:pPr>
              <w:spacing w:after="0" w:line="240" w:lineRule="auto"/>
              <w:rPr>
                <w:rFonts w:ascii="Times New Roman" w:hAnsi="Times New Roman"/>
                <w:sz w:val="24"/>
                <w:szCs w:val="24"/>
              </w:rPr>
            </w:pPr>
          </w:p>
        </w:tc>
        <w:tc>
          <w:tcPr>
            <w:tcW w:w="1003" w:type="pct"/>
            <w:gridSpan w:val="3"/>
            <w:vMerge/>
          </w:tcPr>
          <w:p w:rsidR="00E40181" w:rsidRPr="00611660" w:rsidRDefault="00E40181" w:rsidP="00E40181">
            <w:pPr>
              <w:spacing w:after="0" w:line="240" w:lineRule="auto"/>
              <w:rPr>
                <w:rFonts w:ascii="Times New Roman" w:hAnsi="Times New Roman"/>
                <w:sz w:val="24"/>
                <w:szCs w:val="24"/>
              </w:rPr>
            </w:pPr>
          </w:p>
        </w:tc>
        <w:tc>
          <w:tcPr>
            <w:tcW w:w="465" w:type="pct"/>
            <w:vMerge/>
          </w:tcPr>
          <w:p w:rsidR="00E40181" w:rsidRPr="00611660" w:rsidRDefault="00E40181" w:rsidP="00E40181">
            <w:pPr>
              <w:spacing w:after="0" w:line="240" w:lineRule="auto"/>
              <w:rPr>
                <w:rFonts w:ascii="Times New Roman" w:hAnsi="Times New Roman"/>
                <w:sz w:val="24"/>
                <w:szCs w:val="24"/>
              </w:rPr>
            </w:pPr>
          </w:p>
        </w:tc>
        <w:tc>
          <w:tcPr>
            <w:tcW w:w="493" w:type="pct"/>
            <w:gridSpan w:val="3"/>
            <w:vMerge/>
          </w:tcPr>
          <w:p w:rsidR="00E40181" w:rsidRPr="00611660" w:rsidRDefault="00E40181" w:rsidP="00E40181">
            <w:pPr>
              <w:spacing w:after="0" w:line="240" w:lineRule="auto"/>
              <w:rPr>
                <w:rFonts w:ascii="Times New Roman" w:hAnsi="Times New Roman"/>
                <w:color w:val="FF0000"/>
                <w:sz w:val="24"/>
                <w:szCs w:val="24"/>
              </w:rPr>
            </w:pPr>
          </w:p>
        </w:tc>
        <w:tc>
          <w:tcPr>
            <w:tcW w:w="714" w:type="pct"/>
            <w:gridSpan w:val="3"/>
            <w:vMerge/>
          </w:tcPr>
          <w:p w:rsidR="00E40181" w:rsidRPr="00611660" w:rsidRDefault="00E40181" w:rsidP="00E40181">
            <w:pPr>
              <w:spacing w:after="0" w:line="240" w:lineRule="auto"/>
              <w:rPr>
                <w:rFonts w:ascii="Times New Roman" w:hAnsi="Times New Roman"/>
                <w:b/>
                <w:sz w:val="24"/>
                <w:szCs w:val="24"/>
              </w:rPr>
            </w:pPr>
          </w:p>
        </w:tc>
        <w:tc>
          <w:tcPr>
            <w:tcW w:w="937" w:type="pct"/>
            <w:gridSpan w:val="3"/>
          </w:tcPr>
          <w:p w:rsidR="00E40181" w:rsidRPr="00611660" w:rsidRDefault="00E40181" w:rsidP="00E40181">
            <w:pPr>
              <w:spacing w:after="0" w:line="240" w:lineRule="auto"/>
              <w:jc w:val="center"/>
              <w:rPr>
                <w:rFonts w:ascii="Times New Roman" w:hAnsi="Times New Roman"/>
                <w:b/>
                <w:color w:val="0070C0"/>
                <w:sz w:val="24"/>
                <w:szCs w:val="24"/>
              </w:rPr>
            </w:pPr>
            <w:r>
              <w:rPr>
                <w:rFonts w:ascii="Times New Roman" w:hAnsi="Times New Roman"/>
                <w:b/>
                <w:color w:val="0070C0"/>
                <w:sz w:val="24"/>
                <w:szCs w:val="24"/>
              </w:rPr>
              <w:t>20</w:t>
            </w:r>
            <w:r w:rsidR="0056700B">
              <w:rPr>
                <w:rFonts w:ascii="Times New Roman" w:hAnsi="Times New Roman"/>
                <w:b/>
                <w:color w:val="0070C0"/>
                <w:sz w:val="24"/>
                <w:szCs w:val="24"/>
              </w:rPr>
              <w:t>20 г.</w:t>
            </w:r>
          </w:p>
        </w:tc>
        <w:tc>
          <w:tcPr>
            <w:tcW w:w="468" w:type="pct"/>
            <w:vMerge/>
          </w:tcPr>
          <w:p w:rsidR="00E40181" w:rsidRPr="00611660" w:rsidRDefault="00E40181" w:rsidP="00E40181">
            <w:pPr>
              <w:spacing w:after="0" w:line="240" w:lineRule="auto"/>
              <w:rPr>
                <w:rFonts w:ascii="Times New Roman" w:hAnsi="Times New Roman"/>
                <w:b/>
                <w:color w:val="7030A0"/>
                <w:sz w:val="24"/>
                <w:szCs w:val="24"/>
              </w:rPr>
            </w:pP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русский язык</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57  (98</w:t>
            </w:r>
            <w:r w:rsidRPr="00611660">
              <w:rPr>
                <w:rFonts w:ascii="Times New Roman" w:hAnsi="Times New Roman"/>
                <w:sz w:val="24"/>
                <w:szCs w:val="24"/>
              </w:rPr>
              <w:t>%)</w:t>
            </w:r>
          </w:p>
        </w:tc>
        <w:tc>
          <w:tcPr>
            <w:tcW w:w="465" w:type="pc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0</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70,1</w:t>
            </w:r>
          </w:p>
        </w:tc>
        <w:tc>
          <w:tcPr>
            <w:tcW w:w="714" w:type="pct"/>
            <w:gridSpan w:val="3"/>
          </w:tcPr>
          <w:p w:rsidR="00E40181" w:rsidRPr="00611660" w:rsidRDefault="00E40181" w:rsidP="00E40181">
            <w:pPr>
              <w:spacing w:after="0" w:line="240" w:lineRule="auto"/>
              <w:rPr>
                <w:rFonts w:ascii="Times New Roman" w:hAnsi="Times New Roman"/>
                <w:b/>
                <w:sz w:val="24"/>
                <w:szCs w:val="24"/>
              </w:rPr>
            </w:pPr>
            <w:r>
              <w:rPr>
                <w:rFonts w:ascii="Times New Roman" w:hAnsi="Times New Roman"/>
                <w:b/>
                <w:sz w:val="24"/>
                <w:szCs w:val="24"/>
              </w:rPr>
              <w:t>96б.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76,6</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73,9</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71,6</w:t>
            </w: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математика ПУ</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40</w:t>
            </w:r>
            <w:r w:rsidRPr="00611660">
              <w:rPr>
                <w:rFonts w:ascii="Times New Roman" w:hAnsi="Times New Roman"/>
                <w:sz w:val="24"/>
                <w:szCs w:val="24"/>
              </w:rPr>
              <w:t xml:space="preserve"> (</w:t>
            </w:r>
            <w:r>
              <w:rPr>
                <w:rFonts w:ascii="Times New Roman" w:hAnsi="Times New Roman"/>
                <w:sz w:val="24"/>
                <w:szCs w:val="24"/>
              </w:rPr>
              <w:t>69</w:t>
            </w:r>
            <w:r w:rsidRPr="00611660">
              <w:rPr>
                <w:rFonts w:ascii="Times New Roman" w:hAnsi="Times New Roman"/>
                <w:sz w:val="24"/>
                <w:szCs w:val="24"/>
              </w:rPr>
              <w:t>%)</w:t>
            </w:r>
          </w:p>
        </w:tc>
        <w:tc>
          <w:tcPr>
            <w:tcW w:w="465" w:type="pct"/>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7</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47,9</w:t>
            </w:r>
          </w:p>
        </w:tc>
        <w:tc>
          <w:tcPr>
            <w:tcW w:w="714"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82б.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57,5</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59,7</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54,2</w:t>
            </w: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биология</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 xml:space="preserve">10 </w:t>
            </w:r>
            <w:r w:rsidRPr="00611660">
              <w:rPr>
                <w:rFonts w:ascii="Times New Roman" w:hAnsi="Times New Roman"/>
                <w:sz w:val="24"/>
                <w:szCs w:val="24"/>
              </w:rPr>
              <w:t>(</w:t>
            </w:r>
            <w:r>
              <w:rPr>
                <w:rFonts w:ascii="Times New Roman" w:hAnsi="Times New Roman"/>
                <w:sz w:val="24"/>
                <w:szCs w:val="24"/>
              </w:rPr>
              <w:t>17</w:t>
            </w:r>
            <w:r w:rsidRPr="00611660">
              <w:rPr>
                <w:rFonts w:ascii="Times New Roman" w:hAnsi="Times New Roman"/>
                <w:sz w:val="24"/>
                <w:szCs w:val="24"/>
              </w:rPr>
              <w:t xml:space="preserve"> %)</w:t>
            </w:r>
          </w:p>
        </w:tc>
        <w:tc>
          <w:tcPr>
            <w:tcW w:w="465" w:type="pct"/>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1</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44,6</w:t>
            </w:r>
          </w:p>
        </w:tc>
        <w:tc>
          <w:tcPr>
            <w:tcW w:w="714"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61б.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53,0</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53,4</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51,5</w:t>
            </w: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lastRenderedPageBreak/>
              <w:t>физика</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22</w:t>
            </w:r>
            <w:r w:rsidRPr="00611660">
              <w:rPr>
                <w:rFonts w:ascii="Times New Roman" w:hAnsi="Times New Roman"/>
                <w:sz w:val="24"/>
                <w:szCs w:val="24"/>
              </w:rPr>
              <w:t xml:space="preserve">  ( </w:t>
            </w:r>
            <w:r>
              <w:rPr>
                <w:rFonts w:ascii="Times New Roman" w:hAnsi="Times New Roman"/>
                <w:sz w:val="24"/>
                <w:szCs w:val="24"/>
              </w:rPr>
              <w:t>38</w:t>
            </w:r>
            <w:r w:rsidRPr="00611660">
              <w:rPr>
                <w:rFonts w:ascii="Times New Roman" w:hAnsi="Times New Roman"/>
                <w:sz w:val="24"/>
                <w:szCs w:val="24"/>
              </w:rPr>
              <w:t>%)</w:t>
            </w:r>
          </w:p>
        </w:tc>
        <w:tc>
          <w:tcPr>
            <w:tcW w:w="465" w:type="pct"/>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2</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52,5</w:t>
            </w:r>
          </w:p>
        </w:tc>
        <w:tc>
          <w:tcPr>
            <w:tcW w:w="714"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68б.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54,6</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55,8</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54,5</w:t>
            </w: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география</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3</w:t>
            </w:r>
            <w:r w:rsidRPr="00611660">
              <w:rPr>
                <w:rFonts w:ascii="Times New Roman" w:hAnsi="Times New Roman"/>
                <w:sz w:val="24"/>
                <w:szCs w:val="24"/>
              </w:rPr>
              <w:t xml:space="preserve"> (  </w:t>
            </w:r>
            <w:r>
              <w:rPr>
                <w:rFonts w:ascii="Times New Roman" w:hAnsi="Times New Roman"/>
                <w:sz w:val="24"/>
                <w:szCs w:val="24"/>
              </w:rPr>
              <w:t>5</w:t>
            </w:r>
            <w:r w:rsidRPr="00611660">
              <w:rPr>
                <w:rFonts w:ascii="Times New Roman" w:hAnsi="Times New Roman"/>
                <w:sz w:val="24"/>
                <w:szCs w:val="24"/>
              </w:rPr>
              <w:t xml:space="preserve"> %)</w:t>
            </w:r>
          </w:p>
        </w:tc>
        <w:tc>
          <w:tcPr>
            <w:tcW w:w="465" w:type="pc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0</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76,0</w:t>
            </w:r>
          </w:p>
        </w:tc>
        <w:tc>
          <w:tcPr>
            <w:tcW w:w="714"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83б.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76,8</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70,0</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60,1</w:t>
            </w: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история</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8</w:t>
            </w:r>
            <w:r w:rsidRPr="00611660">
              <w:rPr>
                <w:rFonts w:ascii="Times New Roman" w:hAnsi="Times New Roman"/>
                <w:sz w:val="24"/>
                <w:szCs w:val="24"/>
              </w:rPr>
              <w:t xml:space="preserve">  (</w:t>
            </w:r>
            <w:r>
              <w:rPr>
                <w:rFonts w:ascii="Times New Roman" w:hAnsi="Times New Roman"/>
                <w:sz w:val="24"/>
                <w:szCs w:val="24"/>
              </w:rPr>
              <w:t>14</w:t>
            </w:r>
            <w:r w:rsidRPr="00611660">
              <w:rPr>
                <w:rFonts w:ascii="Times New Roman" w:hAnsi="Times New Roman"/>
                <w:sz w:val="24"/>
                <w:szCs w:val="24"/>
              </w:rPr>
              <w:t xml:space="preserve"> %)</w:t>
            </w:r>
          </w:p>
        </w:tc>
        <w:tc>
          <w:tcPr>
            <w:tcW w:w="465" w:type="pct"/>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0</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48,6</w:t>
            </w:r>
          </w:p>
        </w:tc>
        <w:tc>
          <w:tcPr>
            <w:tcW w:w="714"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77б.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56,3</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56,8</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56,4</w:t>
            </w: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обществознание</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 xml:space="preserve">20 </w:t>
            </w:r>
            <w:r w:rsidRPr="00611660">
              <w:rPr>
                <w:rFonts w:ascii="Times New Roman" w:hAnsi="Times New Roman"/>
                <w:sz w:val="24"/>
                <w:szCs w:val="24"/>
              </w:rPr>
              <w:t>(</w:t>
            </w:r>
            <w:r>
              <w:rPr>
                <w:rFonts w:ascii="Times New Roman" w:hAnsi="Times New Roman"/>
                <w:sz w:val="24"/>
                <w:szCs w:val="24"/>
              </w:rPr>
              <w:t>34</w:t>
            </w:r>
            <w:r w:rsidRPr="00611660">
              <w:rPr>
                <w:rFonts w:ascii="Times New Roman" w:hAnsi="Times New Roman"/>
                <w:sz w:val="24"/>
                <w:szCs w:val="24"/>
              </w:rPr>
              <w:t>%)</w:t>
            </w:r>
          </w:p>
        </w:tc>
        <w:tc>
          <w:tcPr>
            <w:tcW w:w="465" w:type="pct"/>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6</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53,3</w:t>
            </w:r>
          </w:p>
        </w:tc>
        <w:tc>
          <w:tcPr>
            <w:tcW w:w="714"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97б.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54,8</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57,6</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56,1</w:t>
            </w: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 xml:space="preserve">информатика </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5</w:t>
            </w:r>
            <w:r w:rsidRPr="00611660">
              <w:rPr>
                <w:rFonts w:ascii="Times New Roman" w:hAnsi="Times New Roman"/>
                <w:sz w:val="24"/>
                <w:szCs w:val="24"/>
              </w:rPr>
              <w:t xml:space="preserve">   ( </w:t>
            </w:r>
            <w:r>
              <w:rPr>
                <w:rFonts w:ascii="Times New Roman" w:hAnsi="Times New Roman"/>
                <w:sz w:val="24"/>
                <w:szCs w:val="24"/>
              </w:rPr>
              <w:t>9</w:t>
            </w:r>
            <w:r w:rsidRPr="00611660">
              <w:rPr>
                <w:rFonts w:ascii="Times New Roman" w:hAnsi="Times New Roman"/>
                <w:sz w:val="24"/>
                <w:szCs w:val="24"/>
              </w:rPr>
              <w:t xml:space="preserve"> %)</w:t>
            </w:r>
          </w:p>
        </w:tc>
        <w:tc>
          <w:tcPr>
            <w:tcW w:w="465" w:type="pct"/>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2</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51,6</w:t>
            </w:r>
          </w:p>
        </w:tc>
        <w:tc>
          <w:tcPr>
            <w:tcW w:w="714"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77б.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67,0</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68,1</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61,9</w:t>
            </w: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английский</w:t>
            </w:r>
            <w:r>
              <w:rPr>
                <w:rFonts w:ascii="Times New Roman" w:hAnsi="Times New Roman"/>
                <w:sz w:val="24"/>
                <w:szCs w:val="24"/>
              </w:rPr>
              <w:t xml:space="preserve"> язык</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3 (5%)</w:t>
            </w:r>
          </w:p>
        </w:tc>
        <w:tc>
          <w:tcPr>
            <w:tcW w:w="465" w:type="pct"/>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0</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73,3</w:t>
            </w:r>
          </w:p>
        </w:tc>
        <w:tc>
          <w:tcPr>
            <w:tcW w:w="714"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78б.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71,2</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73,2</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70,9</w:t>
            </w: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литература</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1  (2</w:t>
            </w:r>
            <w:r w:rsidRPr="00611660">
              <w:rPr>
                <w:rFonts w:ascii="Times New Roman" w:hAnsi="Times New Roman"/>
                <w:sz w:val="24"/>
                <w:szCs w:val="24"/>
              </w:rPr>
              <w:t>%)</w:t>
            </w:r>
          </w:p>
        </w:tc>
        <w:tc>
          <w:tcPr>
            <w:tcW w:w="465" w:type="pct"/>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0</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69,0</w:t>
            </w:r>
          </w:p>
        </w:tc>
        <w:tc>
          <w:tcPr>
            <w:tcW w:w="714"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69б.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67,7</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66,8</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66,3</w:t>
            </w:r>
          </w:p>
        </w:tc>
      </w:tr>
      <w:tr w:rsidR="00E40181" w:rsidRPr="00611660" w:rsidTr="00E40181">
        <w:tc>
          <w:tcPr>
            <w:tcW w:w="920" w:type="pct"/>
            <w:gridSpan w:val="2"/>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химия</w:t>
            </w:r>
          </w:p>
        </w:tc>
        <w:tc>
          <w:tcPr>
            <w:tcW w:w="1003"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9 (16</w:t>
            </w:r>
            <w:r w:rsidRPr="00611660">
              <w:rPr>
                <w:rFonts w:ascii="Times New Roman" w:hAnsi="Times New Roman"/>
                <w:sz w:val="24"/>
                <w:szCs w:val="24"/>
              </w:rPr>
              <w:t>%)</w:t>
            </w:r>
          </w:p>
        </w:tc>
        <w:tc>
          <w:tcPr>
            <w:tcW w:w="465" w:type="pct"/>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1</w:t>
            </w:r>
          </w:p>
        </w:tc>
        <w:tc>
          <w:tcPr>
            <w:tcW w:w="493" w:type="pct"/>
            <w:gridSpan w:val="3"/>
          </w:tcPr>
          <w:p w:rsidR="00E40181" w:rsidRPr="001B127F" w:rsidRDefault="00E40181" w:rsidP="00E40181">
            <w:pPr>
              <w:spacing w:after="0" w:line="240" w:lineRule="auto"/>
              <w:rPr>
                <w:rFonts w:ascii="Times New Roman" w:hAnsi="Times New Roman"/>
                <w:sz w:val="24"/>
                <w:szCs w:val="24"/>
              </w:rPr>
            </w:pPr>
            <w:r>
              <w:rPr>
                <w:rFonts w:ascii="Times New Roman" w:hAnsi="Times New Roman"/>
                <w:sz w:val="24"/>
                <w:szCs w:val="24"/>
              </w:rPr>
              <w:t>49,5</w:t>
            </w:r>
          </w:p>
        </w:tc>
        <w:tc>
          <w:tcPr>
            <w:tcW w:w="714" w:type="pct"/>
            <w:gridSpan w:val="3"/>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65б.</w:t>
            </w:r>
          </w:p>
        </w:tc>
        <w:tc>
          <w:tcPr>
            <w:tcW w:w="535" w:type="pct"/>
            <w:gridSpan w:val="2"/>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54,1</w:t>
            </w:r>
          </w:p>
        </w:tc>
        <w:tc>
          <w:tcPr>
            <w:tcW w:w="402" w:type="pct"/>
          </w:tcPr>
          <w:p w:rsidR="00E40181" w:rsidRPr="00611660" w:rsidRDefault="00E40181" w:rsidP="00E40181">
            <w:pPr>
              <w:spacing w:after="0" w:line="240" w:lineRule="auto"/>
              <w:rPr>
                <w:rFonts w:ascii="Times New Roman" w:hAnsi="Times New Roman"/>
                <w:b/>
                <w:color w:val="0070C0"/>
                <w:sz w:val="24"/>
                <w:szCs w:val="24"/>
              </w:rPr>
            </w:pPr>
            <w:r>
              <w:rPr>
                <w:rFonts w:ascii="Times New Roman" w:hAnsi="Times New Roman"/>
                <w:b/>
                <w:color w:val="0070C0"/>
                <w:sz w:val="24"/>
                <w:szCs w:val="24"/>
              </w:rPr>
              <w:t>57,7</w:t>
            </w:r>
          </w:p>
        </w:tc>
        <w:tc>
          <w:tcPr>
            <w:tcW w:w="468" w:type="pct"/>
          </w:tcPr>
          <w:p w:rsidR="00E40181" w:rsidRPr="00611660" w:rsidRDefault="00E40181" w:rsidP="00E40181">
            <w:pPr>
              <w:spacing w:after="0" w:line="240" w:lineRule="auto"/>
              <w:rPr>
                <w:rFonts w:ascii="Times New Roman" w:hAnsi="Times New Roman"/>
                <w:b/>
                <w:color w:val="7030A0"/>
                <w:sz w:val="24"/>
                <w:szCs w:val="24"/>
              </w:rPr>
            </w:pPr>
            <w:r>
              <w:rPr>
                <w:rFonts w:ascii="Times New Roman" w:hAnsi="Times New Roman"/>
                <w:b/>
                <w:color w:val="7030A0"/>
                <w:sz w:val="24"/>
                <w:szCs w:val="24"/>
              </w:rPr>
              <w:t>54,4</w:t>
            </w:r>
          </w:p>
        </w:tc>
      </w:tr>
      <w:tr w:rsidR="00E40181" w:rsidRPr="00611660" w:rsidTr="00E40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85"/>
        </w:trPr>
        <w:tc>
          <w:tcPr>
            <w:tcW w:w="5000" w:type="pct"/>
            <w:gridSpan w:val="16"/>
            <w:tcBorders>
              <w:top w:val="single" w:sz="4" w:space="0" w:color="auto"/>
              <w:left w:val="single" w:sz="4" w:space="0" w:color="auto"/>
              <w:bottom w:val="single" w:sz="4" w:space="0" w:color="000000"/>
              <w:right w:val="single" w:sz="4" w:space="0" w:color="auto"/>
            </w:tcBorders>
            <w:noWrap/>
            <w:vAlign w:val="bottom"/>
          </w:tcPr>
          <w:p w:rsidR="00E40181" w:rsidRDefault="00E40181" w:rsidP="00E40181">
            <w:pPr>
              <w:spacing w:after="0" w:line="240" w:lineRule="auto"/>
              <w:jc w:val="center"/>
              <w:rPr>
                <w:rFonts w:ascii="Times New Roman" w:hAnsi="Times New Roman"/>
                <w:b/>
                <w:color w:val="000000"/>
                <w:sz w:val="24"/>
                <w:szCs w:val="24"/>
              </w:rPr>
            </w:pPr>
            <w:r w:rsidRPr="00611660">
              <w:rPr>
                <w:rFonts w:ascii="Times New Roman" w:hAnsi="Times New Roman"/>
                <w:b/>
                <w:color w:val="000000"/>
                <w:sz w:val="24"/>
                <w:szCs w:val="24"/>
              </w:rPr>
              <w:t>Результаты ЕГЭ по предметам по выбору</w:t>
            </w:r>
            <w:proofErr w:type="gramStart"/>
            <w:r w:rsidRPr="00611660">
              <w:rPr>
                <w:rFonts w:ascii="Times New Roman" w:hAnsi="Times New Roman"/>
                <w:b/>
                <w:color w:val="000000"/>
                <w:sz w:val="24"/>
                <w:szCs w:val="24"/>
              </w:rPr>
              <w:t xml:space="preserve"> </w:t>
            </w:r>
            <w:r>
              <w:rPr>
                <w:rFonts w:ascii="Times New Roman" w:hAnsi="Times New Roman"/>
                <w:b/>
                <w:color w:val="000000"/>
                <w:sz w:val="24"/>
                <w:szCs w:val="24"/>
              </w:rPr>
              <w:t>.</w:t>
            </w:r>
            <w:proofErr w:type="gramEnd"/>
            <w:r w:rsidR="00522537">
              <w:rPr>
                <w:rFonts w:ascii="Times New Roman" w:hAnsi="Times New Roman"/>
                <w:b/>
                <w:color w:val="000000"/>
                <w:sz w:val="24"/>
                <w:szCs w:val="24"/>
              </w:rPr>
              <w:t xml:space="preserve"> </w:t>
            </w:r>
            <w:r w:rsidRPr="00611660">
              <w:rPr>
                <w:rFonts w:ascii="Times New Roman" w:hAnsi="Times New Roman"/>
                <w:b/>
                <w:color w:val="000000"/>
                <w:sz w:val="24"/>
                <w:szCs w:val="24"/>
              </w:rPr>
              <w:t>Средний тестовый балл</w:t>
            </w:r>
          </w:p>
          <w:p w:rsidR="00E40181" w:rsidRPr="00611660" w:rsidRDefault="00E40181" w:rsidP="00E40181">
            <w:pPr>
              <w:spacing w:after="0" w:line="240" w:lineRule="auto"/>
              <w:jc w:val="center"/>
              <w:rPr>
                <w:rFonts w:ascii="Times New Roman" w:hAnsi="Times New Roman"/>
                <w:b/>
                <w:color w:val="000000"/>
                <w:sz w:val="24"/>
                <w:szCs w:val="24"/>
              </w:rPr>
            </w:pPr>
          </w:p>
        </w:tc>
      </w:tr>
      <w:tr w:rsidR="00E40181" w:rsidRPr="00522537" w:rsidTr="00E40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06"/>
        </w:trPr>
        <w:tc>
          <w:tcPr>
            <w:tcW w:w="853" w:type="pct"/>
            <w:tcBorders>
              <w:top w:val="single" w:sz="4" w:space="0" w:color="auto"/>
              <w:left w:val="single" w:sz="4" w:space="0" w:color="auto"/>
              <w:bottom w:val="single" w:sz="4" w:space="0" w:color="auto"/>
              <w:right w:val="single" w:sz="4" w:space="0" w:color="auto"/>
            </w:tcBorders>
            <w:noWrap/>
            <w:vAlign w:val="center"/>
          </w:tcPr>
          <w:p w:rsidR="00E40181" w:rsidRPr="00522537" w:rsidRDefault="00E40181" w:rsidP="00E40181">
            <w:pPr>
              <w:spacing w:after="0" w:line="240" w:lineRule="auto"/>
              <w:jc w:val="both"/>
              <w:rPr>
                <w:rFonts w:ascii="Times New Roman" w:hAnsi="Times New Roman"/>
                <w:color w:val="000000"/>
              </w:rPr>
            </w:pPr>
            <w:r w:rsidRPr="00522537">
              <w:rPr>
                <w:rFonts w:ascii="Times New Roman" w:hAnsi="Times New Roman"/>
                <w:color w:val="000000"/>
              </w:rPr>
              <w:t>Учебный год</w:t>
            </w:r>
          </w:p>
        </w:tc>
        <w:tc>
          <w:tcPr>
            <w:tcW w:w="402" w:type="pct"/>
            <w:gridSpan w:val="2"/>
            <w:tcBorders>
              <w:top w:val="single" w:sz="4" w:space="0" w:color="auto"/>
              <w:left w:val="nil"/>
              <w:bottom w:val="single" w:sz="4" w:space="0" w:color="auto"/>
              <w:right w:val="single" w:sz="4" w:space="0" w:color="auto"/>
            </w:tcBorders>
            <w:textDirection w:val="btLr"/>
            <w:vAlign w:val="bottom"/>
          </w:tcPr>
          <w:p w:rsidR="00E40181" w:rsidRPr="00522537" w:rsidRDefault="00E40181" w:rsidP="00E40181">
            <w:pPr>
              <w:spacing w:after="0" w:line="240" w:lineRule="auto"/>
              <w:jc w:val="both"/>
              <w:rPr>
                <w:rFonts w:ascii="Times New Roman" w:hAnsi="Times New Roman"/>
                <w:b/>
                <w:color w:val="000000"/>
              </w:rPr>
            </w:pPr>
            <w:r w:rsidRPr="00522537">
              <w:rPr>
                <w:rFonts w:ascii="Times New Roman" w:hAnsi="Times New Roman"/>
                <w:b/>
                <w:color w:val="000000"/>
              </w:rPr>
              <w:t>Физика</w:t>
            </w:r>
          </w:p>
        </w:tc>
        <w:tc>
          <w:tcPr>
            <w:tcW w:w="334" w:type="pct"/>
            <w:tcBorders>
              <w:top w:val="single" w:sz="4" w:space="0" w:color="auto"/>
              <w:left w:val="nil"/>
              <w:bottom w:val="single" w:sz="4" w:space="0" w:color="auto"/>
              <w:right w:val="single" w:sz="4" w:space="0" w:color="auto"/>
            </w:tcBorders>
            <w:textDirection w:val="btLr"/>
            <w:vAlign w:val="bottom"/>
          </w:tcPr>
          <w:p w:rsidR="00E40181" w:rsidRPr="00522537" w:rsidRDefault="00E40181" w:rsidP="00E40181">
            <w:pPr>
              <w:spacing w:after="0" w:line="240" w:lineRule="auto"/>
              <w:jc w:val="both"/>
              <w:rPr>
                <w:rFonts w:ascii="Times New Roman" w:hAnsi="Times New Roman"/>
                <w:b/>
                <w:color w:val="000000"/>
              </w:rPr>
            </w:pPr>
            <w:r w:rsidRPr="00522537">
              <w:rPr>
                <w:rFonts w:ascii="Times New Roman" w:hAnsi="Times New Roman"/>
                <w:b/>
                <w:color w:val="000000"/>
              </w:rPr>
              <w:t>Химия</w:t>
            </w:r>
          </w:p>
        </w:tc>
        <w:tc>
          <w:tcPr>
            <w:tcW w:w="334" w:type="pct"/>
            <w:tcBorders>
              <w:top w:val="single" w:sz="4" w:space="0" w:color="auto"/>
              <w:left w:val="nil"/>
              <w:bottom w:val="single" w:sz="4" w:space="0" w:color="auto"/>
              <w:right w:val="single" w:sz="4" w:space="0" w:color="auto"/>
            </w:tcBorders>
            <w:textDirection w:val="btLr"/>
            <w:vAlign w:val="bottom"/>
          </w:tcPr>
          <w:p w:rsidR="00E40181" w:rsidRPr="00522537" w:rsidRDefault="00E40181" w:rsidP="00E40181">
            <w:pPr>
              <w:spacing w:after="0" w:line="240" w:lineRule="auto"/>
              <w:jc w:val="both"/>
              <w:rPr>
                <w:rFonts w:ascii="Times New Roman" w:hAnsi="Times New Roman"/>
                <w:b/>
                <w:color w:val="000000"/>
              </w:rPr>
            </w:pPr>
            <w:r w:rsidRPr="00522537">
              <w:rPr>
                <w:rFonts w:ascii="Times New Roman" w:hAnsi="Times New Roman"/>
                <w:b/>
                <w:color w:val="000000"/>
              </w:rPr>
              <w:t>Информатика и ИКТ</w:t>
            </w:r>
          </w:p>
        </w:tc>
        <w:tc>
          <w:tcPr>
            <w:tcW w:w="626" w:type="pct"/>
            <w:gridSpan w:val="3"/>
            <w:tcBorders>
              <w:top w:val="single" w:sz="4" w:space="0" w:color="auto"/>
              <w:left w:val="nil"/>
              <w:bottom w:val="single" w:sz="4" w:space="0" w:color="auto"/>
              <w:right w:val="single" w:sz="4" w:space="0" w:color="auto"/>
            </w:tcBorders>
            <w:textDirection w:val="btLr"/>
            <w:vAlign w:val="bottom"/>
          </w:tcPr>
          <w:p w:rsidR="00E40181" w:rsidRPr="00522537" w:rsidRDefault="00E40181" w:rsidP="00E40181">
            <w:pPr>
              <w:spacing w:after="0" w:line="240" w:lineRule="auto"/>
              <w:jc w:val="both"/>
              <w:rPr>
                <w:rFonts w:ascii="Times New Roman" w:hAnsi="Times New Roman"/>
                <w:b/>
                <w:color w:val="000000"/>
              </w:rPr>
            </w:pPr>
            <w:r w:rsidRPr="00522537">
              <w:rPr>
                <w:rFonts w:ascii="Times New Roman" w:hAnsi="Times New Roman"/>
                <w:b/>
                <w:color w:val="000000"/>
              </w:rPr>
              <w:t>Биология</w:t>
            </w:r>
          </w:p>
        </w:tc>
        <w:tc>
          <w:tcPr>
            <w:tcW w:w="513" w:type="pct"/>
            <w:gridSpan w:val="2"/>
            <w:tcBorders>
              <w:top w:val="single" w:sz="4" w:space="0" w:color="auto"/>
              <w:left w:val="nil"/>
              <w:bottom w:val="single" w:sz="4" w:space="0" w:color="auto"/>
              <w:right w:val="single" w:sz="4" w:space="0" w:color="auto"/>
            </w:tcBorders>
            <w:textDirection w:val="btLr"/>
            <w:vAlign w:val="bottom"/>
          </w:tcPr>
          <w:p w:rsidR="00E40181" w:rsidRPr="00522537" w:rsidRDefault="00E40181" w:rsidP="00E40181">
            <w:pPr>
              <w:spacing w:after="0" w:line="240" w:lineRule="auto"/>
              <w:jc w:val="both"/>
              <w:rPr>
                <w:rFonts w:ascii="Times New Roman" w:hAnsi="Times New Roman"/>
                <w:b/>
                <w:color w:val="000000"/>
              </w:rPr>
            </w:pPr>
            <w:r w:rsidRPr="00522537">
              <w:rPr>
                <w:rFonts w:ascii="Times New Roman" w:hAnsi="Times New Roman"/>
                <w:b/>
                <w:color w:val="000000"/>
              </w:rPr>
              <w:t>История</w:t>
            </w:r>
          </w:p>
        </w:tc>
        <w:tc>
          <w:tcPr>
            <w:tcW w:w="401" w:type="pct"/>
            <w:tcBorders>
              <w:top w:val="single" w:sz="4" w:space="0" w:color="auto"/>
              <w:left w:val="nil"/>
              <w:bottom w:val="single" w:sz="4" w:space="0" w:color="auto"/>
              <w:right w:val="single" w:sz="4" w:space="0" w:color="auto"/>
            </w:tcBorders>
            <w:textDirection w:val="btLr"/>
            <w:vAlign w:val="bottom"/>
          </w:tcPr>
          <w:p w:rsidR="00E40181" w:rsidRPr="00522537" w:rsidRDefault="00E40181" w:rsidP="00E40181">
            <w:pPr>
              <w:spacing w:after="0" w:line="240" w:lineRule="auto"/>
              <w:jc w:val="both"/>
              <w:rPr>
                <w:rFonts w:ascii="Times New Roman" w:hAnsi="Times New Roman"/>
                <w:b/>
                <w:color w:val="000000"/>
              </w:rPr>
            </w:pPr>
            <w:r w:rsidRPr="00522537">
              <w:rPr>
                <w:rFonts w:ascii="Times New Roman" w:hAnsi="Times New Roman"/>
                <w:b/>
                <w:color w:val="000000"/>
              </w:rPr>
              <w:t>География</w:t>
            </w:r>
          </w:p>
        </w:tc>
        <w:tc>
          <w:tcPr>
            <w:tcW w:w="603" w:type="pct"/>
            <w:gridSpan w:val="2"/>
            <w:tcBorders>
              <w:top w:val="single" w:sz="4" w:space="0" w:color="auto"/>
              <w:left w:val="nil"/>
              <w:bottom w:val="single" w:sz="4" w:space="0" w:color="auto"/>
              <w:right w:val="single" w:sz="4" w:space="0" w:color="auto"/>
            </w:tcBorders>
            <w:textDirection w:val="btLr"/>
            <w:vAlign w:val="bottom"/>
          </w:tcPr>
          <w:p w:rsidR="00E40181" w:rsidRPr="00522537" w:rsidRDefault="00E40181" w:rsidP="00E40181">
            <w:pPr>
              <w:spacing w:after="0" w:line="240" w:lineRule="auto"/>
              <w:jc w:val="center"/>
              <w:rPr>
                <w:rFonts w:ascii="Times New Roman" w:hAnsi="Times New Roman"/>
                <w:b/>
                <w:color w:val="000000"/>
              </w:rPr>
            </w:pPr>
            <w:r w:rsidRPr="00522537">
              <w:rPr>
                <w:rFonts w:ascii="Times New Roman" w:hAnsi="Times New Roman"/>
                <w:b/>
                <w:color w:val="000000"/>
              </w:rPr>
              <w:t>Английский язык</w:t>
            </w:r>
          </w:p>
        </w:tc>
        <w:tc>
          <w:tcPr>
            <w:tcW w:w="466" w:type="pct"/>
            <w:gridSpan w:val="2"/>
            <w:tcBorders>
              <w:top w:val="single" w:sz="4" w:space="0" w:color="auto"/>
              <w:left w:val="nil"/>
              <w:bottom w:val="single" w:sz="4" w:space="0" w:color="auto"/>
              <w:right w:val="single" w:sz="4" w:space="0" w:color="auto"/>
            </w:tcBorders>
            <w:textDirection w:val="btLr"/>
            <w:vAlign w:val="bottom"/>
          </w:tcPr>
          <w:p w:rsidR="00E40181" w:rsidRPr="00522537" w:rsidRDefault="00E40181" w:rsidP="00E40181">
            <w:pPr>
              <w:spacing w:after="0" w:line="240" w:lineRule="auto"/>
              <w:jc w:val="both"/>
              <w:rPr>
                <w:rFonts w:ascii="Times New Roman" w:hAnsi="Times New Roman"/>
                <w:b/>
                <w:color w:val="000000"/>
              </w:rPr>
            </w:pPr>
            <w:r w:rsidRPr="00522537">
              <w:rPr>
                <w:rFonts w:ascii="Times New Roman" w:hAnsi="Times New Roman"/>
                <w:b/>
                <w:color w:val="000000"/>
              </w:rPr>
              <w:t>Литература</w:t>
            </w:r>
          </w:p>
        </w:tc>
        <w:tc>
          <w:tcPr>
            <w:tcW w:w="468" w:type="pct"/>
            <w:tcBorders>
              <w:top w:val="single" w:sz="4" w:space="0" w:color="auto"/>
              <w:left w:val="nil"/>
              <w:bottom w:val="single" w:sz="4" w:space="0" w:color="auto"/>
              <w:right w:val="single" w:sz="4" w:space="0" w:color="auto"/>
            </w:tcBorders>
            <w:textDirection w:val="btLr"/>
            <w:vAlign w:val="bottom"/>
          </w:tcPr>
          <w:p w:rsidR="00E40181" w:rsidRPr="00522537" w:rsidRDefault="00E40181" w:rsidP="00E40181">
            <w:pPr>
              <w:spacing w:after="0" w:line="240" w:lineRule="auto"/>
              <w:jc w:val="both"/>
              <w:rPr>
                <w:rFonts w:ascii="Times New Roman" w:hAnsi="Times New Roman"/>
                <w:b/>
                <w:color w:val="000000"/>
              </w:rPr>
            </w:pPr>
            <w:r w:rsidRPr="00522537">
              <w:rPr>
                <w:rFonts w:ascii="Times New Roman" w:hAnsi="Times New Roman"/>
                <w:b/>
                <w:color w:val="000000"/>
              </w:rPr>
              <w:t>Обществознание</w:t>
            </w:r>
          </w:p>
        </w:tc>
      </w:tr>
      <w:tr w:rsidR="00E40181" w:rsidRPr="00522537" w:rsidTr="00E4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853" w:type="pct"/>
          </w:tcPr>
          <w:p w:rsidR="00E40181" w:rsidRPr="00522537" w:rsidRDefault="00E40181" w:rsidP="00E40181">
            <w:pPr>
              <w:spacing w:after="0" w:line="240" w:lineRule="auto"/>
              <w:jc w:val="both"/>
              <w:rPr>
                <w:rFonts w:ascii="Times New Roman" w:hAnsi="Times New Roman"/>
                <w:b/>
              </w:rPr>
            </w:pPr>
            <w:r w:rsidRPr="00522537">
              <w:rPr>
                <w:rFonts w:ascii="Times New Roman" w:hAnsi="Times New Roman"/>
                <w:b/>
              </w:rPr>
              <w:t>2015/2016</w:t>
            </w:r>
          </w:p>
        </w:tc>
        <w:tc>
          <w:tcPr>
            <w:tcW w:w="402"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45,0</w:t>
            </w:r>
          </w:p>
        </w:tc>
        <w:tc>
          <w:tcPr>
            <w:tcW w:w="334"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52,5</w:t>
            </w:r>
          </w:p>
        </w:tc>
        <w:tc>
          <w:tcPr>
            <w:tcW w:w="334"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57,0</w:t>
            </w:r>
          </w:p>
        </w:tc>
        <w:tc>
          <w:tcPr>
            <w:tcW w:w="616"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50,33</w:t>
            </w:r>
          </w:p>
        </w:tc>
        <w:tc>
          <w:tcPr>
            <w:tcW w:w="523" w:type="pct"/>
            <w:gridSpan w:val="3"/>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53,4</w:t>
            </w:r>
          </w:p>
        </w:tc>
        <w:tc>
          <w:tcPr>
            <w:tcW w:w="401"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57,4</w:t>
            </w:r>
          </w:p>
        </w:tc>
        <w:tc>
          <w:tcPr>
            <w:tcW w:w="603"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80,0</w:t>
            </w:r>
          </w:p>
        </w:tc>
        <w:tc>
          <w:tcPr>
            <w:tcW w:w="466"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63,0</w:t>
            </w:r>
          </w:p>
        </w:tc>
        <w:tc>
          <w:tcPr>
            <w:tcW w:w="468"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60,30</w:t>
            </w:r>
          </w:p>
        </w:tc>
      </w:tr>
      <w:tr w:rsidR="00E40181" w:rsidRPr="00522537" w:rsidTr="00E4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853" w:type="pct"/>
          </w:tcPr>
          <w:p w:rsidR="00E40181" w:rsidRPr="00522537" w:rsidRDefault="00E40181" w:rsidP="00E40181">
            <w:pPr>
              <w:spacing w:after="0" w:line="240" w:lineRule="auto"/>
              <w:jc w:val="both"/>
              <w:rPr>
                <w:rFonts w:ascii="Times New Roman" w:hAnsi="Times New Roman"/>
                <w:b/>
              </w:rPr>
            </w:pPr>
            <w:r w:rsidRPr="00522537">
              <w:rPr>
                <w:rFonts w:ascii="Times New Roman" w:hAnsi="Times New Roman"/>
                <w:b/>
              </w:rPr>
              <w:t>2016/2017</w:t>
            </w:r>
          </w:p>
        </w:tc>
        <w:tc>
          <w:tcPr>
            <w:tcW w:w="402"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52,6</w:t>
            </w:r>
          </w:p>
        </w:tc>
        <w:tc>
          <w:tcPr>
            <w:tcW w:w="334"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58</w:t>
            </w:r>
          </w:p>
        </w:tc>
        <w:tc>
          <w:tcPr>
            <w:tcW w:w="334"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53</w:t>
            </w:r>
          </w:p>
        </w:tc>
        <w:tc>
          <w:tcPr>
            <w:tcW w:w="616"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63,0</w:t>
            </w:r>
          </w:p>
        </w:tc>
        <w:tc>
          <w:tcPr>
            <w:tcW w:w="523" w:type="pct"/>
            <w:gridSpan w:val="3"/>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42,0</w:t>
            </w:r>
          </w:p>
        </w:tc>
        <w:tc>
          <w:tcPr>
            <w:tcW w:w="401"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67,0</w:t>
            </w:r>
          </w:p>
        </w:tc>
        <w:tc>
          <w:tcPr>
            <w:tcW w:w="603"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w:t>
            </w:r>
          </w:p>
        </w:tc>
        <w:tc>
          <w:tcPr>
            <w:tcW w:w="466"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62,0</w:t>
            </w:r>
          </w:p>
        </w:tc>
        <w:tc>
          <w:tcPr>
            <w:tcW w:w="468"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60,0</w:t>
            </w:r>
          </w:p>
        </w:tc>
      </w:tr>
      <w:tr w:rsidR="00E40181" w:rsidRPr="00522537" w:rsidTr="00E4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853" w:type="pct"/>
          </w:tcPr>
          <w:p w:rsidR="00E40181" w:rsidRPr="00522537" w:rsidRDefault="00E40181" w:rsidP="00E40181">
            <w:pPr>
              <w:spacing w:after="0" w:line="240" w:lineRule="auto"/>
              <w:jc w:val="both"/>
              <w:rPr>
                <w:rFonts w:ascii="Times New Roman" w:hAnsi="Times New Roman"/>
                <w:b/>
              </w:rPr>
            </w:pPr>
            <w:r w:rsidRPr="00522537">
              <w:rPr>
                <w:rFonts w:ascii="Times New Roman" w:hAnsi="Times New Roman"/>
                <w:b/>
              </w:rPr>
              <w:t>2017/2018</w:t>
            </w:r>
          </w:p>
        </w:tc>
        <w:tc>
          <w:tcPr>
            <w:tcW w:w="402"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50,4</w:t>
            </w:r>
          </w:p>
        </w:tc>
        <w:tc>
          <w:tcPr>
            <w:tcW w:w="334"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53,2</w:t>
            </w:r>
          </w:p>
        </w:tc>
        <w:tc>
          <w:tcPr>
            <w:tcW w:w="334"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49,5</w:t>
            </w:r>
          </w:p>
        </w:tc>
        <w:tc>
          <w:tcPr>
            <w:tcW w:w="616"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55,5</w:t>
            </w:r>
          </w:p>
        </w:tc>
        <w:tc>
          <w:tcPr>
            <w:tcW w:w="523" w:type="pct"/>
            <w:gridSpan w:val="3"/>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51,5</w:t>
            </w:r>
          </w:p>
        </w:tc>
        <w:tc>
          <w:tcPr>
            <w:tcW w:w="401"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65,3</w:t>
            </w:r>
          </w:p>
        </w:tc>
        <w:tc>
          <w:tcPr>
            <w:tcW w:w="603"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57,5</w:t>
            </w:r>
          </w:p>
        </w:tc>
        <w:tc>
          <w:tcPr>
            <w:tcW w:w="466"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63,0</w:t>
            </w:r>
          </w:p>
        </w:tc>
        <w:tc>
          <w:tcPr>
            <w:tcW w:w="468"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55,3</w:t>
            </w:r>
          </w:p>
        </w:tc>
      </w:tr>
      <w:tr w:rsidR="00E40181" w:rsidRPr="00522537" w:rsidTr="00E4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853" w:type="pct"/>
          </w:tcPr>
          <w:p w:rsidR="00E40181" w:rsidRPr="00522537" w:rsidRDefault="00E40181" w:rsidP="00E40181">
            <w:pPr>
              <w:spacing w:after="0" w:line="240" w:lineRule="auto"/>
              <w:jc w:val="both"/>
              <w:rPr>
                <w:rFonts w:ascii="Times New Roman" w:hAnsi="Times New Roman"/>
                <w:b/>
              </w:rPr>
            </w:pPr>
            <w:r w:rsidRPr="00522537">
              <w:rPr>
                <w:rFonts w:ascii="Times New Roman" w:hAnsi="Times New Roman"/>
                <w:b/>
              </w:rPr>
              <w:t>2018/2019</w:t>
            </w:r>
          </w:p>
        </w:tc>
        <w:tc>
          <w:tcPr>
            <w:tcW w:w="402"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55,5</w:t>
            </w:r>
          </w:p>
        </w:tc>
        <w:tc>
          <w:tcPr>
            <w:tcW w:w="334"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70,5</w:t>
            </w:r>
          </w:p>
        </w:tc>
        <w:tc>
          <w:tcPr>
            <w:tcW w:w="334"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63,9</w:t>
            </w:r>
          </w:p>
        </w:tc>
        <w:tc>
          <w:tcPr>
            <w:tcW w:w="616"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51,2</w:t>
            </w:r>
          </w:p>
        </w:tc>
        <w:tc>
          <w:tcPr>
            <w:tcW w:w="523" w:type="pct"/>
            <w:gridSpan w:val="3"/>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77,3</w:t>
            </w:r>
          </w:p>
        </w:tc>
        <w:tc>
          <w:tcPr>
            <w:tcW w:w="401"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75,7</w:t>
            </w:r>
          </w:p>
        </w:tc>
        <w:tc>
          <w:tcPr>
            <w:tcW w:w="603"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w:t>
            </w:r>
          </w:p>
        </w:tc>
        <w:tc>
          <w:tcPr>
            <w:tcW w:w="466" w:type="pct"/>
            <w:gridSpan w:val="2"/>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74,5</w:t>
            </w:r>
          </w:p>
        </w:tc>
        <w:tc>
          <w:tcPr>
            <w:tcW w:w="468" w:type="pct"/>
          </w:tcPr>
          <w:p w:rsidR="00E40181" w:rsidRPr="00522537" w:rsidRDefault="00E40181" w:rsidP="00E40181">
            <w:pPr>
              <w:spacing w:after="0" w:line="240" w:lineRule="auto"/>
              <w:jc w:val="both"/>
              <w:rPr>
                <w:rFonts w:ascii="Times New Roman" w:hAnsi="Times New Roman"/>
              </w:rPr>
            </w:pPr>
            <w:r w:rsidRPr="00522537">
              <w:rPr>
                <w:rFonts w:ascii="Times New Roman" w:hAnsi="Times New Roman"/>
              </w:rPr>
              <w:t>60,9</w:t>
            </w:r>
          </w:p>
        </w:tc>
      </w:tr>
      <w:tr w:rsidR="00E40181" w:rsidRPr="00522537" w:rsidTr="00E401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15"/>
        </w:trPr>
        <w:tc>
          <w:tcPr>
            <w:tcW w:w="853" w:type="pct"/>
          </w:tcPr>
          <w:p w:rsidR="00E40181" w:rsidRPr="00522537" w:rsidRDefault="00E40181" w:rsidP="00E40181">
            <w:pPr>
              <w:spacing w:after="0" w:line="240" w:lineRule="auto"/>
              <w:jc w:val="both"/>
              <w:rPr>
                <w:rFonts w:ascii="Times New Roman" w:hAnsi="Times New Roman"/>
                <w:b/>
                <w:color w:val="FF0000"/>
              </w:rPr>
            </w:pPr>
            <w:r w:rsidRPr="00522537">
              <w:rPr>
                <w:rFonts w:ascii="Times New Roman" w:hAnsi="Times New Roman"/>
                <w:b/>
                <w:color w:val="FF0000"/>
              </w:rPr>
              <w:t>2019/2020</w:t>
            </w:r>
          </w:p>
        </w:tc>
        <w:tc>
          <w:tcPr>
            <w:tcW w:w="402" w:type="pct"/>
            <w:gridSpan w:val="2"/>
          </w:tcPr>
          <w:p w:rsidR="00E40181" w:rsidRPr="00522537" w:rsidRDefault="00E40181" w:rsidP="00E40181">
            <w:pPr>
              <w:spacing w:after="0" w:line="240" w:lineRule="auto"/>
              <w:jc w:val="both"/>
              <w:rPr>
                <w:rFonts w:ascii="Times New Roman" w:hAnsi="Times New Roman"/>
                <w:b/>
                <w:color w:val="FF0000"/>
              </w:rPr>
            </w:pPr>
            <w:r w:rsidRPr="00522537">
              <w:rPr>
                <w:rFonts w:ascii="Times New Roman" w:hAnsi="Times New Roman"/>
                <w:b/>
                <w:color w:val="FF0000"/>
              </w:rPr>
              <w:t>52,5</w:t>
            </w:r>
          </w:p>
        </w:tc>
        <w:tc>
          <w:tcPr>
            <w:tcW w:w="334" w:type="pct"/>
          </w:tcPr>
          <w:p w:rsidR="00E40181" w:rsidRPr="00522537" w:rsidRDefault="00E40181" w:rsidP="00E40181">
            <w:pPr>
              <w:spacing w:after="0" w:line="240" w:lineRule="auto"/>
              <w:jc w:val="both"/>
              <w:rPr>
                <w:rFonts w:ascii="Times New Roman" w:hAnsi="Times New Roman"/>
                <w:b/>
                <w:color w:val="FF0000"/>
              </w:rPr>
            </w:pPr>
            <w:r w:rsidRPr="00522537">
              <w:rPr>
                <w:rFonts w:ascii="Times New Roman" w:hAnsi="Times New Roman"/>
                <w:b/>
                <w:color w:val="FF0000"/>
              </w:rPr>
              <w:t>49,5</w:t>
            </w:r>
          </w:p>
        </w:tc>
        <w:tc>
          <w:tcPr>
            <w:tcW w:w="334" w:type="pct"/>
          </w:tcPr>
          <w:p w:rsidR="00E40181" w:rsidRPr="00522537" w:rsidRDefault="00E40181" w:rsidP="00E40181">
            <w:pPr>
              <w:spacing w:after="0" w:line="240" w:lineRule="auto"/>
              <w:jc w:val="both"/>
              <w:rPr>
                <w:rFonts w:ascii="Times New Roman" w:hAnsi="Times New Roman"/>
                <w:b/>
                <w:color w:val="FF0000"/>
              </w:rPr>
            </w:pPr>
            <w:r w:rsidRPr="00522537">
              <w:rPr>
                <w:rFonts w:ascii="Times New Roman" w:hAnsi="Times New Roman"/>
                <w:b/>
                <w:color w:val="FF0000"/>
              </w:rPr>
              <w:t>51,6</w:t>
            </w:r>
          </w:p>
        </w:tc>
        <w:tc>
          <w:tcPr>
            <w:tcW w:w="616" w:type="pct"/>
            <w:gridSpan w:val="2"/>
          </w:tcPr>
          <w:p w:rsidR="00E40181" w:rsidRPr="00522537" w:rsidRDefault="00E40181" w:rsidP="00E40181">
            <w:pPr>
              <w:spacing w:after="0" w:line="240" w:lineRule="auto"/>
              <w:jc w:val="both"/>
              <w:rPr>
                <w:rFonts w:ascii="Times New Roman" w:hAnsi="Times New Roman"/>
                <w:b/>
                <w:color w:val="FF0000"/>
              </w:rPr>
            </w:pPr>
            <w:r w:rsidRPr="00522537">
              <w:rPr>
                <w:rFonts w:ascii="Times New Roman" w:hAnsi="Times New Roman"/>
                <w:b/>
                <w:color w:val="FF0000"/>
              </w:rPr>
              <w:t>44,6</w:t>
            </w:r>
          </w:p>
        </w:tc>
        <w:tc>
          <w:tcPr>
            <w:tcW w:w="523" w:type="pct"/>
            <w:gridSpan w:val="3"/>
          </w:tcPr>
          <w:p w:rsidR="00E40181" w:rsidRPr="00522537" w:rsidRDefault="00E40181" w:rsidP="00E40181">
            <w:pPr>
              <w:spacing w:after="0" w:line="240" w:lineRule="auto"/>
              <w:jc w:val="both"/>
              <w:rPr>
                <w:rFonts w:ascii="Times New Roman" w:hAnsi="Times New Roman"/>
                <w:b/>
                <w:color w:val="FF0000"/>
              </w:rPr>
            </w:pPr>
            <w:r w:rsidRPr="00522537">
              <w:rPr>
                <w:rFonts w:ascii="Times New Roman" w:hAnsi="Times New Roman"/>
                <w:b/>
                <w:color w:val="FF0000"/>
              </w:rPr>
              <w:t>48,6</w:t>
            </w:r>
          </w:p>
        </w:tc>
        <w:tc>
          <w:tcPr>
            <w:tcW w:w="401" w:type="pct"/>
          </w:tcPr>
          <w:p w:rsidR="00E40181" w:rsidRPr="00522537" w:rsidRDefault="00E40181" w:rsidP="00E40181">
            <w:pPr>
              <w:spacing w:after="0" w:line="240" w:lineRule="auto"/>
              <w:jc w:val="both"/>
              <w:rPr>
                <w:rFonts w:ascii="Times New Roman" w:hAnsi="Times New Roman"/>
                <w:b/>
                <w:color w:val="FF0000"/>
              </w:rPr>
            </w:pPr>
            <w:r w:rsidRPr="00522537">
              <w:rPr>
                <w:rFonts w:ascii="Times New Roman" w:hAnsi="Times New Roman"/>
                <w:b/>
                <w:color w:val="FF0000"/>
              </w:rPr>
              <w:t>76,0</w:t>
            </w:r>
          </w:p>
        </w:tc>
        <w:tc>
          <w:tcPr>
            <w:tcW w:w="603" w:type="pct"/>
            <w:gridSpan w:val="2"/>
          </w:tcPr>
          <w:p w:rsidR="00E40181" w:rsidRPr="00522537" w:rsidRDefault="00E40181" w:rsidP="00E40181">
            <w:pPr>
              <w:spacing w:after="0" w:line="240" w:lineRule="auto"/>
              <w:jc w:val="both"/>
              <w:rPr>
                <w:rFonts w:ascii="Times New Roman" w:hAnsi="Times New Roman"/>
                <w:b/>
                <w:color w:val="FF0000"/>
              </w:rPr>
            </w:pPr>
            <w:r w:rsidRPr="00522537">
              <w:rPr>
                <w:rFonts w:ascii="Times New Roman" w:hAnsi="Times New Roman"/>
                <w:b/>
                <w:color w:val="FF0000"/>
              </w:rPr>
              <w:t>73,3</w:t>
            </w:r>
          </w:p>
        </w:tc>
        <w:tc>
          <w:tcPr>
            <w:tcW w:w="466" w:type="pct"/>
            <w:gridSpan w:val="2"/>
          </w:tcPr>
          <w:p w:rsidR="00E40181" w:rsidRPr="00522537" w:rsidRDefault="00E40181" w:rsidP="00E40181">
            <w:pPr>
              <w:spacing w:after="0" w:line="240" w:lineRule="auto"/>
              <w:jc w:val="both"/>
              <w:rPr>
                <w:rFonts w:ascii="Times New Roman" w:hAnsi="Times New Roman"/>
                <w:b/>
                <w:color w:val="FF0000"/>
              </w:rPr>
            </w:pPr>
            <w:r w:rsidRPr="00522537">
              <w:rPr>
                <w:rFonts w:ascii="Times New Roman" w:hAnsi="Times New Roman"/>
                <w:b/>
                <w:color w:val="FF0000"/>
              </w:rPr>
              <w:t>69,0</w:t>
            </w:r>
          </w:p>
        </w:tc>
        <w:tc>
          <w:tcPr>
            <w:tcW w:w="468" w:type="pct"/>
          </w:tcPr>
          <w:p w:rsidR="00E40181" w:rsidRPr="00522537" w:rsidRDefault="00E40181" w:rsidP="00E40181">
            <w:pPr>
              <w:spacing w:after="0" w:line="240" w:lineRule="auto"/>
              <w:jc w:val="both"/>
              <w:rPr>
                <w:rFonts w:ascii="Times New Roman" w:hAnsi="Times New Roman"/>
                <w:b/>
                <w:color w:val="FF0000"/>
              </w:rPr>
            </w:pPr>
            <w:r w:rsidRPr="00522537">
              <w:rPr>
                <w:rFonts w:ascii="Times New Roman" w:hAnsi="Times New Roman"/>
                <w:b/>
                <w:color w:val="FF0000"/>
              </w:rPr>
              <w:t>53,3</w:t>
            </w:r>
          </w:p>
        </w:tc>
      </w:tr>
    </w:tbl>
    <w:p w:rsidR="00E40181" w:rsidRPr="00522537" w:rsidRDefault="00E40181" w:rsidP="00E40181">
      <w:pPr>
        <w:spacing w:after="0" w:line="240" w:lineRule="auto"/>
        <w:jc w:val="both"/>
        <w:rPr>
          <w:rFonts w:ascii="Times New Roman" w:hAnsi="Times New Roman"/>
        </w:rPr>
      </w:pPr>
    </w:p>
    <w:p w:rsidR="00E40181" w:rsidRPr="002A3F1D" w:rsidRDefault="00E40181" w:rsidP="00E40181">
      <w:pPr>
        <w:spacing w:after="0" w:line="240" w:lineRule="auto"/>
        <w:jc w:val="both"/>
        <w:rPr>
          <w:rFonts w:ascii="Times New Roman" w:hAnsi="Times New Roman"/>
          <w:sz w:val="24"/>
          <w:szCs w:val="24"/>
        </w:rPr>
      </w:pPr>
      <w:r w:rsidRPr="00310C95">
        <w:rPr>
          <w:rFonts w:ascii="Times New Roman" w:eastAsia="Times New Roman" w:hAnsi="Times New Roman"/>
          <w:b/>
          <w:color w:val="000000"/>
          <w:sz w:val="24"/>
          <w:szCs w:val="24"/>
          <w:lang w:eastAsia="ru-RU"/>
        </w:rPr>
        <w:t>Государственная итоговая аттестация в 2020 году обучающихся, освоивших ООП СОО,</w:t>
      </w:r>
      <w:r w:rsidRPr="002A3F1D">
        <w:rPr>
          <w:rFonts w:ascii="Times New Roman" w:eastAsia="Times New Roman" w:hAnsi="Times New Roman"/>
          <w:color w:val="000000"/>
          <w:sz w:val="24"/>
          <w:szCs w:val="24"/>
          <w:lang w:eastAsia="ru-RU"/>
        </w:rPr>
        <w:t xml:space="preserve"> проводилась в форме промежуточной аттестации. Ее результаты были признаны результатами ГИА-11 и явились основанием для выдачи аттестатов о среднем общем образовании путем выставления по всем учебным предметам учебного плана, изучавшимся в 11-м классе, итоговых отметок. Отметки определялись как среднее арифметическое четвертных (триместровых) отметок за 11-й класс. Все дополнительные требования к проведению ГИА-11 в 2020 году школой выдержаны</w:t>
      </w:r>
      <w:r>
        <w:rPr>
          <w:rFonts w:ascii="Times New Roman" w:eastAsia="Times New Roman" w:hAnsi="Times New Roman"/>
          <w:color w:val="000000"/>
          <w:sz w:val="24"/>
          <w:szCs w:val="24"/>
          <w:lang w:eastAsia="ru-RU"/>
        </w:rPr>
        <w:t>.</w:t>
      </w:r>
    </w:p>
    <w:p w:rsidR="00E40181" w:rsidRDefault="00E40181" w:rsidP="00E40181">
      <w:pPr>
        <w:spacing w:after="0" w:line="240" w:lineRule="auto"/>
        <w:jc w:val="both"/>
        <w:rPr>
          <w:rFonts w:ascii="Times New Roman" w:hAnsi="Times New Roman"/>
          <w:sz w:val="24"/>
          <w:szCs w:val="24"/>
        </w:rPr>
      </w:pPr>
      <w:r w:rsidRPr="001B127F">
        <w:rPr>
          <w:rFonts w:ascii="Times New Roman" w:hAnsi="Times New Roman"/>
          <w:sz w:val="24"/>
          <w:szCs w:val="24"/>
        </w:rPr>
        <w:t xml:space="preserve">В </w:t>
      </w:r>
      <w:r>
        <w:rPr>
          <w:rFonts w:ascii="Times New Roman" w:hAnsi="Times New Roman"/>
          <w:sz w:val="24"/>
          <w:szCs w:val="24"/>
        </w:rPr>
        <w:t xml:space="preserve">2019-2020 учебном </w:t>
      </w:r>
      <w:r w:rsidRPr="001B127F">
        <w:rPr>
          <w:rFonts w:ascii="Times New Roman" w:hAnsi="Times New Roman"/>
          <w:sz w:val="24"/>
          <w:szCs w:val="24"/>
        </w:rPr>
        <w:t xml:space="preserve">году предметы  по рейтингу популярности среди выпускников нашей школы </w:t>
      </w:r>
      <w:r>
        <w:rPr>
          <w:rFonts w:ascii="Times New Roman" w:hAnsi="Times New Roman"/>
          <w:sz w:val="24"/>
          <w:szCs w:val="24"/>
        </w:rPr>
        <w:t xml:space="preserve">традиционно </w:t>
      </w:r>
      <w:r w:rsidRPr="001B127F">
        <w:rPr>
          <w:rFonts w:ascii="Times New Roman" w:hAnsi="Times New Roman"/>
          <w:sz w:val="24"/>
          <w:szCs w:val="24"/>
        </w:rPr>
        <w:t>выстроились сл</w:t>
      </w:r>
      <w:r>
        <w:rPr>
          <w:rFonts w:ascii="Times New Roman" w:hAnsi="Times New Roman"/>
          <w:sz w:val="24"/>
          <w:szCs w:val="24"/>
        </w:rPr>
        <w:t xml:space="preserve">едующим образом: </w:t>
      </w:r>
    </w:p>
    <w:p w:rsidR="00E40181" w:rsidRDefault="00E40181" w:rsidP="00E40181">
      <w:pPr>
        <w:spacing w:after="0" w:line="240" w:lineRule="auto"/>
        <w:jc w:val="both"/>
        <w:rPr>
          <w:rFonts w:ascii="Times New Roman" w:hAnsi="Times New Roman"/>
          <w:sz w:val="24"/>
          <w:szCs w:val="24"/>
        </w:rPr>
      </w:pPr>
    </w:p>
    <w:p w:rsidR="00E40181" w:rsidRDefault="00E40181" w:rsidP="00E40181">
      <w:pPr>
        <w:spacing w:after="0" w:line="240" w:lineRule="auto"/>
        <w:jc w:val="both"/>
        <w:rPr>
          <w:rFonts w:ascii="Times New Roman" w:hAnsi="Times New Roman"/>
          <w:sz w:val="24"/>
          <w:szCs w:val="24"/>
        </w:rPr>
      </w:pPr>
    </w:p>
    <w:p w:rsidR="00E40181" w:rsidRDefault="00E40181" w:rsidP="00E40181">
      <w:pPr>
        <w:spacing w:after="0" w:line="240" w:lineRule="auto"/>
        <w:jc w:val="center"/>
        <w:rPr>
          <w:rFonts w:ascii="Times New Roman" w:hAnsi="Times New Roman"/>
          <w:sz w:val="24"/>
          <w:szCs w:val="24"/>
        </w:rPr>
      </w:pPr>
      <w:r w:rsidRPr="0046218D">
        <w:rPr>
          <w:rFonts w:ascii="Times New Roman" w:hAnsi="Times New Roman"/>
          <w:noProof/>
          <w:sz w:val="24"/>
          <w:szCs w:val="24"/>
          <w:lang w:eastAsia="ru-RU"/>
        </w:rPr>
        <w:lastRenderedPageBreak/>
        <w:drawing>
          <wp:inline distT="0" distB="0" distL="0" distR="0">
            <wp:extent cx="5876925" cy="2905125"/>
            <wp:effectExtent l="19050" t="0" r="9525"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0181" w:rsidRDefault="00E40181" w:rsidP="00E40181">
      <w:pPr>
        <w:spacing w:after="0" w:line="240" w:lineRule="auto"/>
        <w:jc w:val="both"/>
        <w:rPr>
          <w:rFonts w:ascii="Times New Roman" w:hAnsi="Times New Roman"/>
          <w:sz w:val="24"/>
          <w:szCs w:val="24"/>
        </w:rPr>
      </w:pPr>
    </w:p>
    <w:p w:rsidR="00E40181" w:rsidRDefault="00E40181" w:rsidP="00E40181">
      <w:pPr>
        <w:spacing w:after="0" w:line="240" w:lineRule="auto"/>
        <w:jc w:val="both"/>
        <w:rPr>
          <w:rFonts w:ascii="Times New Roman" w:hAnsi="Times New Roman"/>
          <w:sz w:val="24"/>
          <w:szCs w:val="24"/>
        </w:rPr>
      </w:pPr>
    </w:p>
    <w:p w:rsidR="00FC26DA" w:rsidRPr="00FC26DA" w:rsidRDefault="00FC26DA" w:rsidP="00E40181">
      <w:pPr>
        <w:spacing w:after="0" w:line="240" w:lineRule="auto"/>
        <w:jc w:val="both"/>
        <w:rPr>
          <w:rFonts w:ascii="Times New Roman" w:hAnsi="Times New Roman"/>
          <w:b/>
          <w:szCs w:val="24"/>
        </w:rPr>
      </w:pPr>
      <w:r w:rsidRPr="00FC26DA">
        <w:rPr>
          <w:rFonts w:ascii="Times New Roman" w:hAnsi="Times New Roman"/>
          <w:b/>
          <w:szCs w:val="24"/>
        </w:rPr>
        <w:t xml:space="preserve">ВЫВОДЫ: </w:t>
      </w:r>
    </w:p>
    <w:p w:rsidR="00E40181" w:rsidRDefault="00E40181" w:rsidP="00E40181">
      <w:pPr>
        <w:spacing w:after="0" w:line="240" w:lineRule="auto"/>
        <w:jc w:val="both"/>
        <w:rPr>
          <w:rFonts w:ascii="Times New Roman" w:hAnsi="Times New Roman"/>
          <w:sz w:val="24"/>
          <w:szCs w:val="24"/>
        </w:rPr>
      </w:pPr>
      <w:r>
        <w:rPr>
          <w:rFonts w:ascii="Times New Roman" w:hAnsi="Times New Roman"/>
          <w:sz w:val="24"/>
          <w:szCs w:val="24"/>
        </w:rPr>
        <w:t>-снизился средний балл по всем предметам, кроме, географии и англ</w:t>
      </w:r>
      <w:proofErr w:type="gramStart"/>
      <w:r>
        <w:rPr>
          <w:rFonts w:ascii="Times New Roman" w:hAnsi="Times New Roman"/>
          <w:sz w:val="24"/>
          <w:szCs w:val="24"/>
        </w:rPr>
        <w:t>.я</w:t>
      </w:r>
      <w:proofErr w:type="gramEnd"/>
      <w:r>
        <w:rPr>
          <w:rFonts w:ascii="Times New Roman" w:hAnsi="Times New Roman"/>
          <w:sz w:val="24"/>
          <w:szCs w:val="24"/>
        </w:rPr>
        <w:t>зыка</w:t>
      </w:r>
      <w:r w:rsidR="00FC26DA">
        <w:rPr>
          <w:rFonts w:ascii="Times New Roman" w:hAnsi="Times New Roman"/>
          <w:sz w:val="24"/>
          <w:szCs w:val="24"/>
        </w:rPr>
        <w:t xml:space="preserve"> по сравнению с предыдущим учебным годом</w:t>
      </w:r>
      <w:r>
        <w:rPr>
          <w:rFonts w:ascii="Times New Roman" w:hAnsi="Times New Roman"/>
          <w:sz w:val="24"/>
          <w:szCs w:val="24"/>
        </w:rPr>
        <w:t>;</w:t>
      </w:r>
    </w:p>
    <w:p w:rsidR="00E40181" w:rsidRPr="00F54671" w:rsidRDefault="00E40181" w:rsidP="00E40181">
      <w:pPr>
        <w:spacing w:after="0" w:line="240" w:lineRule="auto"/>
        <w:jc w:val="both"/>
        <w:rPr>
          <w:rFonts w:ascii="Times New Roman" w:hAnsi="Times New Roman"/>
          <w:sz w:val="24"/>
          <w:szCs w:val="24"/>
        </w:rPr>
      </w:pPr>
      <w:r>
        <w:rPr>
          <w:rFonts w:ascii="Times New Roman" w:hAnsi="Times New Roman"/>
          <w:sz w:val="24"/>
          <w:szCs w:val="24"/>
        </w:rPr>
        <w:t>-по основным предметам средний балл ниже по сравнению с прошлым годом.</w:t>
      </w:r>
    </w:p>
    <w:p w:rsidR="00E40181" w:rsidRDefault="00E40181" w:rsidP="00E40181">
      <w:pPr>
        <w:spacing w:after="0" w:line="240" w:lineRule="auto"/>
        <w:rPr>
          <w:rFonts w:ascii="Times New Roman" w:hAnsi="Times New Roman"/>
          <w:sz w:val="24"/>
          <w:szCs w:val="24"/>
        </w:rPr>
      </w:pPr>
    </w:p>
    <w:tbl>
      <w:tblPr>
        <w:tblW w:w="5000" w:type="pct"/>
        <w:tblLayout w:type="fixed"/>
        <w:tblLook w:val="0000" w:firstRow="0" w:lastRow="0" w:firstColumn="0" w:lastColumn="0" w:noHBand="0" w:noVBand="0"/>
      </w:tblPr>
      <w:tblGrid>
        <w:gridCol w:w="9570"/>
      </w:tblGrid>
      <w:tr w:rsidR="00E40181" w:rsidRPr="00611660" w:rsidTr="00FC26DA">
        <w:trPr>
          <w:trHeight w:val="300"/>
        </w:trPr>
        <w:tc>
          <w:tcPr>
            <w:tcW w:w="5000" w:type="pct"/>
            <w:tcBorders>
              <w:top w:val="nil"/>
              <w:left w:val="nil"/>
              <w:bottom w:val="nil"/>
              <w:right w:val="nil"/>
            </w:tcBorders>
            <w:noWrap/>
            <w:vAlign w:val="bottom"/>
          </w:tcPr>
          <w:tbl>
            <w:tblPr>
              <w:tblpPr w:leftFromText="180" w:rightFromText="180" w:vertAnchor="text" w:horzAnchor="page" w:tblpX="841" w:tblpY="173"/>
              <w:tblOverlap w:val="never"/>
              <w:tblW w:w="5000" w:type="pct"/>
              <w:tblLayout w:type="fixed"/>
              <w:tblLook w:val="0000" w:firstRow="0" w:lastRow="0" w:firstColumn="0" w:lastColumn="0" w:noHBand="0" w:noVBand="0"/>
            </w:tblPr>
            <w:tblGrid>
              <w:gridCol w:w="2262"/>
              <w:gridCol w:w="786"/>
              <w:gridCol w:w="787"/>
              <w:gridCol w:w="787"/>
              <w:gridCol w:w="787"/>
              <w:gridCol w:w="787"/>
              <w:gridCol w:w="787"/>
              <w:gridCol w:w="787"/>
              <w:gridCol w:w="787"/>
              <w:gridCol w:w="787"/>
            </w:tblGrid>
            <w:tr w:rsidR="00E40181" w:rsidRPr="00611660" w:rsidTr="00FC26DA">
              <w:trPr>
                <w:trHeight w:val="540"/>
              </w:trPr>
              <w:tc>
                <w:tcPr>
                  <w:tcW w:w="5000" w:type="pct"/>
                  <w:gridSpan w:val="10"/>
                  <w:tcBorders>
                    <w:top w:val="single" w:sz="4" w:space="0" w:color="auto"/>
                    <w:left w:val="single" w:sz="4" w:space="0" w:color="auto"/>
                    <w:bottom w:val="single" w:sz="4" w:space="0" w:color="auto"/>
                    <w:right w:val="single" w:sz="4" w:space="0" w:color="000000"/>
                  </w:tcBorders>
                  <w:vAlign w:val="bottom"/>
                </w:tcPr>
                <w:p w:rsidR="00E40181" w:rsidRPr="00611660" w:rsidRDefault="00E40181" w:rsidP="00E40181">
                  <w:pPr>
                    <w:spacing w:after="0" w:line="240" w:lineRule="auto"/>
                    <w:jc w:val="center"/>
                    <w:rPr>
                      <w:rFonts w:ascii="Times New Roman" w:hAnsi="Times New Roman"/>
                      <w:b/>
                      <w:color w:val="000000"/>
                      <w:sz w:val="24"/>
                      <w:szCs w:val="24"/>
                    </w:rPr>
                  </w:pPr>
                  <w:r w:rsidRPr="00611660">
                    <w:rPr>
                      <w:rFonts w:ascii="Times New Roman" w:hAnsi="Times New Roman"/>
                      <w:b/>
                      <w:color w:val="000000"/>
                      <w:sz w:val="24"/>
                      <w:szCs w:val="24"/>
                    </w:rPr>
                    <w:t>Результаты государственной (итоговой) аттестации выпускников</w:t>
                  </w:r>
                </w:p>
                <w:p w:rsidR="00E40181" w:rsidRPr="00611660" w:rsidRDefault="00E40181" w:rsidP="00E40181">
                  <w:pPr>
                    <w:spacing w:after="0" w:line="240" w:lineRule="auto"/>
                    <w:jc w:val="center"/>
                    <w:rPr>
                      <w:rFonts w:ascii="Times New Roman" w:hAnsi="Times New Roman"/>
                      <w:b/>
                      <w:color w:val="000000"/>
                      <w:sz w:val="24"/>
                      <w:szCs w:val="24"/>
                    </w:rPr>
                  </w:pPr>
                  <w:r w:rsidRPr="00611660">
                    <w:rPr>
                      <w:rFonts w:ascii="Times New Roman" w:hAnsi="Times New Roman"/>
                      <w:b/>
                      <w:color w:val="000000"/>
                      <w:sz w:val="24"/>
                      <w:szCs w:val="24"/>
                    </w:rPr>
                    <w:t>9-х классов  по предметам по выбору</w:t>
                  </w:r>
                </w:p>
              </w:tc>
            </w:tr>
            <w:tr w:rsidR="00E40181" w:rsidRPr="00611660" w:rsidTr="00FC26DA">
              <w:trPr>
                <w:trHeight w:val="300"/>
              </w:trPr>
              <w:tc>
                <w:tcPr>
                  <w:tcW w:w="121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 </w:t>
                  </w:r>
                </w:p>
              </w:tc>
              <w:tc>
                <w:tcPr>
                  <w:tcW w:w="3789" w:type="pct"/>
                  <w:gridSpan w:val="9"/>
                  <w:tcBorders>
                    <w:top w:val="single" w:sz="4" w:space="0" w:color="auto"/>
                    <w:left w:val="nil"/>
                    <w:bottom w:val="single" w:sz="4" w:space="0" w:color="auto"/>
                    <w:right w:val="single" w:sz="4" w:space="0" w:color="000000"/>
                  </w:tcBorders>
                  <w:noWrap/>
                  <w:vAlign w:val="bottom"/>
                </w:tcPr>
                <w:p w:rsidR="00E40181" w:rsidRPr="00611660" w:rsidRDefault="00E40181" w:rsidP="00E40181">
                  <w:pPr>
                    <w:spacing w:after="0" w:line="240" w:lineRule="auto"/>
                    <w:jc w:val="center"/>
                    <w:rPr>
                      <w:rFonts w:ascii="Times New Roman" w:hAnsi="Times New Roman"/>
                      <w:b/>
                      <w:color w:val="000000"/>
                      <w:sz w:val="24"/>
                      <w:szCs w:val="24"/>
                    </w:rPr>
                  </w:pPr>
                  <w:r w:rsidRPr="00611660">
                    <w:rPr>
                      <w:rFonts w:ascii="Times New Roman" w:hAnsi="Times New Roman"/>
                      <w:b/>
                      <w:color w:val="000000"/>
                      <w:sz w:val="24"/>
                      <w:szCs w:val="24"/>
                    </w:rPr>
                    <w:t>Средний тестовый  балл</w:t>
                  </w:r>
                </w:p>
              </w:tc>
            </w:tr>
            <w:tr w:rsidR="00FC26DA" w:rsidRPr="00611660" w:rsidTr="00FC26DA">
              <w:trPr>
                <w:trHeight w:val="1250"/>
              </w:trPr>
              <w:tc>
                <w:tcPr>
                  <w:tcW w:w="1211" w:type="pct"/>
                  <w:tcBorders>
                    <w:top w:val="nil"/>
                    <w:left w:val="single" w:sz="4" w:space="0" w:color="auto"/>
                    <w:bottom w:val="single" w:sz="4" w:space="0" w:color="auto"/>
                    <w:right w:val="single" w:sz="4" w:space="0" w:color="auto"/>
                  </w:tcBorders>
                  <w:noWrap/>
                  <w:vAlign w:val="center"/>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Уч</w:t>
                  </w:r>
                  <w:r>
                    <w:rPr>
                      <w:rFonts w:ascii="Times New Roman" w:hAnsi="Times New Roman"/>
                      <w:color w:val="000000"/>
                      <w:sz w:val="24"/>
                      <w:szCs w:val="24"/>
                    </w:rPr>
                    <w:t>ебный год</w:t>
                  </w:r>
                </w:p>
              </w:tc>
              <w:tc>
                <w:tcPr>
                  <w:tcW w:w="421" w:type="pct"/>
                  <w:tcBorders>
                    <w:top w:val="nil"/>
                    <w:left w:val="nil"/>
                    <w:bottom w:val="single" w:sz="4" w:space="0" w:color="auto"/>
                    <w:right w:val="single" w:sz="4" w:space="0" w:color="auto"/>
                  </w:tcBorders>
                  <w:textDirection w:val="btLr"/>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Физика</w:t>
                  </w:r>
                </w:p>
              </w:tc>
              <w:tc>
                <w:tcPr>
                  <w:tcW w:w="421" w:type="pct"/>
                  <w:tcBorders>
                    <w:top w:val="nil"/>
                    <w:left w:val="nil"/>
                    <w:bottom w:val="single" w:sz="4" w:space="0" w:color="auto"/>
                    <w:right w:val="single" w:sz="4" w:space="0" w:color="auto"/>
                  </w:tcBorders>
                  <w:textDirection w:val="btLr"/>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Химия</w:t>
                  </w:r>
                </w:p>
              </w:tc>
              <w:tc>
                <w:tcPr>
                  <w:tcW w:w="421" w:type="pct"/>
                  <w:tcBorders>
                    <w:top w:val="nil"/>
                    <w:left w:val="nil"/>
                    <w:bottom w:val="single" w:sz="4" w:space="0" w:color="auto"/>
                    <w:right w:val="single" w:sz="4" w:space="0" w:color="auto"/>
                  </w:tcBorders>
                  <w:textDirection w:val="btLr"/>
                  <w:vAlign w:val="bottom"/>
                </w:tcPr>
                <w:p w:rsidR="00E40181" w:rsidRPr="00611660" w:rsidRDefault="00E40181" w:rsidP="00E40181">
                  <w:pPr>
                    <w:spacing w:after="0" w:line="240" w:lineRule="auto"/>
                    <w:jc w:val="both"/>
                    <w:rPr>
                      <w:rFonts w:ascii="Times New Roman" w:hAnsi="Times New Roman"/>
                      <w:color w:val="000000"/>
                      <w:sz w:val="24"/>
                      <w:szCs w:val="24"/>
                    </w:rPr>
                  </w:pPr>
                  <w:proofErr w:type="spellStart"/>
                  <w:r w:rsidRPr="00611660">
                    <w:rPr>
                      <w:rFonts w:ascii="Times New Roman" w:hAnsi="Times New Roman"/>
                      <w:color w:val="000000"/>
                      <w:sz w:val="24"/>
                      <w:szCs w:val="24"/>
                    </w:rPr>
                    <w:t>Литерат</w:t>
                  </w:r>
                  <w:proofErr w:type="spellEnd"/>
                </w:p>
              </w:tc>
              <w:tc>
                <w:tcPr>
                  <w:tcW w:w="421" w:type="pct"/>
                  <w:tcBorders>
                    <w:top w:val="nil"/>
                    <w:left w:val="nil"/>
                    <w:bottom w:val="single" w:sz="4" w:space="0" w:color="auto"/>
                    <w:right w:val="single" w:sz="4" w:space="0" w:color="auto"/>
                  </w:tcBorders>
                  <w:textDirection w:val="btLr"/>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Биология</w:t>
                  </w:r>
                </w:p>
              </w:tc>
              <w:tc>
                <w:tcPr>
                  <w:tcW w:w="421" w:type="pct"/>
                  <w:tcBorders>
                    <w:top w:val="nil"/>
                    <w:left w:val="nil"/>
                    <w:bottom w:val="single" w:sz="4" w:space="0" w:color="auto"/>
                    <w:right w:val="single" w:sz="4" w:space="0" w:color="auto"/>
                  </w:tcBorders>
                  <w:textDirection w:val="btLr"/>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История</w:t>
                  </w:r>
                </w:p>
              </w:tc>
              <w:tc>
                <w:tcPr>
                  <w:tcW w:w="421" w:type="pct"/>
                  <w:tcBorders>
                    <w:top w:val="nil"/>
                    <w:left w:val="nil"/>
                    <w:bottom w:val="single" w:sz="4" w:space="0" w:color="auto"/>
                    <w:right w:val="single" w:sz="4" w:space="0" w:color="auto"/>
                  </w:tcBorders>
                  <w:textDirection w:val="btLr"/>
                  <w:vAlign w:val="bottom"/>
                </w:tcPr>
                <w:p w:rsidR="00E40181" w:rsidRPr="00611660" w:rsidRDefault="00E40181" w:rsidP="00E40181">
                  <w:pPr>
                    <w:spacing w:after="0" w:line="240" w:lineRule="auto"/>
                    <w:jc w:val="both"/>
                    <w:rPr>
                      <w:rFonts w:ascii="Times New Roman" w:hAnsi="Times New Roman"/>
                      <w:color w:val="000000"/>
                      <w:sz w:val="24"/>
                      <w:szCs w:val="24"/>
                    </w:rPr>
                  </w:pPr>
                  <w:proofErr w:type="spellStart"/>
                  <w:r w:rsidRPr="00611660">
                    <w:rPr>
                      <w:rFonts w:ascii="Times New Roman" w:hAnsi="Times New Roman"/>
                      <w:color w:val="000000"/>
                      <w:sz w:val="24"/>
                      <w:szCs w:val="24"/>
                    </w:rPr>
                    <w:t>Информ</w:t>
                  </w:r>
                  <w:proofErr w:type="spellEnd"/>
                </w:p>
              </w:tc>
              <w:tc>
                <w:tcPr>
                  <w:tcW w:w="421" w:type="pct"/>
                  <w:tcBorders>
                    <w:top w:val="nil"/>
                    <w:left w:val="nil"/>
                    <w:bottom w:val="single" w:sz="4" w:space="0" w:color="auto"/>
                    <w:right w:val="single" w:sz="4" w:space="0" w:color="auto"/>
                  </w:tcBorders>
                  <w:textDirection w:val="btLr"/>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География</w:t>
                  </w:r>
                </w:p>
              </w:tc>
              <w:tc>
                <w:tcPr>
                  <w:tcW w:w="421" w:type="pct"/>
                  <w:tcBorders>
                    <w:top w:val="nil"/>
                    <w:left w:val="nil"/>
                    <w:bottom w:val="single" w:sz="4" w:space="0" w:color="auto"/>
                    <w:right w:val="single" w:sz="4" w:space="0" w:color="auto"/>
                  </w:tcBorders>
                  <w:textDirection w:val="btLr"/>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Английский</w:t>
                  </w:r>
                  <w:r w:rsidRPr="00611660">
                    <w:rPr>
                      <w:rFonts w:ascii="Times New Roman" w:hAnsi="Times New Roman"/>
                      <w:color w:val="000000"/>
                      <w:sz w:val="24"/>
                      <w:szCs w:val="24"/>
                    </w:rPr>
                    <w:t xml:space="preserve"> язык</w:t>
                  </w:r>
                </w:p>
              </w:tc>
              <w:tc>
                <w:tcPr>
                  <w:tcW w:w="421" w:type="pct"/>
                  <w:tcBorders>
                    <w:top w:val="nil"/>
                    <w:left w:val="nil"/>
                    <w:bottom w:val="single" w:sz="4" w:space="0" w:color="auto"/>
                    <w:right w:val="single" w:sz="4" w:space="0" w:color="auto"/>
                  </w:tcBorders>
                  <w:textDirection w:val="btLr"/>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Обществознан</w:t>
                  </w:r>
                  <w:r w:rsidRPr="00611660">
                    <w:rPr>
                      <w:rFonts w:ascii="Times New Roman" w:hAnsi="Times New Roman"/>
                      <w:color w:val="000000"/>
                      <w:sz w:val="24"/>
                      <w:szCs w:val="24"/>
                    </w:rPr>
                    <w:t>ие</w:t>
                  </w:r>
                </w:p>
              </w:tc>
            </w:tr>
            <w:tr w:rsidR="00FC26DA" w:rsidRPr="00611660" w:rsidTr="00FC26DA">
              <w:trPr>
                <w:trHeight w:val="300"/>
              </w:trPr>
              <w:tc>
                <w:tcPr>
                  <w:tcW w:w="121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p>
              </w:tc>
              <w:tc>
                <w:tcPr>
                  <w:tcW w:w="421" w:type="pct"/>
                  <w:tcBorders>
                    <w:top w:val="nil"/>
                    <w:left w:val="single" w:sz="4" w:space="0" w:color="auto"/>
                    <w:bottom w:val="nil"/>
                    <w:right w:val="nil"/>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p>
              </w:tc>
              <w:tc>
                <w:tcPr>
                  <w:tcW w:w="421" w:type="pct"/>
                  <w:tcBorders>
                    <w:top w:val="nil"/>
                    <w:left w:val="single" w:sz="4" w:space="0" w:color="auto"/>
                    <w:bottom w:val="nil"/>
                    <w:right w:val="single" w:sz="4" w:space="0" w:color="auto"/>
                  </w:tcBorders>
                  <w:vAlign w:val="bottom"/>
                </w:tcPr>
                <w:p w:rsidR="00E40181" w:rsidRPr="00611660" w:rsidRDefault="00E40181" w:rsidP="00E40181">
                  <w:pPr>
                    <w:spacing w:after="0" w:line="240" w:lineRule="auto"/>
                    <w:jc w:val="both"/>
                    <w:rPr>
                      <w:rFonts w:ascii="Times New Roman" w:hAnsi="Times New Roman"/>
                      <w:color w:val="000000"/>
                      <w:sz w:val="24"/>
                      <w:szCs w:val="24"/>
                    </w:rPr>
                  </w:pP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p>
              </w:tc>
              <w:tc>
                <w:tcPr>
                  <w:tcW w:w="421" w:type="pct"/>
                  <w:tcBorders>
                    <w:top w:val="nil"/>
                    <w:left w:val="single" w:sz="4" w:space="0" w:color="auto"/>
                    <w:bottom w:val="nil"/>
                    <w:right w:val="nil"/>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p>
              </w:tc>
              <w:tc>
                <w:tcPr>
                  <w:tcW w:w="421" w:type="pct"/>
                  <w:tcBorders>
                    <w:top w:val="nil"/>
                    <w:left w:val="single" w:sz="4" w:space="0" w:color="auto"/>
                    <w:bottom w:val="nil"/>
                    <w:right w:val="single" w:sz="4" w:space="0" w:color="auto"/>
                  </w:tcBorders>
                  <w:vAlign w:val="bottom"/>
                </w:tcPr>
                <w:p w:rsidR="00E40181" w:rsidRPr="00611660" w:rsidRDefault="00E40181" w:rsidP="00E40181">
                  <w:pPr>
                    <w:spacing w:after="0" w:line="240" w:lineRule="auto"/>
                    <w:jc w:val="both"/>
                    <w:rPr>
                      <w:rFonts w:ascii="Times New Roman" w:hAnsi="Times New Roman"/>
                      <w:color w:val="000000"/>
                      <w:sz w:val="24"/>
                      <w:szCs w:val="24"/>
                    </w:rPr>
                  </w:pP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p>
              </w:tc>
            </w:tr>
            <w:tr w:rsidR="00FC26DA" w:rsidRPr="00611660" w:rsidTr="00FC26DA">
              <w:trPr>
                <w:trHeight w:val="300"/>
              </w:trPr>
              <w:tc>
                <w:tcPr>
                  <w:tcW w:w="121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2015/2016 (первичные баллы)</w:t>
                  </w: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23,9</w:t>
                  </w:r>
                </w:p>
              </w:tc>
              <w:tc>
                <w:tcPr>
                  <w:tcW w:w="421" w:type="pct"/>
                  <w:tcBorders>
                    <w:top w:val="nil"/>
                    <w:left w:val="single" w:sz="4" w:space="0" w:color="auto"/>
                    <w:bottom w:val="nil"/>
                    <w:right w:val="nil"/>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26,3</w:t>
                  </w:r>
                </w:p>
              </w:tc>
              <w:tc>
                <w:tcPr>
                  <w:tcW w:w="421" w:type="pct"/>
                  <w:tcBorders>
                    <w:top w:val="nil"/>
                    <w:left w:val="single" w:sz="4" w:space="0" w:color="auto"/>
                    <w:bottom w:val="nil"/>
                    <w:right w:val="single" w:sz="4" w:space="0" w:color="auto"/>
                  </w:tcBorders>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19,4</w:t>
                  </w: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33,06</w:t>
                  </w:r>
                </w:p>
              </w:tc>
              <w:tc>
                <w:tcPr>
                  <w:tcW w:w="421" w:type="pct"/>
                  <w:tcBorders>
                    <w:top w:val="nil"/>
                    <w:left w:val="single" w:sz="4" w:space="0" w:color="auto"/>
                    <w:bottom w:val="nil"/>
                    <w:right w:val="nil"/>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r w:rsidRPr="00611660">
                    <w:rPr>
                      <w:rFonts w:ascii="Times New Roman" w:hAnsi="Times New Roman"/>
                      <w:color w:val="000000"/>
                      <w:sz w:val="24"/>
                      <w:szCs w:val="24"/>
                    </w:rPr>
                    <w:t>3,67</w:t>
                  </w:r>
                </w:p>
              </w:tc>
              <w:tc>
                <w:tcPr>
                  <w:tcW w:w="421" w:type="pct"/>
                  <w:tcBorders>
                    <w:top w:val="nil"/>
                    <w:left w:val="single" w:sz="4" w:space="0" w:color="auto"/>
                    <w:bottom w:val="nil"/>
                    <w:right w:val="single" w:sz="4" w:space="0" w:color="auto"/>
                  </w:tcBorders>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12,66</w:t>
                  </w: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24,53</w:t>
                  </w: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48,0</w:t>
                  </w: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sidRPr="00611660">
                    <w:rPr>
                      <w:rFonts w:ascii="Times New Roman" w:hAnsi="Times New Roman"/>
                      <w:color w:val="000000"/>
                      <w:sz w:val="24"/>
                      <w:szCs w:val="24"/>
                    </w:rPr>
                    <w:t>24,18</w:t>
                  </w:r>
                </w:p>
              </w:tc>
            </w:tr>
            <w:tr w:rsidR="00FC26DA" w:rsidRPr="00611660" w:rsidTr="00FC26DA">
              <w:trPr>
                <w:trHeight w:val="300"/>
              </w:trPr>
              <w:tc>
                <w:tcPr>
                  <w:tcW w:w="121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2016</w:t>
                  </w:r>
                  <w:r w:rsidRPr="00611660">
                    <w:rPr>
                      <w:rFonts w:ascii="Times New Roman" w:hAnsi="Times New Roman"/>
                      <w:color w:val="000000"/>
                      <w:sz w:val="24"/>
                      <w:szCs w:val="24"/>
                    </w:rPr>
                    <w:t>/201</w:t>
                  </w:r>
                  <w:r>
                    <w:rPr>
                      <w:rFonts w:ascii="Times New Roman" w:hAnsi="Times New Roman"/>
                      <w:color w:val="000000"/>
                      <w:sz w:val="24"/>
                      <w:szCs w:val="24"/>
                    </w:rPr>
                    <w:t>7</w:t>
                  </w:r>
                  <w:r w:rsidRPr="00611660">
                    <w:rPr>
                      <w:rFonts w:ascii="Times New Roman" w:hAnsi="Times New Roman"/>
                      <w:color w:val="000000"/>
                      <w:sz w:val="24"/>
                      <w:szCs w:val="24"/>
                    </w:rPr>
                    <w:t xml:space="preserve"> (</w:t>
                  </w:r>
                  <w:r>
                    <w:rPr>
                      <w:rFonts w:ascii="Times New Roman" w:hAnsi="Times New Roman"/>
                      <w:color w:val="000000"/>
                      <w:sz w:val="24"/>
                      <w:szCs w:val="24"/>
                    </w:rPr>
                    <w:t>тестовы</w:t>
                  </w:r>
                  <w:r w:rsidRPr="00611660">
                    <w:rPr>
                      <w:rFonts w:ascii="Times New Roman" w:hAnsi="Times New Roman"/>
                      <w:color w:val="000000"/>
                      <w:sz w:val="24"/>
                      <w:szCs w:val="24"/>
                    </w:rPr>
                    <w:t>е баллы)</w:t>
                  </w: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54,2</w:t>
                  </w:r>
                </w:p>
              </w:tc>
              <w:tc>
                <w:tcPr>
                  <w:tcW w:w="421" w:type="pct"/>
                  <w:tcBorders>
                    <w:top w:val="nil"/>
                    <w:left w:val="single" w:sz="4" w:space="0" w:color="auto"/>
                    <w:bottom w:val="nil"/>
                    <w:right w:val="nil"/>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55,2</w:t>
                  </w:r>
                </w:p>
              </w:tc>
              <w:tc>
                <w:tcPr>
                  <w:tcW w:w="421" w:type="pct"/>
                  <w:tcBorders>
                    <w:top w:val="nil"/>
                    <w:left w:val="single" w:sz="4" w:space="0" w:color="auto"/>
                    <w:bottom w:val="nil"/>
                    <w:right w:val="single" w:sz="4" w:space="0" w:color="auto"/>
                  </w:tcBorders>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69,3</w:t>
                  </w: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57,0</w:t>
                  </w:r>
                </w:p>
              </w:tc>
              <w:tc>
                <w:tcPr>
                  <w:tcW w:w="421" w:type="pct"/>
                  <w:tcBorders>
                    <w:top w:val="nil"/>
                    <w:left w:val="single" w:sz="4" w:space="0" w:color="auto"/>
                    <w:bottom w:val="nil"/>
                    <w:right w:val="nil"/>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55,3</w:t>
                  </w:r>
                </w:p>
              </w:tc>
              <w:tc>
                <w:tcPr>
                  <w:tcW w:w="421" w:type="pct"/>
                  <w:tcBorders>
                    <w:top w:val="nil"/>
                    <w:left w:val="single" w:sz="4" w:space="0" w:color="auto"/>
                    <w:bottom w:val="nil"/>
                    <w:right w:val="single" w:sz="4" w:space="0" w:color="auto"/>
                  </w:tcBorders>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57,9</w:t>
                  </w: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60,0</w:t>
                  </w: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66,8</w:t>
                  </w:r>
                </w:p>
              </w:tc>
              <w:tc>
                <w:tcPr>
                  <w:tcW w:w="421" w:type="pct"/>
                  <w:tcBorders>
                    <w:top w:val="nil"/>
                    <w:left w:val="single" w:sz="4" w:space="0" w:color="auto"/>
                    <w:bottom w:val="nil"/>
                    <w:right w:val="single" w:sz="4" w:space="0" w:color="auto"/>
                  </w:tcBorders>
                  <w:noWrap/>
                  <w:vAlign w:val="bottom"/>
                </w:tcPr>
                <w:p w:rsidR="00E40181" w:rsidRPr="00611660"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58,4</w:t>
                  </w:r>
                </w:p>
              </w:tc>
            </w:tr>
            <w:tr w:rsidR="00FC26DA" w:rsidRPr="00611660" w:rsidTr="00FC26DA">
              <w:trPr>
                <w:trHeight w:val="300"/>
              </w:trPr>
              <w:tc>
                <w:tcPr>
                  <w:tcW w:w="1211" w:type="pct"/>
                  <w:tcBorders>
                    <w:top w:val="nil"/>
                    <w:left w:val="single" w:sz="4" w:space="0" w:color="auto"/>
                    <w:bottom w:val="nil"/>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2017</w:t>
                  </w:r>
                  <w:r w:rsidRPr="00611660">
                    <w:rPr>
                      <w:rFonts w:ascii="Times New Roman" w:hAnsi="Times New Roman"/>
                      <w:color w:val="000000"/>
                      <w:sz w:val="24"/>
                      <w:szCs w:val="24"/>
                    </w:rPr>
                    <w:t>/201</w:t>
                  </w:r>
                  <w:r>
                    <w:rPr>
                      <w:rFonts w:ascii="Times New Roman" w:hAnsi="Times New Roman"/>
                      <w:color w:val="000000"/>
                      <w:sz w:val="24"/>
                      <w:szCs w:val="24"/>
                    </w:rPr>
                    <w:t>8 (тестовые баллы)</w:t>
                  </w:r>
                </w:p>
              </w:tc>
              <w:tc>
                <w:tcPr>
                  <w:tcW w:w="421" w:type="pct"/>
                  <w:tcBorders>
                    <w:top w:val="nil"/>
                    <w:left w:val="single" w:sz="4" w:space="0" w:color="auto"/>
                    <w:bottom w:val="nil"/>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55,7</w:t>
                  </w:r>
                </w:p>
              </w:tc>
              <w:tc>
                <w:tcPr>
                  <w:tcW w:w="421" w:type="pct"/>
                  <w:tcBorders>
                    <w:top w:val="nil"/>
                    <w:left w:val="single" w:sz="4" w:space="0" w:color="auto"/>
                    <w:bottom w:val="nil"/>
                    <w:right w:val="nil"/>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45,6</w:t>
                  </w:r>
                </w:p>
              </w:tc>
              <w:tc>
                <w:tcPr>
                  <w:tcW w:w="421" w:type="pct"/>
                  <w:tcBorders>
                    <w:top w:val="nil"/>
                    <w:left w:val="single" w:sz="4" w:space="0" w:color="auto"/>
                    <w:bottom w:val="nil"/>
                    <w:right w:val="single" w:sz="4" w:space="0" w:color="auto"/>
                  </w:tcBorders>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58,0</w:t>
                  </w:r>
                </w:p>
              </w:tc>
              <w:tc>
                <w:tcPr>
                  <w:tcW w:w="421" w:type="pct"/>
                  <w:tcBorders>
                    <w:top w:val="nil"/>
                    <w:left w:val="single" w:sz="4" w:space="0" w:color="auto"/>
                    <w:bottom w:val="nil"/>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57,2</w:t>
                  </w:r>
                </w:p>
              </w:tc>
              <w:tc>
                <w:tcPr>
                  <w:tcW w:w="421" w:type="pct"/>
                  <w:tcBorders>
                    <w:top w:val="nil"/>
                    <w:left w:val="single" w:sz="4" w:space="0" w:color="auto"/>
                    <w:bottom w:val="nil"/>
                    <w:right w:val="nil"/>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44,0</w:t>
                  </w:r>
                </w:p>
              </w:tc>
              <w:tc>
                <w:tcPr>
                  <w:tcW w:w="421" w:type="pct"/>
                  <w:tcBorders>
                    <w:top w:val="nil"/>
                    <w:left w:val="single" w:sz="4" w:space="0" w:color="auto"/>
                    <w:bottom w:val="nil"/>
                    <w:right w:val="single" w:sz="4" w:space="0" w:color="auto"/>
                  </w:tcBorders>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59,0</w:t>
                  </w:r>
                </w:p>
              </w:tc>
              <w:tc>
                <w:tcPr>
                  <w:tcW w:w="421" w:type="pct"/>
                  <w:tcBorders>
                    <w:top w:val="nil"/>
                    <w:left w:val="single" w:sz="4" w:space="0" w:color="auto"/>
                    <w:bottom w:val="nil"/>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60,8</w:t>
                  </w:r>
                </w:p>
              </w:tc>
              <w:tc>
                <w:tcPr>
                  <w:tcW w:w="421" w:type="pct"/>
                  <w:tcBorders>
                    <w:top w:val="nil"/>
                    <w:left w:val="single" w:sz="4" w:space="0" w:color="auto"/>
                    <w:bottom w:val="nil"/>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80,9</w:t>
                  </w:r>
                </w:p>
              </w:tc>
              <w:tc>
                <w:tcPr>
                  <w:tcW w:w="421" w:type="pct"/>
                  <w:tcBorders>
                    <w:top w:val="nil"/>
                    <w:left w:val="single" w:sz="4" w:space="0" w:color="auto"/>
                    <w:bottom w:val="nil"/>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50,1</w:t>
                  </w:r>
                </w:p>
              </w:tc>
            </w:tr>
            <w:tr w:rsidR="00FC26DA" w:rsidRPr="00611660" w:rsidTr="00FC26DA">
              <w:trPr>
                <w:trHeight w:val="300"/>
              </w:trPr>
              <w:tc>
                <w:tcPr>
                  <w:tcW w:w="1211" w:type="pct"/>
                  <w:tcBorders>
                    <w:top w:val="nil"/>
                    <w:left w:val="single" w:sz="4" w:space="0" w:color="auto"/>
                    <w:bottom w:val="single" w:sz="4" w:space="0" w:color="auto"/>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2018/2019 (тестовые баллы)</w:t>
                  </w:r>
                </w:p>
              </w:tc>
              <w:tc>
                <w:tcPr>
                  <w:tcW w:w="421" w:type="pct"/>
                  <w:tcBorders>
                    <w:top w:val="nil"/>
                    <w:left w:val="single" w:sz="4" w:space="0" w:color="auto"/>
                    <w:bottom w:val="single" w:sz="4" w:space="0" w:color="auto"/>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54,6</w:t>
                  </w:r>
                </w:p>
              </w:tc>
              <w:tc>
                <w:tcPr>
                  <w:tcW w:w="421" w:type="pct"/>
                  <w:tcBorders>
                    <w:top w:val="nil"/>
                    <w:left w:val="single" w:sz="4" w:space="0" w:color="auto"/>
                    <w:bottom w:val="single" w:sz="4" w:space="0" w:color="auto"/>
                    <w:right w:val="nil"/>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52,3</w:t>
                  </w:r>
                </w:p>
              </w:tc>
              <w:tc>
                <w:tcPr>
                  <w:tcW w:w="421" w:type="pct"/>
                  <w:tcBorders>
                    <w:top w:val="nil"/>
                    <w:left w:val="single" w:sz="4" w:space="0" w:color="auto"/>
                    <w:bottom w:val="single" w:sz="4" w:space="0" w:color="auto"/>
                    <w:right w:val="single" w:sz="4" w:space="0" w:color="auto"/>
                  </w:tcBorders>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64,7</w:t>
                  </w:r>
                </w:p>
              </w:tc>
              <w:tc>
                <w:tcPr>
                  <w:tcW w:w="421" w:type="pct"/>
                  <w:tcBorders>
                    <w:top w:val="nil"/>
                    <w:left w:val="single" w:sz="4" w:space="0" w:color="auto"/>
                    <w:bottom w:val="single" w:sz="4" w:space="0" w:color="auto"/>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54,7</w:t>
                  </w:r>
                </w:p>
              </w:tc>
              <w:tc>
                <w:tcPr>
                  <w:tcW w:w="421" w:type="pct"/>
                  <w:tcBorders>
                    <w:top w:val="nil"/>
                    <w:left w:val="single" w:sz="4" w:space="0" w:color="auto"/>
                    <w:bottom w:val="single" w:sz="4" w:space="0" w:color="auto"/>
                    <w:right w:val="nil"/>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51,6</w:t>
                  </w:r>
                </w:p>
              </w:tc>
              <w:tc>
                <w:tcPr>
                  <w:tcW w:w="421" w:type="pct"/>
                  <w:tcBorders>
                    <w:top w:val="nil"/>
                    <w:left w:val="single" w:sz="4" w:space="0" w:color="auto"/>
                    <w:bottom w:val="single" w:sz="4" w:space="0" w:color="auto"/>
                    <w:right w:val="single" w:sz="4" w:space="0" w:color="auto"/>
                  </w:tcBorders>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57,6</w:t>
                  </w:r>
                </w:p>
              </w:tc>
              <w:tc>
                <w:tcPr>
                  <w:tcW w:w="421" w:type="pct"/>
                  <w:tcBorders>
                    <w:top w:val="nil"/>
                    <w:left w:val="single" w:sz="4" w:space="0" w:color="auto"/>
                    <w:bottom w:val="single" w:sz="4" w:space="0" w:color="auto"/>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56,2</w:t>
                  </w:r>
                </w:p>
              </w:tc>
              <w:tc>
                <w:tcPr>
                  <w:tcW w:w="421" w:type="pct"/>
                  <w:tcBorders>
                    <w:top w:val="nil"/>
                    <w:left w:val="single" w:sz="4" w:space="0" w:color="auto"/>
                    <w:bottom w:val="single" w:sz="4" w:space="0" w:color="auto"/>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62,8</w:t>
                  </w:r>
                </w:p>
              </w:tc>
              <w:tc>
                <w:tcPr>
                  <w:tcW w:w="421" w:type="pct"/>
                  <w:tcBorders>
                    <w:top w:val="nil"/>
                    <w:left w:val="single" w:sz="4" w:space="0" w:color="auto"/>
                    <w:bottom w:val="single" w:sz="4" w:space="0" w:color="auto"/>
                    <w:right w:val="single" w:sz="4" w:space="0" w:color="auto"/>
                  </w:tcBorders>
                  <w:noWrap/>
                  <w:vAlign w:val="bottom"/>
                </w:tcPr>
                <w:p w:rsidR="00E40181" w:rsidRDefault="00E40181" w:rsidP="00E40181">
                  <w:pPr>
                    <w:spacing w:after="0" w:line="240" w:lineRule="auto"/>
                    <w:jc w:val="both"/>
                    <w:rPr>
                      <w:rFonts w:ascii="Times New Roman" w:hAnsi="Times New Roman"/>
                      <w:color w:val="000000"/>
                      <w:sz w:val="24"/>
                      <w:szCs w:val="24"/>
                    </w:rPr>
                  </w:pPr>
                  <w:r>
                    <w:rPr>
                      <w:rFonts w:ascii="Times New Roman" w:hAnsi="Times New Roman"/>
                      <w:color w:val="000000"/>
                      <w:sz w:val="24"/>
                      <w:szCs w:val="24"/>
                    </w:rPr>
                    <w:t>51,0</w:t>
                  </w:r>
                </w:p>
              </w:tc>
            </w:tr>
          </w:tbl>
          <w:p w:rsidR="00E40181" w:rsidRPr="00611660" w:rsidRDefault="00E40181" w:rsidP="00E40181">
            <w:pPr>
              <w:spacing w:after="0" w:line="240" w:lineRule="auto"/>
              <w:jc w:val="both"/>
              <w:rPr>
                <w:rFonts w:ascii="Times New Roman" w:hAnsi="Times New Roman"/>
                <w:color w:val="000000"/>
                <w:sz w:val="24"/>
                <w:szCs w:val="24"/>
              </w:rPr>
            </w:pPr>
          </w:p>
        </w:tc>
      </w:tr>
      <w:tr w:rsidR="00E40181" w:rsidRPr="00611660" w:rsidTr="00FC26DA">
        <w:trPr>
          <w:trHeight w:val="300"/>
        </w:trPr>
        <w:tc>
          <w:tcPr>
            <w:tcW w:w="5000" w:type="pct"/>
            <w:tcBorders>
              <w:top w:val="nil"/>
              <w:left w:val="nil"/>
              <w:bottom w:val="nil"/>
              <w:right w:val="nil"/>
            </w:tcBorders>
            <w:noWrap/>
            <w:vAlign w:val="bottom"/>
          </w:tcPr>
          <w:p w:rsidR="00E40181" w:rsidRDefault="00E40181" w:rsidP="00E40181">
            <w:pPr>
              <w:spacing w:after="0" w:line="240" w:lineRule="auto"/>
              <w:ind w:firstLine="851"/>
              <w:jc w:val="both"/>
              <w:rPr>
                <w:rFonts w:ascii="Times New Roman" w:hAnsi="Times New Roman"/>
                <w:color w:val="000000"/>
                <w:sz w:val="24"/>
                <w:szCs w:val="24"/>
              </w:rPr>
            </w:pPr>
          </w:p>
          <w:p w:rsidR="00E40181" w:rsidRPr="0040545E" w:rsidRDefault="00E40181" w:rsidP="00E40181">
            <w:pPr>
              <w:spacing w:after="0" w:line="240" w:lineRule="auto"/>
              <w:ind w:firstLine="851"/>
              <w:jc w:val="both"/>
              <w:rPr>
                <w:rFonts w:ascii="Times New Roman" w:hAnsi="Times New Roman"/>
                <w:sz w:val="24"/>
                <w:szCs w:val="24"/>
              </w:rPr>
            </w:pPr>
            <w:r w:rsidRPr="00821D4E">
              <w:rPr>
                <w:rFonts w:ascii="Times New Roman" w:hAnsi="Times New Roman"/>
                <w:sz w:val="24"/>
                <w:szCs w:val="24"/>
              </w:rPr>
              <w:t>Чтобы сохранить стабильные высокие результаты по обозначенным предметам в 202</w:t>
            </w:r>
            <w:r>
              <w:rPr>
                <w:rFonts w:ascii="Times New Roman" w:hAnsi="Times New Roman"/>
                <w:sz w:val="24"/>
                <w:szCs w:val="24"/>
              </w:rPr>
              <w:t>1</w:t>
            </w:r>
            <w:r w:rsidRPr="00821D4E">
              <w:rPr>
                <w:rFonts w:ascii="Times New Roman" w:hAnsi="Times New Roman"/>
                <w:sz w:val="24"/>
                <w:szCs w:val="24"/>
              </w:rPr>
              <w:t xml:space="preserve"> году, школа проведет обучающие мероприятия и организует персональную работу с педагогами, которые достигают невысоких результатов, определив пару наставник – стажер. Также запланирует на 202</w:t>
            </w:r>
            <w:r>
              <w:rPr>
                <w:rFonts w:ascii="Times New Roman" w:hAnsi="Times New Roman"/>
                <w:sz w:val="24"/>
                <w:szCs w:val="24"/>
              </w:rPr>
              <w:t>1</w:t>
            </w:r>
            <w:r w:rsidRPr="00821D4E">
              <w:rPr>
                <w:rFonts w:ascii="Times New Roman" w:hAnsi="Times New Roman"/>
                <w:sz w:val="24"/>
                <w:szCs w:val="24"/>
              </w:rPr>
              <w:t xml:space="preserve"> год систематический контроль образовательных достижений обучающихся в группе риска, чтобы предупредить снижение результатов, разработает систему мер по опережающему реагированию на отклонения реального качества образования выпускников школы от требуемого для достижения заданного уровня. </w:t>
            </w:r>
          </w:p>
        </w:tc>
      </w:tr>
    </w:tbl>
    <w:p w:rsidR="00E40181" w:rsidRPr="00611660" w:rsidRDefault="00E40181" w:rsidP="00E40181">
      <w:pPr>
        <w:spacing w:after="0" w:line="240" w:lineRule="auto"/>
        <w:jc w:val="both"/>
        <w:rPr>
          <w:rFonts w:ascii="Times New Roman" w:hAnsi="Times New Roman"/>
          <w:sz w:val="24"/>
          <w:szCs w:val="24"/>
        </w:rPr>
      </w:pPr>
    </w:p>
    <w:p w:rsidR="00522537" w:rsidRDefault="00522537" w:rsidP="00E40181">
      <w:pPr>
        <w:spacing w:after="0" w:line="240" w:lineRule="auto"/>
        <w:jc w:val="center"/>
        <w:rPr>
          <w:rFonts w:ascii="Times New Roman" w:hAnsi="Times New Roman"/>
          <w:b/>
          <w:sz w:val="24"/>
          <w:szCs w:val="24"/>
        </w:rPr>
      </w:pPr>
    </w:p>
    <w:p w:rsidR="00E40181" w:rsidRPr="00611660" w:rsidRDefault="00E40181" w:rsidP="00E40181">
      <w:pPr>
        <w:spacing w:after="0" w:line="240" w:lineRule="auto"/>
        <w:jc w:val="center"/>
        <w:rPr>
          <w:rFonts w:ascii="Times New Roman" w:hAnsi="Times New Roman"/>
          <w:b/>
          <w:sz w:val="24"/>
          <w:szCs w:val="24"/>
        </w:rPr>
      </w:pPr>
      <w:r w:rsidRPr="00611660">
        <w:rPr>
          <w:rFonts w:ascii="Times New Roman" w:hAnsi="Times New Roman"/>
          <w:b/>
          <w:sz w:val="24"/>
          <w:szCs w:val="24"/>
        </w:rPr>
        <w:lastRenderedPageBreak/>
        <w:t xml:space="preserve">Информация о поступлении выпускников 11-х классов МАОУ «СОШ №10» </w:t>
      </w:r>
    </w:p>
    <w:p w:rsidR="00E40181" w:rsidRDefault="00E40181" w:rsidP="00E40181">
      <w:pPr>
        <w:spacing w:after="0" w:line="240" w:lineRule="auto"/>
        <w:jc w:val="center"/>
        <w:rPr>
          <w:rFonts w:ascii="Times New Roman" w:hAnsi="Times New Roman"/>
          <w:b/>
          <w:sz w:val="24"/>
          <w:szCs w:val="24"/>
        </w:rPr>
      </w:pPr>
      <w:r w:rsidRPr="00611660">
        <w:rPr>
          <w:rFonts w:ascii="Times New Roman" w:hAnsi="Times New Roman"/>
          <w:b/>
          <w:sz w:val="24"/>
          <w:szCs w:val="24"/>
        </w:rPr>
        <w:t xml:space="preserve">в учебные заведения Пермского края и РФ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056"/>
        <w:gridCol w:w="653"/>
        <w:gridCol w:w="704"/>
        <w:gridCol w:w="1016"/>
        <w:gridCol w:w="1102"/>
        <w:gridCol w:w="653"/>
        <w:gridCol w:w="718"/>
        <w:gridCol w:w="1016"/>
        <w:gridCol w:w="984"/>
      </w:tblGrid>
      <w:tr w:rsidR="00E40181" w:rsidRPr="00611660" w:rsidTr="00FC26DA">
        <w:tc>
          <w:tcPr>
            <w:tcW w:w="871" w:type="pct"/>
            <w:vMerge w:val="restar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eastAsia="Times New Roman" w:hAnsi="Times New Roman"/>
                <w:sz w:val="24"/>
                <w:szCs w:val="24"/>
              </w:rPr>
            </w:pPr>
          </w:p>
          <w:p w:rsidR="00E40181" w:rsidRPr="00611660" w:rsidRDefault="00E40181" w:rsidP="00E40181">
            <w:pPr>
              <w:spacing w:after="0" w:line="240" w:lineRule="auto"/>
              <w:rPr>
                <w:rFonts w:ascii="Times New Roman" w:hAnsi="Times New Roman"/>
                <w:sz w:val="24"/>
                <w:szCs w:val="24"/>
              </w:rPr>
            </w:pP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Учебный год</w:t>
            </w:r>
          </w:p>
        </w:tc>
        <w:tc>
          <w:tcPr>
            <w:tcW w:w="551" w:type="pct"/>
            <w:vMerge w:val="restar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eastAsia="Times New Roman" w:hAnsi="Times New Roman"/>
                <w:sz w:val="24"/>
                <w:szCs w:val="24"/>
              </w:rPr>
            </w:pP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Всего</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выпускников 11 класса</w:t>
            </w:r>
          </w:p>
        </w:tc>
        <w:tc>
          <w:tcPr>
            <w:tcW w:w="3577" w:type="pct"/>
            <w:gridSpan w:val="8"/>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eastAsia="Times New Roman" w:hAnsi="Times New Roman"/>
                <w:sz w:val="24"/>
                <w:szCs w:val="24"/>
              </w:rPr>
            </w:pP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 xml:space="preserve">                             Поступили:</w:t>
            </w:r>
          </w:p>
        </w:tc>
      </w:tr>
      <w:tr w:rsidR="00E40181" w:rsidRPr="00611660" w:rsidTr="00FC26DA">
        <w:tc>
          <w:tcPr>
            <w:tcW w:w="871" w:type="pct"/>
            <w:vMerge/>
            <w:tcBorders>
              <w:top w:val="single" w:sz="4" w:space="0" w:color="auto"/>
              <w:left w:val="single" w:sz="4" w:space="0" w:color="auto"/>
              <w:bottom w:val="single" w:sz="4" w:space="0" w:color="auto"/>
              <w:right w:val="single" w:sz="4" w:space="0" w:color="auto"/>
            </w:tcBorders>
            <w:vAlign w:val="center"/>
          </w:tcPr>
          <w:p w:rsidR="00E40181" w:rsidRPr="00611660" w:rsidRDefault="00E40181" w:rsidP="00E40181">
            <w:pPr>
              <w:spacing w:after="0" w:line="240" w:lineRule="auto"/>
              <w:rPr>
                <w:rFonts w:ascii="Times New Roman" w:hAnsi="Times New Roman"/>
                <w:sz w:val="24"/>
                <w:szCs w:val="24"/>
              </w:rPr>
            </w:pPr>
          </w:p>
        </w:tc>
        <w:tc>
          <w:tcPr>
            <w:tcW w:w="551" w:type="pct"/>
            <w:vMerge/>
            <w:tcBorders>
              <w:top w:val="single" w:sz="4" w:space="0" w:color="auto"/>
              <w:left w:val="single" w:sz="4" w:space="0" w:color="auto"/>
              <w:bottom w:val="single" w:sz="4" w:space="0" w:color="auto"/>
              <w:right w:val="single" w:sz="4" w:space="0" w:color="auto"/>
            </w:tcBorders>
            <w:vAlign w:val="center"/>
          </w:tcPr>
          <w:p w:rsidR="00E40181" w:rsidRPr="00611660" w:rsidRDefault="00E40181" w:rsidP="00E40181">
            <w:pPr>
              <w:spacing w:after="0" w:line="240" w:lineRule="auto"/>
              <w:rPr>
                <w:rFonts w:ascii="Times New Roman" w:hAnsi="Times New Roman"/>
                <w:sz w:val="24"/>
                <w:szCs w:val="24"/>
              </w:rPr>
            </w:pPr>
          </w:p>
        </w:tc>
        <w:tc>
          <w:tcPr>
            <w:tcW w:w="1816" w:type="pct"/>
            <w:gridSpan w:val="4"/>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 xml:space="preserve">                               в вузы</w:t>
            </w:r>
          </w:p>
        </w:tc>
        <w:tc>
          <w:tcPr>
            <w:tcW w:w="1761" w:type="pct"/>
            <w:gridSpan w:val="4"/>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 xml:space="preserve">                       В </w:t>
            </w:r>
            <w:proofErr w:type="spellStart"/>
            <w:r w:rsidRPr="00611660">
              <w:rPr>
                <w:rFonts w:ascii="Times New Roman" w:hAnsi="Times New Roman"/>
                <w:sz w:val="24"/>
                <w:szCs w:val="24"/>
              </w:rPr>
              <w:t>ссузы</w:t>
            </w:r>
            <w:proofErr w:type="spellEnd"/>
          </w:p>
        </w:tc>
      </w:tr>
      <w:tr w:rsidR="00E40181" w:rsidRPr="00611660" w:rsidTr="00FC26DA">
        <w:tc>
          <w:tcPr>
            <w:tcW w:w="871" w:type="pct"/>
            <w:vMerge/>
            <w:tcBorders>
              <w:top w:val="single" w:sz="4" w:space="0" w:color="auto"/>
              <w:left w:val="single" w:sz="4" w:space="0" w:color="auto"/>
              <w:bottom w:val="single" w:sz="4" w:space="0" w:color="auto"/>
              <w:right w:val="single" w:sz="4" w:space="0" w:color="auto"/>
            </w:tcBorders>
            <w:vAlign w:val="center"/>
          </w:tcPr>
          <w:p w:rsidR="00E40181" w:rsidRPr="00611660" w:rsidRDefault="00E40181" w:rsidP="00E40181">
            <w:pPr>
              <w:spacing w:after="0" w:line="240" w:lineRule="auto"/>
              <w:rPr>
                <w:rFonts w:ascii="Times New Roman" w:hAnsi="Times New Roman"/>
                <w:sz w:val="24"/>
                <w:szCs w:val="24"/>
              </w:rPr>
            </w:pPr>
          </w:p>
        </w:tc>
        <w:tc>
          <w:tcPr>
            <w:tcW w:w="551" w:type="pct"/>
            <w:vMerge/>
            <w:tcBorders>
              <w:top w:val="single" w:sz="4" w:space="0" w:color="auto"/>
              <w:left w:val="single" w:sz="4" w:space="0" w:color="auto"/>
              <w:bottom w:val="single" w:sz="4" w:space="0" w:color="auto"/>
              <w:right w:val="single" w:sz="4" w:space="0" w:color="auto"/>
            </w:tcBorders>
            <w:vAlign w:val="center"/>
          </w:tcPr>
          <w:p w:rsidR="00E40181" w:rsidRPr="00611660" w:rsidRDefault="00E40181" w:rsidP="00E40181">
            <w:pPr>
              <w:spacing w:after="0" w:line="240" w:lineRule="auto"/>
              <w:rPr>
                <w:rFonts w:ascii="Times New Roman" w:hAnsi="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кол-во</w:t>
            </w:r>
          </w:p>
        </w:tc>
        <w:tc>
          <w:tcPr>
            <w:tcW w:w="368"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 xml:space="preserve">  %</w:t>
            </w:r>
          </w:p>
        </w:tc>
        <w:tc>
          <w:tcPr>
            <w:tcW w:w="531"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бюджет</w:t>
            </w:r>
          </w:p>
        </w:tc>
        <w:tc>
          <w:tcPr>
            <w:tcW w:w="575"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eastAsia="Times New Roman" w:hAnsi="Times New Roman"/>
                <w:sz w:val="24"/>
                <w:szCs w:val="24"/>
              </w:rPr>
            </w:pPr>
            <w:proofErr w:type="spellStart"/>
            <w:r w:rsidRPr="00611660">
              <w:rPr>
                <w:rFonts w:ascii="Times New Roman" w:hAnsi="Times New Roman"/>
                <w:sz w:val="24"/>
                <w:szCs w:val="24"/>
              </w:rPr>
              <w:t>коммер</w:t>
            </w:r>
            <w:proofErr w:type="spellEnd"/>
            <w:r w:rsidRPr="00611660">
              <w:rPr>
                <w:rFonts w:ascii="Times New Roman" w:hAnsi="Times New Roman"/>
                <w:sz w:val="24"/>
                <w:szCs w:val="24"/>
              </w:rPr>
              <w:t>.</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основа</w:t>
            </w:r>
          </w:p>
        </w:tc>
        <w:tc>
          <w:tcPr>
            <w:tcW w:w="341"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кол-во</w:t>
            </w:r>
          </w:p>
        </w:tc>
        <w:tc>
          <w:tcPr>
            <w:tcW w:w="375"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 xml:space="preserve">  %</w:t>
            </w:r>
          </w:p>
        </w:tc>
        <w:tc>
          <w:tcPr>
            <w:tcW w:w="531"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бюджет</w:t>
            </w:r>
          </w:p>
        </w:tc>
        <w:tc>
          <w:tcPr>
            <w:tcW w:w="514"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eastAsia="Times New Roman" w:hAnsi="Times New Roman"/>
                <w:sz w:val="24"/>
                <w:szCs w:val="24"/>
              </w:rPr>
            </w:pPr>
            <w:proofErr w:type="spellStart"/>
            <w:r w:rsidRPr="00611660">
              <w:rPr>
                <w:rFonts w:ascii="Times New Roman" w:hAnsi="Times New Roman"/>
                <w:sz w:val="24"/>
                <w:szCs w:val="24"/>
              </w:rPr>
              <w:t>коммер</w:t>
            </w:r>
            <w:proofErr w:type="spellEnd"/>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основа</w:t>
            </w:r>
          </w:p>
        </w:tc>
      </w:tr>
      <w:tr w:rsidR="00E40181" w:rsidRPr="00611660" w:rsidTr="00FC26DA">
        <w:trPr>
          <w:trHeight w:val="555"/>
        </w:trPr>
        <w:tc>
          <w:tcPr>
            <w:tcW w:w="87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2017-2018</w:t>
            </w:r>
          </w:p>
        </w:tc>
        <w:tc>
          <w:tcPr>
            <w:tcW w:w="55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30</w:t>
            </w:r>
          </w:p>
        </w:tc>
        <w:tc>
          <w:tcPr>
            <w:tcW w:w="34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27</w:t>
            </w:r>
          </w:p>
        </w:tc>
        <w:tc>
          <w:tcPr>
            <w:tcW w:w="368"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90%</w:t>
            </w:r>
          </w:p>
        </w:tc>
        <w:tc>
          <w:tcPr>
            <w:tcW w:w="53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18 (67%)</w:t>
            </w:r>
          </w:p>
        </w:tc>
        <w:tc>
          <w:tcPr>
            <w:tcW w:w="575"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9 (33%)</w:t>
            </w:r>
          </w:p>
        </w:tc>
        <w:tc>
          <w:tcPr>
            <w:tcW w:w="34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2</w:t>
            </w:r>
          </w:p>
        </w:tc>
        <w:tc>
          <w:tcPr>
            <w:tcW w:w="375"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6%</w:t>
            </w:r>
          </w:p>
        </w:tc>
        <w:tc>
          <w:tcPr>
            <w:tcW w:w="53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2 (6%)</w:t>
            </w:r>
          </w:p>
        </w:tc>
        <w:tc>
          <w:tcPr>
            <w:tcW w:w="514"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0</w:t>
            </w:r>
          </w:p>
        </w:tc>
      </w:tr>
      <w:tr w:rsidR="00E40181" w:rsidRPr="00611660" w:rsidTr="00FC26DA">
        <w:trPr>
          <w:trHeight w:val="593"/>
        </w:trPr>
        <w:tc>
          <w:tcPr>
            <w:tcW w:w="87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2018-2019</w:t>
            </w:r>
          </w:p>
        </w:tc>
        <w:tc>
          <w:tcPr>
            <w:tcW w:w="551" w:type="pct"/>
            <w:tcBorders>
              <w:top w:val="single" w:sz="4" w:space="0" w:color="auto"/>
              <w:left w:val="single" w:sz="4" w:space="0" w:color="auto"/>
              <w:bottom w:val="single" w:sz="4" w:space="0" w:color="auto"/>
              <w:right w:val="single" w:sz="4" w:space="0" w:color="auto"/>
            </w:tcBorders>
          </w:tcPr>
          <w:p w:rsidR="00E40181" w:rsidRDefault="00FC26DA" w:rsidP="00FC26DA">
            <w:pPr>
              <w:tabs>
                <w:tab w:val="center" w:pos="420"/>
              </w:tabs>
              <w:spacing w:after="0" w:line="240" w:lineRule="auto"/>
              <w:rPr>
                <w:rFonts w:ascii="Times New Roman" w:hAnsi="Times New Roman"/>
                <w:sz w:val="24"/>
                <w:szCs w:val="24"/>
              </w:rPr>
            </w:pPr>
            <w:r>
              <w:rPr>
                <w:rFonts w:ascii="Times New Roman" w:hAnsi="Times New Roman"/>
                <w:sz w:val="24"/>
                <w:szCs w:val="24"/>
              </w:rPr>
              <w:tab/>
            </w:r>
            <w:r w:rsidR="00E40181">
              <w:rPr>
                <w:rFonts w:ascii="Times New Roman" w:hAnsi="Times New Roman"/>
                <w:sz w:val="24"/>
                <w:szCs w:val="24"/>
              </w:rPr>
              <w:t>54</w:t>
            </w:r>
          </w:p>
        </w:tc>
        <w:tc>
          <w:tcPr>
            <w:tcW w:w="34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45</w:t>
            </w:r>
          </w:p>
        </w:tc>
        <w:tc>
          <w:tcPr>
            <w:tcW w:w="368"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83%</w:t>
            </w:r>
          </w:p>
        </w:tc>
        <w:tc>
          <w:tcPr>
            <w:tcW w:w="53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34</w:t>
            </w:r>
          </w:p>
        </w:tc>
        <w:tc>
          <w:tcPr>
            <w:tcW w:w="575"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11</w:t>
            </w:r>
          </w:p>
        </w:tc>
        <w:tc>
          <w:tcPr>
            <w:tcW w:w="34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8</w:t>
            </w:r>
          </w:p>
        </w:tc>
        <w:tc>
          <w:tcPr>
            <w:tcW w:w="375"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15%</w:t>
            </w:r>
          </w:p>
        </w:tc>
        <w:tc>
          <w:tcPr>
            <w:tcW w:w="53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6</w:t>
            </w:r>
          </w:p>
        </w:tc>
        <w:tc>
          <w:tcPr>
            <w:tcW w:w="514"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2</w:t>
            </w:r>
          </w:p>
        </w:tc>
      </w:tr>
      <w:tr w:rsidR="00E40181" w:rsidRPr="00611660" w:rsidTr="00FC26DA">
        <w:trPr>
          <w:trHeight w:val="506"/>
        </w:trPr>
        <w:tc>
          <w:tcPr>
            <w:tcW w:w="871" w:type="pct"/>
            <w:tcBorders>
              <w:top w:val="single" w:sz="4" w:space="0" w:color="auto"/>
              <w:left w:val="single" w:sz="4" w:space="0" w:color="auto"/>
              <w:bottom w:val="single" w:sz="4" w:space="0" w:color="auto"/>
              <w:right w:val="single" w:sz="4" w:space="0" w:color="auto"/>
            </w:tcBorders>
          </w:tcPr>
          <w:p w:rsidR="00E40181" w:rsidRPr="005525E3" w:rsidRDefault="00E40181" w:rsidP="00E40181">
            <w:pPr>
              <w:spacing w:after="0" w:line="240" w:lineRule="auto"/>
              <w:rPr>
                <w:rFonts w:ascii="Times New Roman" w:hAnsi="Times New Roman"/>
                <w:sz w:val="24"/>
                <w:szCs w:val="24"/>
              </w:rPr>
            </w:pPr>
            <w:r>
              <w:rPr>
                <w:rFonts w:ascii="Times New Roman" w:hAnsi="Times New Roman"/>
                <w:sz w:val="24"/>
                <w:szCs w:val="24"/>
              </w:rPr>
              <w:t>2019-2020</w:t>
            </w:r>
          </w:p>
        </w:tc>
        <w:tc>
          <w:tcPr>
            <w:tcW w:w="55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jc w:val="center"/>
              <w:rPr>
                <w:rFonts w:ascii="Times New Roman" w:hAnsi="Times New Roman"/>
                <w:sz w:val="24"/>
                <w:szCs w:val="24"/>
              </w:rPr>
            </w:pPr>
            <w:r>
              <w:rPr>
                <w:rFonts w:ascii="Times New Roman" w:hAnsi="Times New Roman"/>
                <w:sz w:val="24"/>
                <w:szCs w:val="24"/>
              </w:rPr>
              <w:t>58</w:t>
            </w:r>
          </w:p>
        </w:tc>
        <w:tc>
          <w:tcPr>
            <w:tcW w:w="34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40</w:t>
            </w:r>
          </w:p>
        </w:tc>
        <w:tc>
          <w:tcPr>
            <w:tcW w:w="368"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69%</w:t>
            </w:r>
          </w:p>
        </w:tc>
        <w:tc>
          <w:tcPr>
            <w:tcW w:w="53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33</w:t>
            </w:r>
          </w:p>
        </w:tc>
        <w:tc>
          <w:tcPr>
            <w:tcW w:w="575"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7</w:t>
            </w:r>
          </w:p>
        </w:tc>
        <w:tc>
          <w:tcPr>
            <w:tcW w:w="34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15</w:t>
            </w:r>
          </w:p>
        </w:tc>
        <w:tc>
          <w:tcPr>
            <w:tcW w:w="375"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26%</w:t>
            </w:r>
          </w:p>
        </w:tc>
        <w:tc>
          <w:tcPr>
            <w:tcW w:w="53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10</w:t>
            </w:r>
          </w:p>
        </w:tc>
        <w:tc>
          <w:tcPr>
            <w:tcW w:w="514"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5</w:t>
            </w:r>
          </w:p>
        </w:tc>
      </w:tr>
    </w:tbl>
    <w:p w:rsidR="00E40181" w:rsidRPr="00611660" w:rsidRDefault="00E40181" w:rsidP="00E40181">
      <w:pPr>
        <w:spacing w:after="0" w:line="240" w:lineRule="auto"/>
        <w:rPr>
          <w:rFonts w:ascii="Times New Roman" w:hAnsi="Times New Roman"/>
          <w:b/>
          <w:sz w:val="24"/>
          <w:szCs w:val="24"/>
        </w:rPr>
      </w:pPr>
    </w:p>
    <w:p w:rsidR="00E40181" w:rsidRPr="00FC26DA" w:rsidRDefault="00FC26DA" w:rsidP="00FC26DA">
      <w:pPr>
        <w:spacing w:after="0" w:line="240" w:lineRule="auto"/>
        <w:jc w:val="both"/>
        <w:rPr>
          <w:rFonts w:ascii="Times New Roman" w:hAnsi="Times New Roman"/>
          <w:b/>
          <w:sz w:val="24"/>
          <w:szCs w:val="24"/>
        </w:rPr>
      </w:pPr>
      <w:r w:rsidRPr="004F3DD6">
        <w:rPr>
          <w:rFonts w:ascii="Times New Roman" w:hAnsi="Times New Roman"/>
          <w:b/>
          <w:sz w:val="24"/>
          <w:szCs w:val="24"/>
        </w:rPr>
        <w:t>ВЫВОДЫ</w:t>
      </w:r>
      <w:r w:rsidR="00E40181" w:rsidRPr="004F3DD6">
        <w:rPr>
          <w:rFonts w:ascii="Times New Roman" w:hAnsi="Times New Roman"/>
          <w:b/>
          <w:sz w:val="24"/>
          <w:szCs w:val="24"/>
        </w:rPr>
        <w:t>:</w:t>
      </w:r>
      <w:r w:rsidR="00E40181">
        <w:rPr>
          <w:rFonts w:ascii="Times New Roman" w:hAnsi="Times New Roman"/>
          <w:sz w:val="24"/>
          <w:szCs w:val="24"/>
        </w:rPr>
        <w:t xml:space="preserve">  С целью профориентации выпускников </w:t>
      </w:r>
      <w:r w:rsidR="00E40181" w:rsidRPr="00821D4E">
        <w:rPr>
          <w:rFonts w:ascii="Times New Roman" w:hAnsi="Times New Roman"/>
          <w:sz w:val="24"/>
          <w:szCs w:val="24"/>
        </w:rPr>
        <w:t> организу</w:t>
      </w:r>
      <w:r w:rsidR="00E40181">
        <w:rPr>
          <w:rFonts w:ascii="Times New Roman" w:hAnsi="Times New Roman"/>
          <w:sz w:val="24"/>
          <w:szCs w:val="24"/>
        </w:rPr>
        <w:t>ю</w:t>
      </w:r>
      <w:r w:rsidR="00E40181" w:rsidRPr="00821D4E">
        <w:rPr>
          <w:rFonts w:ascii="Times New Roman" w:hAnsi="Times New Roman"/>
          <w:sz w:val="24"/>
          <w:szCs w:val="24"/>
        </w:rPr>
        <w:t>т</w:t>
      </w:r>
      <w:r w:rsidR="00E40181">
        <w:rPr>
          <w:rFonts w:ascii="Times New Roman" w:hAnsi="Times New Roman"/>
          <w:sz w:val="24"/>
          <w:szCs w:val="24"/>
        </w:rPr>
        <w:t>ся</w:t>
      </w:r>
      <w:r w:rsidR="00E40181" w:rsidRPr="00821D4E">
        <w:rPr>
          <w:rFonts w:ascii="Times New Roman" w:hAnsi="Times New Roman"/>
          <w:sz w:val="24"/>
          <w:szCs w:val="24"/>
        </w:rPr>
        <w:t xml:space="preserve"> встречи</w:t>
      </w:r>
      <w:r w:rsidR="00E40181">
        <w:rPr>
          <w:rFonts w:ascii="Times New Roman" w:hAnsi="Times New Roman"/>
          <w:sz w:val="24"/>
          <w:szCs w:val="24"/>
        </w:rPr>
        <w:t xml:space="preserve"> с представителями</w:t>
      </w:r>
      <w:r w:rsidR="00E40181" w:rsidRPr="00821D4E">
        <w:rPr>
          <w:rFonts w:ascii="Times New Roman" w:hAnsi="Times New Roman"/>
          <w:sz w:val="24"/>
          <w:szCs w:val="24"/>
        </w:rPr>
        <w:t> востребованных профессий, выпускниками вузов, участие в ярмарках вакансий.</w:t>
      </w:r>
      <w:r w:rsidR="00E40181">
        <w:rPr>
          <w:rFonts w:ascii="Times New Roman" w:hAnsi="Times New Roman"/>
          <w:sz w:val="24"/>
          <w:szCs w:val="24"/>
        </w:rPr>
        <w:t xml:space="preserve"> 17 человек в 2020 году поступили в ПНИПУ, выбрав техническое направление, 6 человек стали студентами ПГАТУ им.Прянишникова, также выпускники школы разъехались по ВУЗам г.Владимира, Екатеринбурга, Воронежа, Серпухова, </w:t>
      </w:r>
      <w:proofErr w:type="spellStart"/>
      <w:r w:rsidR="00E40181">
        <w:rPr>
          <w:rFonts w:ascii="Times New Roman" w:hAnsi="Times New Roman"/>
          <w:sz w:val="24"/>
          <w:szCs w:val="24"/>
        </w:rPr>
        <w:t>Елецка</w:t>
      </w:r>
      <w:proofErr w:type="spellEnd"/>
      <w:r w:rsidR="00E40181">
        <w:rPr>
          <w:rFonts w:ascii="Times New Roman" w:hAnsi="Times New Roman"/>
          <w:sz w:val="24"/>
          <w:szCs w:val="24"/>
        </w:rPr>
        <w:t>.</w:t>
      </w:r>
    </w:p>
    <w:p w:rsidR="00E40181" w:rsidRDefault="00E40181" w:rsidP="00E40181">
      <w:pPr>
        <w:spacing w:after="0" w:line="240" w:lineRule="auto"/>
        <w:jc w:val="center"/>
        <w:rPr>
          <w:rFonts w:ascii="Times New Roman" w:hAnsi="Times New Roman"/>
          <w:b/>
          <w:sz w:val="24"/>
          <w:szCs w:val="24"/>
        </w:rPr>
      </w:pPr>
    </w:p>
    <w:p w:rsidR="00E40181" w:rsidRPr="00611660" w:rsidRDefault="00E40181" w:rsidP="00E40181">
      <w:pPr>
        <w:spacing w:after="0" w:line="240" w:lineRule="auto"/>
        <w:jc w:val="center"/>
        <w:rPr>
          <w:rFonts w:ascii="Times New Roman" w:hAnsi="Times New Roman"/>
          <w:b/>
          <w:sz w:val="24"/>
          <w:szCs w:val="24"/>
        </w:rPr>
      </w:pPr>
      <w:r w:rsidRPr="00611660">
        <w:rPr>
          <w:rFonts w:ascii="Times New Roman" w:hAnsi="Times New Roman"/>
          <w:b/>
          <w:sz w:val="24"/>
          <w:szCs w:val="24"/>
        </w:rPr>
        <w:t>Информация о поступлении выпускников 9 классов МАОУ «СОШ №10»</w:t>
      </w:r>
    </w:p>
    <w:p w:rsidR="00E40181" w:rsidRDefault="00E40181" w:rsidP="00E40181">
      <w:pPr>
        <w:spacing w:after="0" w:line="240" w:lineRule="auto"/>
        <w:jc w:val="center"/>
        <w:rPr>
          <w:rFonts w:ascii="Times New Roman" w:hAnsi="Times New Roman"/>
          <w:b/>
          <w:sz w:val="24"/>
          <w:szCs w:val="24"/>
        </w:rPr>
      </w:pPr>
      <w:r w:rsidRPr="00611660">
        <w:rPr>
          <w:rFonts w:ascii="Times New Roman" w:hAnsi="Times New Roman"/>
          <w:b/>
          <w:sz w:val="24"/>
          <w:szCs w:val="24"/>
        </w:rPr>
        <w:t xml:space="preserve"> в учебны</w:t>
      </w:r>
      <w:r>
        <w:rPr>
          <w:rFonts w:ascii="Times New Roman" w:hAnsi="Times New Roman"/>
          <w:b/>
          <w:sz w:val="24"/>
          <w:szCs w:val="24"/>
        </w:rPr>
        <w:t>е заведения Пермского края и РФ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478"/>
        <w:gridCol w:w="653"/>
        <w:gridCol w:w="846"/>
        <w:gridCol w:w="653"/>
        <w:gridCol w:w="681"/>
        <w:gridCol w:w="1137"/>
        <w:gridCol w:w="1738"/>
        <w:gridCol w:w="859"/>
      </w:tblGrid>
      <w:tr w:rsidR="00E40181" w:rsidRPr="00611660" w:rsidTr="00FC26DA">
        <w:trPr>
          <w:trHeight w:val="1028"/>
        </w:trPr>
        <w:tc>
          <w:tcPr>
            <w:tcW w:w="797" w:type="pct"/>
            <w:vMerge w:val="restar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eastAsia="Times New Roman" w:hAnsi="Times New Roman"/>
                <w:sz w:val="24"/>
                <w:szCs w:val="24"/>
              </w:rPr>
            </w:pP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Учебный год</w:t>
            </w:r>
          </w:p>
        </w:tc>
        <w:tc>
          <w:tcPr>
            <w:tcW w:w="772" w:type="pct"/>
            <w:vMerge w:val="restar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eastAsia="Times New Roman" w:hAnsi="Times New Roman"/>
                <w:sz w:val="24"/>
                <w:szCs w:val="24"/>
              </w:rPr>
            </w:pPr>
            <w:r w:rsidRPr="00611660">
              <w:rPr>
                <w:rFonts w:ascii="Times New Roman" w:hAnsi="Times New Roman"/>
                <w:sz w:val="24"/>
                <w:szCs w:val="24"/>
              </w:rPr>
              <w:t>Всего</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выпускников</w:t>
            </w:r>
          </w:p>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9 классов</w:t>
            </w:r>
          </w:p>
        </w:tc>
        <w:tc>
          <w:tcPr>
            <w:tcW w:w="783" w:type="pct"/>
            <w:gridSpan w:val="2"/>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jc w:val="center"/>
              <w:rPr>
                <w:rFonts w:ascii="Times New Roman" w:hAnsi="Times New Roman"/>
                <w:sz w:val="24"/>
                <w:szCs w:val="24"/>
              </w:rPr>
            </w:pPr>
            <w:r w:rsidRPr="00611660">
              <w:rPr>
                <w:rFonts w:ascii="Times New Roman" w:hAnsi="Times New Roman"/>
                <w:sz w:val="24"/>
                <w:szCs w:val="24"/>
              </w:rPr>
              <w:t>в   10 класс</w:t>
            </w:r>
          </w:p>
        </w:tc>
        <w:tc>
          <w:tcPr>
            <w:tcW w:w="2199" w:type="pct"/>
            <w:gridSpan w:val="4"/>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jc w:val="center"/>
              <w:rPr>
                <w:rFonts w:ascii="Times New Roman" w:hAnsi="Times New Roman"/>
                <w:sz w:val="24"/>
                <w:szCs w:val="24"/>
              </w:rPr>
            </w:pPr>
            <w:r w:rsidRPr="00611660">
              <w:rPr>
                <w:rFonts w:ascii="Times New Roman" w:hAnsi="Times New Roman"/>
                <w:sz w:val="24"/>
                <w:szCs w:val="24"/>
              </w:rPr>
              <w:t xml:space="preserve">в </w:t>
            </w:r>
            <w:proofErr w:type="spellStart"/>
            <w:r w:rsidRPr="00611660">
              <w:rPr>
                <w:rFonts w:ascii="Times New Roman" w:hAnsi="Times New Roman"/>
                <w:sz w:val="24"/>
                <w:szCs w:val="24"/>
              </w:rPr>
              <w:t>ссузы</w:t>
            </w:r>
            <w:proofErr w:type="spellEnd"/>
            <w:r w:rsidRPr="00611660">
              <w:rPr>
                <w:rFonts w:ascii="Times New Roman" w:hAnsi="Times New Roman"/>
                <w:sz w:val="24"/>
                <w:szCs w:val="24"/>
              </w:rPr>
              <w:t xml:space="preserve"> (СПО)</w:t>
            </w:r>
          </w:p>
        </w:tc>
        <w:tc>
          <w:tcPr>
            <w:tcW w:w="449" w:type="pct"/>
            <w:vMerge w:val="restar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НПО</w:t>
            </w:r>
          </w:p>
        </w:tc>
      </w:tr>
      <w:tr w:rsidR="00E40181" w:rsidRPr="00611660" w:rsidTr="00FC26DA">
        <w:tc>
          <w:tcPr>
            <w:tcW w:w="797" w:type="pct"/>
            <w:vMerge/>
            <w:tcBorders>
              <w:top w:val="single" w:sz="4" w:space="0" w:color="auto"/>
              <w:left w:val="single" w:sz="4" w:space="0" w:color="auto"/>
              <w:bottom w:val="single" w:sz="4" w:space="0" w:color="auto"/>
              <w:right w:val="single" w:sz="4" w:space="0" w:color="auto"/>
            </w:tcBorders>
            <w:vAlign w:val="center"/>
          </w:tcPr>
          <w:p w:rsidR="00E40181" w:rsidRPr="00611660" w:rsidRDefault="00E40181" w:rsidP="00E40181">
            <w:pPr>
              <w:spacing w:after="0" w:line="240" w:lineRule="auto"/>
              <w:rPr>
                <w:rFonts w:ascii="Times New Roman" w:hAnsi="Times New Roman"/>
                <w:sz w:val="24"/>
                <w:szCs w:val="24"/>
              </w:rPr>
            </w:pPr>
          </w:p>
        </w:tc>
        <w:tc>
          <w:tcPr>
            <w:tcW w:w="772" w:type="pct"/>
            <w:vMerge/>
            <w:tcBorders>
              <w:top w:val="single" w:sz="4" w:space="0" w:color="auto"/>
              <w:left w:val="single" w:sz="4" w:space="0" w:color="auto"/>
              <w:bottom w:val="single" w:sz="4" w:space="0" w:color="auto"/>
              <w:right w:val="single" w:sz="4" w:space="0" w:color="auto"/>
            </w:tcBorders>
            <w:vAlign w:val="center"/>
          </w:tcPr>
          <w:p w:rsidR="00E40181" w:rsidRPr="00611660" w:rsidRDefault="00E40181" w:rsidP="00E40181">
            <w:pPr>
              <w:spacing w:after="0" w:line="240" w:lineRule="auto"/>
              <w:rPr>
                <w:rFonts w:ascii="Times New Roman" w:hAnsi="Times New Roman"/>
                <w:sz w:val="24"/>
                <w:szCs w:val="24"/>
              </w:rPr>
            </w:pPr>
          </w:p>
        </w:tc>
        <w:tc>
          <w:tcPr>
            <w:tcW w:w="341"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кол-во</w:t>
            </w:r>
          </w:p>
        </w:tc>
        <w:tc>
          <w:tcPr>
            <w:tcW w:w="442"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w:t>
            </w:r>
          </w:p>
        </w:tc>
        <w:tc>
          <w:tcPr>
            <w:tcW w:w="341"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кол-во</w:t>
            </w:r>
          </w:p>
        </w:tc>
        <w:tc>
          <w:tcPr>
            <w:tcW w:w="356"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 xml:space="preserve"> %</w:t>
            </w:r>
          </w:p>
        </w:tc>
        <w:tc>
          <w:tcPr>
            <w:tcW w:w="594"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sidRPr="00611660">
              <w:rPr>
                <w:rFonts w:ascii="Times New Roman" w:hAnsi="Times New Roman"/>
                <w:sz w:val="24"/>
                <w:szCs w:val="24"/>
              </w:rPr>
              <w:t>бюджет</w:t>
            </w:r>
          </w:p>
        </w:tc>
        <w:tc>
          <w:tcPr>
            <w:tcW w:w="908"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proofErr w:type="spellStart"/>
            <w:r w:rsidRPr="00611660">
              <w:rPr>
                <w:rFonts w:ascii="Times New Roman" w:hAnsi="Times New Roman"/>
                <w:sz w:val="24"/>
                <w:szCs w:val="24"/>
              </w:rPr>
              <w:t>коммер.основа</w:t>
            </w:r>
            <w:proofErr w:type="spellEnd"/>
          </w:p>
        </w:tc>
        <w:tc>
          <w:tcPr>
            <w:tcW w:w="449" w:type="pct"/>
            <w:vMerge/>
            <w:tcBorders>
              <w:top w:val="single" w:sz="4" w:space="0" w:color="auto"/>
              <w:left w:val="single" w:sz="4" w:space="0" w:color="auto"/>
              <w:bottom w:val="single" w:sz="4" w:space="0" w:color="auto"/>
              <w:right w:val="single" w:sz="4" w:space="0" w:color="auto"/>
            </w:tcBorders>
            <w:vAlign w:val="center"/>
          </w:tcPr>
          <w:p w:rsidR="00E40181" w:rsidRPr="00611660" w:rsidRDefault="00E40181" w:rsidP="00E40181">
            <w:pPr>
              <w:spacing w:after="0" w:line="240" w:lineRule="auto"/>
              <w:rPr>
                <w:rFonts w:ascii="Times New Roman" w:hAnsi="Times New Roman"/>
                <w:sz w:val="24"/>
                <w:szCs w:val="24"/>
              </w:rPr>
            </w:pPr>
          </w:p>
        </w:tc>
      </w:tr>
      <w:tr w:rsidR="00E40181" w:rsidRPr="00611660" w:rsidTr="00FC26DA">
        <w:trPr>
          <w:trHeight w:val="293"/>
        </w:trPr>
        <w:tc>
          <w:tcPr>
            <w:tcW w:w="797"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2017-2018</w:t>
            </w:r>
          </w:p>
        </w:tc>
        <w:tc>
          <w:tcPr>
            <w:tcW w:w="772"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134</w:t>
            </w:r>
          </w:p>
        </w:tc>
        <w:tc>
          <w:tcPr>
            <w:tcW w:w="34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68</w:t>
            </w:r>
          </w:p>
        </w:tc>
        <w:tc>
          <w:tcPr>
            <w:tcW w:w="442"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51%</w:t>
            </w:r>
          </w:p>
        </w:tc>
        <w:tc>
          <w:tcPr>
            <w:tcW w:w="34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60</w:t>
            </w:r>
          </w:p>
        </w:tc>
        <w:tc>
          <w:tcPr>
            <w:tcW w:w="356"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45%</w:t>
            </w:r>
          </w:p>
        </w:tc>
        <w:tc>
          <w:tcPr>
            <w:tcW w:w="594" w:type="pct"/>
            <w:tcBorders>
              <w:top w:val="single" w:sz="4" w:space="0" w:color="auto"/>
              <w:left w:val="single" w:sz="4" w:space="0" w:color="auto"/>
              <w:bottom w:val="single" w:sz="4" w:space="0" w:color="auto"/>
              <w:right w:val="single" w:sz="4" w:space="0" w:color="auto"/>
            </w:tcBorders>
          </w:tcPr>
          <w:p w:rsidR="00E40181" w:rsidRPr="00673519" w:rsidRDefault="00E40181" w:rsidP="00E40181">
            <w:pPr>
              <w:spacing w:after="0" w:line="240" w:lineRule="auto"/>
              <w:rPr>
                <w:rFonts w:ascii="Times New Roman" w:hAnsi="Times New Roman"/>
                <w:sz w:val="24"/>
                <w:szCs w:val="24"/>
              </w:rPr>
            </w:pPr>
            <w:r>
              <w:rPr>
                <w:rFonts w:ascii="Times New Roman" w:hAnsi="Times New Roman"/>
                <w:sz w:val="24"/>
                <w:szCs w:val="24"/>
              </w:rPr>
              <w:t>49 (81%)</w:t>
            </w:r>
          </w:p>
        </w:tc>
        <w:tc>
          <w:tcPr>
            <w:tcW w:w="908" w:type="pct"/>
            <w:tcBorders>
              <w:top w:val="single" w:sz="4" w:space="0" w:color="auto"/>
              <w:left w:val="single" w:sz="4" w:space="0" w:color="auto"/>
              <w:bottom w:val="single" w:sz="4" w:space="0" w:color="auto"/>
              <w:right w:val="single" w:sz="4" w:space="0" w:color="auto"/>
            </w:tcBorders>
          </w:tcPr>
          <w:p w:rsidR="00E40181" w:rsidRPr="00673519" w:rsidRDefault="00E40181" w:rsidP="00E40181">
            <w:pPr>
              <w:spacing w:after="0" w:line="240" w:lineRule="auto"/>
              <w:rPr>
                <w:rFonts w:ascii="Times New Roman" w:hAnsi="Times New Roman"/>
                <w:sz w:val="24"/>
                <w:szCs w:val="24"/>
              </w:rPr>
            </w:pPr>
            <w:r>
              <w:rPr>
                <w:rFonts w:ascii="Times New Roman" w:hAnsi="Times New Roman"/>
                <w:sz w:val="24"/>
                <w:szCs w:val="24"/>
              </w:rPr>
              <w:t>11 (16%)</w:t>
            </w:r>
          </w:p>
        </w:tc>
        <w:tc>
          <w:tcPr>
            <w:tcW w:w="449"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6 (4%)</w:t>
            </w:r>
          </w:p>
        </w:tc>
      </w:tr>
      <w:tr w:rsidR="00E40181" w:rsidRPr="00611660" w:rsidTr="00FC26DA">
        <w:tc>
          <w:tcPr>
            <w:tcW w:w="797"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2018-2019</w:t>
            </w:r>
          </w:p>
        </w:tc>
        <w:tc>
          <w:tcPr>
            <w:tcW w:w="772"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127</w:t>
            </w:r>
          </w:p>
        </w:tc>
        <w:tc>
          <w:tcPr>
            <w:tcW w:w="34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65</w:t>
            </w:r>
          </w:p>
        </w:tc>
        <w:tc>
          <w:tcPr>
            <w:tcW w:w="442"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51%</w:t>
            </w:r>
          </w:p>
        </w:tc>
        <w:tc>
          <w:tcPr>
            <w:tcW w:w="341"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53</w:t>
            </w:r>
          </w:p>
        </w:tc>
        <w:tc>
          <w:tcPr>
            <w:tcW w:w="356"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42%</w:t>
            </w:r>
          </w:p>
        </w:tc>
        <w:tc>
          <w:tcPr>
            <w:tcW w:w="594"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41 (77%)</w:t>
            </w:r>
          </w:p>
        </w:tc>
        <w:tc>
          <w:tcPr>
            <w:tcW w:w="908"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12 (23%)</w:t>
            </w:r>
          </w:p>
        </w:tc>
        <w:tc>
          <w:tcPr>
            <w:tcW w:w="449" w:type="pct"/>
            <w:tcBorders>
              <w:top w:val="single" w:sz="4" w:space="0" w:color="auto"/>
              <w:left w:val="single" w:sz="4" w:space="0" w:color="auto"/>
              <w:bottom w:val="single" w:sz="4" w:space="0" w:color="auto"/>
              <w:right w:val="single" w:sz="4" w:space="0" w:color="auto"/>
            </w:tcBorders>
          </w:tcPr>
          <w:p w:rsidR="00E40181" w:rsidRDefault="00E40181" w:rsidP="00E40181">
            <w:pPr>
              <w:spacing w:after="0" w:line="240" w:lineRule="auto"/>
              <w:rPr>
                <w:rFonts w:ascii="Times New Roman" w:hAnsi="Times New Roman"/>
                <w:sz w:val="24"/>
                <w:szCs w:val="24"/>
              </w:rPr>
            </w:pPr>
            <w:r>
              <w:rPr>
                <w:rFonts w:ascii="Times New Roman" w:hAnsi="Times New Roman"/>
                <w:sz w:val="24"/>
                <w:szCs w:val="24"/>
              </w:rPr>
              <w:t>9(7%)</w:t>
            </w:r>
          </w:p>
        </w:tc>
      </w:tr>
      <w:tr w:rsidR="00E40181" w:rsidRPr="00611660" w:rsidTr="00FC26DA">
        <w:trPr>
          <w:trHeight w:val="242"/>
        </w:trPr>
        <w:tc>
          <w:tcPr>
            <w:tcW w:w="797"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2019-2020</w:t>
            </w:r>
          </w:p>
        </w:tc>
        <w:tc>
          <w:tcPr>
            <w:tcW w:w="772"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107</w:t>
            </w:r>
          </w:p>
        </w:tc>
        <w:tc>
          <w:tcPr>
            <w:tcW w:w="341"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55</w:t>
            </w:r>
          </w:p>
        </w:tc>
        <w:tc>
          <w:tcPr>
            <w:tcW w:w="442"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51%</w:t>
            </w:r>
          </w:p>
        </w:tc>
        <w:tc>
          <w:tcPr>
            <w:tcW w:w="341"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48</w:t>
            </w:r>
          </w:p>
        </w:tc>
        <w:tc>
          <w:tcPr>
            <w:tcW w:w="356"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45%</w:t>
            </w:r>
          </w:p>
        </w:tc>
        <w:tc>
          <w:tcPr>
            <w:tcW w:w="594" w:type="pct"/>
            <w:tcBorders>
              <w:top w:val="single" w:sz="4" w:space="0" w:color="auto"/>
              <w:left w:val="single" w:sz="4" w:space="0" w:color="auto"/>
              <w:bottom w:val="single" w:sz="4" w:space="0" w:color="auto"/>
              <w:right w:val="single" w:sz="4" w:space="0" w:color="auto"/>
            </w:tcBorders>
          </w:tcPr>
          <w:p w:rsidR="00E40181" w:rsidRPr="00673519" w:rsidRDefault="00E40181" w:rsidP="00E40181">
            <w:pPr>
              <w:spacing w:after="0" w:line="240" w:lineRule="auto"/>
              <w:rPr>
                <w:rFonts w:ascii="Times New Roman" w:hAnsi="Times New Roman"/>
                <w:sz w:val="24"/>
                <w:szCs w:val="24"/>
              </w:rPr>
            </w:pPr>
            <w:r>
              <w:rPr>
                <w:rFonts w:ascii="Times New Roman" w:hAnsi="Times New Roman"/>
                <w:sz w:val="24"/>
                <w:szCs w:val="24"/>
              </w:rPr>
              <w:t>43 (90%)</w:t>
            </w:r>
          </w:p>
        </w:tc>
        <w:tc>
          <w:tcPr>
            <w:tcW w:w="908" w:type="pct"/>
            <w:tcBorders>
              <w:top w:val="single" w:sz="4" w:space="0" w:color="auto"/>
              <w:left w:val="single" w:sz="4" w:space="0" w:color="auto"/>
              <w:bottom w:val="single" w:sz="4" w:space="0" w:color="auto"/>
              <w:right w:val="single" w:sz="4" w:space="0" w:color="auto"/>
            </w:tcBorders>
          </w:tcPr>
          <w:p w:rsidR="00E40181" w:rsidRPr="00673519" w:rsidRDefault="00E40181" w:rsidP="00E40181">
            <w:pPr>
              <w:spacing w:after="0" w:line="240" w:lineRule="auto"/>
              <w:rPr>
                <w:rFonts w:ascii="Times New Roman" w:hAnsi="Times New Roman"/>
                <w:sz w:val="24"/>
                <w:szCs w:val="24"/>
              </w:rPr>
            </w:pPr>
            <w:r>
              <w:rPr>
                <w:rFonts w:ascii="Times New Roman" w:hAnsi="Times New Roman"/>
                <w:sz w:val="24"/>
                <w:szCs w:val="24"/>
              </w:rPr>
              <w:t>5 (10%)</w:t>
            </w:r>
          </w:p>
        </w:tc>
        <w:tc>
          <w:tcPr>
            <w:tcW w:w="449" w:type="pct"/>
            <w:tcBorders>
              <w:top w:val="single" w:sz="4" w:space="0" w:color="auto"/>
              <w:left w:val="single" w:sz="4" w:space="0" w:color="auto"/>
              <w:bottom w:val="single" w:sz="4" w:space="0" w:color="auto"/>
              <w:right w:val="single" w:sz="4" w:space="0" w:color="auto"/>
            </w:tcBorders>
          </w:tcPr>
          <w:p w:rsidR="00E40181" w:rsidRPr="00611660" w:rsidRDefault="00E40181" w:rsidP="00E40181">
            <w:pPr>
              <w:spacing w:after="0" w:line="240" w:lineRule="auto"/>
              <w:rPr>
                <w:rFonts w:ascii="Times New Roman" w:hAnsi="Times New Roman"/>
                <w:sz w:val="24"/>
                <w:szCs w:val="24"/>
              </w:rPr>
            </w:pPr>
            <w:r>
              <w:rPr>
                <w:rFonts w:ascii="Times New Roman" w:hAnsi="Times New Roman"/>
                <w:sz w:val="24"/>
                <w:szCs w:val="24"/>
              </w:rPr>
              <w:t>4 (4%)</w:t>
            </w:r>
          </w:p>
        </w:tc>
      </w:tr>
    </w:tbl>
    <w:p w:rsidR="00E40181" w:rsidRDefault="00E40181" w:rsidP="00E40181">
      <w:pPr>
        <w:spacing w:after="0" w:line="240" w:lineRule="auto"/>
        <w:rPr>
          <w:rFonts w:ascii="Times New Roman" w:hAnsi="Times New Roman"/>
          <w:sz w:val="24"/>
          <w:szCs w:val="24"/>
        </w:rPr>
      </w:pPr>
    </w:p>
    <w:p w:rsidR="00E40181" w:rsidRDefault="00FC26DA" w:rsidP="00E40181">
      <w:pPr>
        <w:spacing w:after="0" w:line="240" w:lineRule="auto"/>
        <w:ind w:firstLine="851"/>
        <w:rPr>
          <w:rFonts w:ascii="Times New Roman" w:hAnsi="Times New Roman"/>
          <w:sz w:val="24"/>
          <w:szCs w:val="24"/>
        </w:rPr>
      </w:pPr>
      <w:r w:rsidRPr="004F3DD6">
        <w:rPr>
          <w:rFonts w:ascii="Times New Roman" w:hAnsi="Times New Roman"/>
          <w:b/>
          <w:sz w:val="24"/>
          <w:szCs w:val="24"/>
        </w:rPr>
        <w:t>ВЫВОДЫ:</w:t>
      </w:r>
      <w:r w:rsidR="00E40181">
        <w:rPr>
          <w:rFonts w:ascii="Times New Roman" w:hAnsi="Times New Roman"/>
          <w:sz w:val="24"/>
          <w:szCs w:val="24"/>
        </w:rPr>
        <w:t xml:space="preserve"> стабильно 49% </w:t>
      </w:r>
      <w:r w:rsidR="00E40181" w:rsidRPr="00611660">
        <w:rPr>
          <w:rFonts w:ascii="Times New Roman" w:hAnsi="Times New Roman"/>
          <w:sz w:val="24"/>
          <w:szCs w:val="24"/>
        </w:rPr>
        <w:t xml:space="preserve"> выпускников 9-х классов предпочита</w:t>
      </w:r>
      <w:r w:rsidR="00E40181">
        <w:rPr>
          <w:rFonts w:ascii="Times New Roman" w:hAnsi="Times New Roman"/>
          <w:sz w:val="24"/>
          <w:szCs w:val="24"/>
        </w:rPr>
        <w:t>ю</w:t>
      </w:r>
      <w:r w:rsidR="00E40181" w:rsidRPr="00611660">
        <w:rPr>
          <w:rFonts w:ascii="Times New Roman" w:hAnsi="Times New Roman"/>
          <w:sz w:val="24"/>
          <w:szCs w:val="24"/>
        </w:rPr>
        <w:t>т продол</w:t>
      </w:r>
      <w:r w:rsidR="00E40181">
        <w:rPr>
          <w:rFonts w:ascii="Times New Roman" w:hAnsi="Times New Roman"/>
          <w:sz w:val="24"/>
          <w:szCs w:val="24"/>
        </w:rPr>
        <w:t>жать образование в 10 классах МАОУ «СОШ №10», 2% перешли в другие ОО г</w:t>
      </w:r>
      <w:proofErr w:type="gramStart"/>
      <w:r w:rsidR="00E40181">
        <w:rPr>
          <w:rFonts w:ascii="Times New Roman" w:hAnsi="Times New Roman"/>
          <w:sz w:val="24"/>
          <w:szCs w:val="24"/>
        </w:rPr>
        <w:t>.К</w:t>
      </w:r>
      <w:proofErr w:type="gramEnd"/>
      <w:r w:rsidR="00E40181">
        <w:rPr>
          <w:rFonts w:ascii="Times New Roman" w:hAnsi="Times New Roman"/>
          <w:sz w:val="24"/>
          <w:szCs w:val="24"/>
        </w:rPr>
        <w:t xml:space="preserve">унгура , 49% выпускников девятых классов получают дальнейшее образование в </w:t>
      </w:r>
      <w:proofErr w:type="spellStart"/>
      <w:r w:rsidR="00E40181">
        <w:rPr>
          <w:rFonts w:ascii="Times New Roman" w:hAnsi="Times New Roman"/>
          <w:sz w:val="24"/>
          <w:szCs w:val="24"/>
        </w:rPr>
        <w:t>ССУЗахг.Кунгура</w:t>
      </w:r>
      <w:proofErr w:type="spellEnd"/>
      <w:r w:rsidR="00E40181">
        <w:rPr>
          <w:rFonts w:ascii="Times New Roman" w:hAnsi="Times New Roman"/>
          <w:sz w:val="24"/>
          <w:szCs w:val="24"/>
        </w:rPr>
        <w:t xml:space="preserve"> и Пермского края.</w:t>
      </w:r>
    </w:p>
    <w:p w:rsidR="00E40181" w:rsidRDefault="00E40181" w:rsidP="00E40181">
      <w:pPr>
        <w:spacing w:after="0" w:line="240" w:lineRule="auto"/>
        <w:ind w:firstLine="851"/>
        <w:rPr>
          <w:rFonts w:ascii="Times New Roman" w:hAnsi="Times New Roman"/>
          <w:sz w:val="24"/>
          <w:szCs w:val="24"/>
        </w:rPr>
      </w:pPr>
    </w:p>
    <w:p w:rsidR="00E40181" w:rsidRDefault="00E40181" w:rsidP="00FC26DA">
      <w:pPr>
        <w:spacing w:after="0" w:line="240" w:lineRule="auto"/>
        <w:ind w:firstLine="708"/>
        <w:jc w:val="center"/>
        <w:rPr>
          <w:rFonts w:ascii="Times New Roman" w:hAnsi="Times New Roman"/>
          <w:b/>
          <w:sz w:val="28"/>
          <w:szCs w:val="28"/>
        </w:rPr>
      </w:pPr>
      <w:r w:rsidRPr="00825A70">
        <w:rPr>
          <w:rFonts w:ascii="Times New Roman" w:hAnsi="Times New Roman"/>
          <w:b/>
          <w:sz w:val="28"/>
          <w:szCs w:val="28"/>
        </w:rPr>
        <w:t>Внешняя оценка качества образования учащихся</w:t>
      </w:r>
      <w:r>
        <w:rPr>
          <w:rFonts w:ascii="Times New Roman" w:hAnsi="Times New Roman"/>
          <w:b/>
          <w:sz w:val="28"/>
          <w:szCs w:val="28"/>
        </w:rPr>
        <w:t xml:space="preserve"> МАОУ «СОШ №10»</w:t>
      </w:r>
      <w:r w:rsidR="00FC26DA">
        <w:rPr>
          <w:rFonts w:ascii="Times New Roman" w:hAnsi="Times New Roman"/>
          <w:b/>
          <w:sz w:val="28"/>
          <w:szCs w:val="28"/>
        </w:rPr>
        <w:t xml:space="preserve">   </w:t>
      </w:r>
      <w:r>
        <w:rPr>
          <w:rFonts w:ascii="Times New Roman" w:hAnsi="Times New Roman"/>
          <w:b/>
          <w:sz w:val="28"/>
          <w:szCs w:val="28"/>
        </w:rPr>
        <w:t>в 2020-2021 учебном году (1 полугодие)</w:t>
      </w:r>
    </w:p>
    <w:p w:rsidR="00E40181" w:rsidRPr="00460DA2" w:rsidRDefault="00E40181" w:rsidP="00E40181">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Р</w:t>
      </w:r>
      <w:r w:rsidRPr="00460DA2">
        <w:rPr>
          <w:rFonts w:ascii="Times New Roman" w:eastAsia="Times New Roman" w:hAnsi="Times New Roman"/>
          <w:b/>
          <w:bCs/>
          <w:sz w:val="28"/>
          <w:szCs w:val="28"/>
          <w:lang w:eastAsia="ru-RU"/>
        </w:rPr>
        <w:t>езультат</w:t>
      </w:r>
      <w:r>
        <w:rPr>
          <w:rFonts w:ascii="Times New Roman" w:eastAsia="Times New Roman" w:hAnsi="Times New Roman"/>
          <w:b/>
          <w:bCs/>
          <w:sz w:val="28"/>
          <w:szCs w:val="28"/>
          <w:lang w:eastAsia="ru-RU"/>
        </w:rPr>
        <w:t>ы</w:t>
      </w:r>
      <w:r w:rsidRPr="00460DA2">
        <w:rPr>
          <w:rFonts w:ascii="Times New Roman" w:eastAsia="Times New Roman" w:hAnsi="Times New Roman"/>
          <w:b/>
          <w:bCs/>
          <w:sz w:val="28"/>
          <w:szCs w:val="28"/>
          <w:lang w:eastAsia="ru-RU"/>
        </w:rPr>
        <w:t xml:space="preserve"> ВПР в 5-11 классах (осень 2020 г.)</w:t>
      </w:r>
    </w:p>
    <w:p w:rsidR="00E40181" w:rsidRPr="00460DA2" w:rsidRDefault="00E40181" w:rsidP="00E40181">
      <w:pPr>
        <w:spacing w:after="0" w:line="240" w:lineRule="auto"/>
        <w:jc w:val="both"/>
        <w:rPr>
          <w:rFonts w:ascii="Times New Roman" w:eastAsia="Times New Roman" w:hAnsi="Times New Roman"/>
          <w:sz w:val="28"/>
          <w:szCs w:val="28"/>
          <w:lang w:eastAsia="ru-RU"/>
        </w:rPr>
      </w:pPr>
    </w:p>
    <w:p w:rsidR="00E40181" w:rsidRDefault="00E40181" w:rsidP="00E40181">
      <w:pPr>
        <w:spacing w:after="0" w:line="240" w:lineRule="auto"/>
        <w:ind w:left="-851"/>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Все работы в 5-9</w:t>
      </w:r>
      <w:r w:rsidR="00FC26DA">
        <w:rPr>
          <w:rFonts w:ascii="Times New Roman" w:eastAsia="Times New Roman" w:hAnsi="Times New Roman"/>
          <w:b/>
          <w:bCs/>
          <w:sz w:val="24"/>
          <w:szCs w:val="24"/>
          <w:lang w:eastAsia="ru-RU"/>
        </w:rPr>
        <w:t xml:space="preserve"> классах проводились за 2019-20 </w:t>
      </w:r>
      <w:r>
        <w:rPr>
          <w:rFonts w:ascii="Times New Roman" w:eastAsia="Times New Roman" w:hAnsi="Times New Roman"/>
          <w:b/>
          <w:bCs/>
          <w:sz w:val="24"/>
          <w:szCs w:val="24"/>
          <w:lang w:eastAsia="ru-RU"/>
        </w:rPr>
        <w:t>учебный год.</w:t>
      </w:r>
    </w:p>
    <w:p w:rsidR="00E40181" w:rsidRDefault="00E40181" w:rsidP="00E40181">
      <w:pPr>
        <w:spacing w:after="0" w:line="240" w:lineRule="auto"/>
        <w:ind w:left="-851"/>
        <w:jc w:val="both"/>
        <w:rPr>
          <w:rFonts w:ascii="Times New Roman" w:eastAsia="Times New Roman" w:hAnsi="Times New Roman"/>
          <w:b/>
          <w:bCs/>
          <w:sz w:val="24"/>
          <w:szCs w:val="24"/>
          <w:lang w:eastAsia="ru-RU"/>
        </w:rPr>
      </w:pPr>
    </w:p>
    <w:p w:rsidR="00E40181" w:rsidRPr="00847ACA" w:rsidRDefault="00E40181" w:rsidP="00E40181">
      <w:pPr>
        <w:spacing w:after="0" w:line="240" w:lineRule="auto"/>
        <w:ind w:left="-142"/>
        <w:jc w:val="both"/>
        <w:rPr>
          <w:rFonts w:ascii="Times New Roman" w:eastAsia="Times New Roman" w:hAnsi="Times New Roman"/>
          <w:sz w:val="24"/>
          <w:szCs w:val="24"/>
          <w:lang w:eastAsia="ru-RU"/>
        </w:rPr>
      </w:pPr>
      <w:r w:rsidRPr="00847ACA">
        <w:rPr>
          <w:rFonts w:ascii="Times New Roman" w:eastAsia="Times New Roman" w:hAnsi="Times New Roman"/>
          <w:b/>
          <w:bCs/>
          <w:sz w:val="24"/>
          <w:szCs w:val="24"/>
          <w:lang w:eastAsia="ru-RU"/>
        </w:rPr>
        <w:t>Цель проведения</w:t>
      </w:r>
      <w:r w:rsidRPr="00847ACA">
        <w:rPr>
          <w:rFonts w:ascii="Times New Roman" w:eastAsia="Times New Roman" w:hAnsi="Times New Roman"/>
          <w:sz w:val="24"/>
          <w:szCs w:val="24"/>
          <w:lang w:eastAsia="ru-RU"/>
        </w:rPr>
        <w:t>: мониторинг результатов введения Федеральных государственных образовательных стандартов, выявление уровня подготовки и определение качества образования учащихся 5-8 классов, развитие единого образовательного пространства в РФ.</w:t>
      </w:r>
    </w:p>
    <w:p w:rsidR="00E40181" w:rsidRPr="00847ACA" w:rsidRDefault="00E40181" w:rsidP="00E40181">
      <w:pPr>
        <w:spacing w:after="0" w:line="240" w:lineRule="auto"/>
        <w:ind w:left="-142"/>
        <w:jc w:val="both"/>
        <w:rPr>
          <w:rFonts w:ascii="Times New Roman" w:eastAsia="Times New Roman" w:hAnsi="Times New Roman"/>
          <w:sz w:val="24"/>
          <w:szCs w:val="24"/>
          <w:lang w:eastAsia="ru-RU"/>
        </w:rPr>
      </w:pPr>
      <w:r w:rsidRPr="00847ACA">
        <w:rPr>
          <w:rFonts w:ascii="Times New Roman" w:eastAsia="Times New Roman" w:hAnsi="Times New Roman"/>
          <w:sz w:val="24"/>
          <w:szCs w:val="24"/>
          <w:lang w:eastAsia="ru-RU"/>
        </w:rPr>
        <w:t>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w:t>
      </w:r>
    </w:p>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по  русскому языку 5 классы, 14.09.2020 (38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766"/>
        <w:gridCol w:w="656"/>
        <w:gridCol w:w="1252"/>
        <w:gridCol w:w="606"/>
        <w:gridCol w:w="766"/>
        <w:gridCol w:w="764"/>
        <w:gridCol w:w="766"/>
        <w:gridCol w:w="1032"/>
        <w:gridCol w:w="1033"/>
        <w:gridCol w:w="765"/>
      </w:tblGrid>
      <w:tr w:rsidR="00E40181" w:rsidRPr="00747972" w:rsidTr="00E40181">
        <w:tc>
          <w:tcPr>
            <w:tcW w:w="625"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r>
              <w:rPr>
                <w:rFonts w:ascii="Times New Roman" w:hAnsi="Times New Roman"/>
              </w:rPr>
              <w:t>Год</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r w:rsidRPr="00747972">
              <w:rPr>
                <w:rFonts w:ascii="Times New Roman" w:hAnsi="Times New Roman"/>
              </w:rPr>
              <w:t>Класс</w:t>
            </w:r>
          </w:p>
        </w:tc>
        <w:tc>
          <w:tcPr>
            <w:tcW w:w="34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r w:rsidRPr="00747972">
              <w:rPr>
                <w:rFonts w:ascii="Times New Roman" w:hAnsi="Times New Roman"/>
              </w:rPr>
              <w:t>Кол-во</w:t>
            </w:r>
          </w:p>
        </w:tc>
        <w:tc>
          <w:tcPr>
            <w:tcW w:w="486" w:type="pct"/>
            <w:tcBorders>
              <w:top w:val="single" w:sz="4" w:space="0" w:color="auto"/>
              <w:left w:val="single" w:sz="4" w:space="0" w:color="auto"/>
              <w:bottom w:val="single" w:sz="4" w:space="0" w:color="auto"/>
              <w:right w:val="single" w:sz="4" w:space="0" w:color="auto"/>
            </w:tcBorders>
          </w:tcPr>
          <w:p w:rsidR="00E40181" w:rsidRPr="00747972" w:rsidRDefault="00E40181" w:rsidP="00E40181">
            <w:pPr>
              <w:jc w:val="center"/>
              <w:rPr>
                <w:rFonts w:ascii="Times New Roman" w:hAnsi="Times New Roman"/>
              </w:rPr>
            </w:pPr>
            <w:r w:rsidRPr="00747972">
              <w:rPr>
                <w:rFonts w:ascii="Times New Roman" w:hAnsi="Times New Roman"/>
              </w:rPr>
              <w:t>выполняли</w:t>
            </w:r>
          </w:p>
        </w:tc>
        <w:tc>
          <w:tcPr>
            <w:tcW w:w="34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rPr>
            </w:pPr>
            <w:r w:rsidRPr="00747972">
              <w:rPr>
                <w:rFonts w:ascii="Times New Roman" w:hAnsi="Times New Roman"/>
              </w:rPr>
              <w:t>«5»</w:t>
            </w:r>
          </w:p>
        </w:tc>
        <w:tc>
          <w:tcPr>
            <w:tcW w:w="41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rPr>
            </w:pPr>
            <w:r w:rsidRPr="00747972">
              <w:rPr>
                <w:rFonts w:ascii="Times New Roman" w:hAnsi="Times New Roman"/>
              </w:rPr>
              <w:t>«4»</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rPr>
            </w:pPr>
            <w:r w:rsidRPr="00747972">
              <w:rPr>
                <w:rFonts w:ascii="Times New Roman" w:hAnsi="Times New Roman"/>
              </w:rPr>
              <w:t>«3»</w:t>
            </w:r>
          </w:p>
        </w:tc>
        <w:tc>
          <w:tcPr>
            <w:tcW w:w="41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rPr>
            </w:pPr>
            <w:r w:rsidRPr="00747972">
              <w:rPr>
                <w:rFonts w:ascii="Times New Roman" w:hAnsi="Times New Roman"/>
              </w:rPr>
              <w:t>«2»</w:t>
            </w:r>
          </w:p>
        </w:tc>
        <w:tc>
          <w:tcPr>
            <w:tcW w:w="55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proofErr w:type="spellStart"/>
            <w:r w:rsidRPr="00747972">
              <w:rPr>
                <w:rFonts w:ascii="Times New Roman" w:hAnsi="Times New Roman"/>
              </w:rPr>
              <w:t>Спр</w:t>
            </w:r>
            <w:proofErr w:type="spellEnd"/>
            <w:r w:rsidRPr="00747972">
              <w:rPr>
                <w:rFonts w:ascii="Times New Roman" w:hAnsi="Times New Roman"/>
              </w:rPr>
              <w:t>.%</w:t>
            </w:r>
          </w:p>
        </w:tc>
        <w:tc>
          <w:tcPr>
            <w:tcW w:w="55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proofErr w:type="spellStart"/>
            <w:r w:rsidRPr="00747972">
              <w:rPr>
                <w:rFonts w:ascii="Times New Roman" w:hAnsi="Times New Roman"/>
              </w:rPr>
              <w:t>Кач</w:t>
            </w:r>
            <w:proofErr w:type="spellEnd"/>
            <w:r w:rsidRPr="00747972">
              <w:rPr>
                <w:rFonts w:ascii="Times New Roman" w:hAnsi="Times New Roman"/>
              </w:rPr>
              <w:t>-во%</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r w:rsidRPr="00747972">
              <w:rPr>
                <w:rFonts w:ascii="Times New Roman" w:hAnsi="Times New Roman"/>
              </w:rPr>
              <w:t>Ср. балл</w:t>
            </w:r>
          </w:p>
        </w:tc>
      </w:tr>
      <w:tr w:rsidR="00E40181" w:rsidRPr="00747972" w:rsidTr="00E40181">
        <w:tc>
          <w:tcPr>
            <w:tcW w:w="625" w:type="pct"/>
            <w:tcBorders>
              <w:left w:val="single" w:sz="4" w:space="0" w:color="auto"/>
              <w:bottom w:val="single" w:sz="4" w:space="0" w:color="auto"/>
              <w:right w:val="single" w:sz="4" w:space="0" w:color="auto"/>
            </w:tcBorders>
            <w:hideMark/>
          </w:tcPr>
          <w:p w:rsidR="00E40181" w:rsidRPr="00747972" w:rsidRDefault="00E40181" w:rsidP="00E40181">
            <w:pPr>
              <w:jc w:val="both"/>
              <w:rPr>
                <w:rFonts w:ascii="Times New Roman" w:hAnsi="Times New Roman"/>
                <w:b/>
              </w:rPr>
            </w:pPr>
            <w:r w:rsidRPr="00747972">
              <w:rPr>
                <w:rFonts w:ascii="Times New Roman" w:hAnsi="Times New Roman"/>
                <w:b/>
              </w:rPr>
              <w:t>2020 год</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p>
        </w:tc>
        <w:tc>
          <w:tcPr>
            <w:tcW w:w="34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rPr>
            </w:pPr>
            <w:r w:rsidRPr="00747972">
              <w:rPr>
                <w:rFonts w:ascii="Times New Roman" w:hAnsi="Times New Roman"/>
                <w:b/>
              </w:rPr>
              <w:t>134</w:t>
            </w:r>
          </w:p>
        </w:tc>
        <w:tc>
          <w:tcPr>
            <w:tcW w:w="486" w:type="pct"/>
            <w:tcBorders>
              <w:top w:val="single" w:sz="4" w:space="0" w:color="auto"/>
              <w:left w:val="single" w:sz="4" w:space="0" w:color="auto"/>
              <w:bottom w:val="single" w:sz="4" w:space="0" w:color="auto"/>
              <w:right w:val="single" w:sz="4" w:space="0" w:color="auto"/>
            </w:tcBorders>
          </w:tcPr>
          <w:p w:rsidR="00E40181" w:rsidRPr="00747972" w:rsidRDefault="00E40181" w:rsidP="00E40181">
            <w:pPr>
              <w:jc w:val="center"/>
              <w:rPr>
                <w:rFonts w:ascii="Times New Roman" w:hAnsi="Times New Roman"/>
                <w:b/>
              </w:rPr>
            </w:pPr>
            <w:r w:rsidRPr="00747972">
              <w:rPr>
                <w:rFonts w:ascii="Times New Roman" w:hAnsi="Times New Roman"/>
                <w:b/>
              </w:rPr>
              <w:t>105</w:t>
            </w:r>
          </w:p>
        </w:tc>
        <w:tc>
          <w:tcPr>
            <w:tcW w:w="34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8</w:t>
            </w:r>
          </w:p>
        </w:tc>
        <w:tc>
          <w:tcPr>
            <w:tcW w:w="41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47</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41</w:t>
            </w:r>
          </w:p>
        </w:tc>
        <w:tc>
          <w:tcPr>
            <w:tcW w:w="41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9</w:t>
            </w:r>
          </w:p>
        </w:tc>
        <w:tc>
          <w:tcPr>
            <w:tcW w:w="55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91%</w:t>
            </w:r>
          </w:p>
        </w:tc>
        <w:tc>
          <w:tcPr>
            <w:tcW w:w="55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b/>
              </w:rPr>
            </w:pPr>
            <w:r w:rsidRPr="00747972">
              <w:rPr>
                <w:rFonts w:ascii="Times New Roman" w:hAnsi="Times New Roman"/>
                <w:b/>
              </w:rPr>
              <w:t>52%</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23,0</w:t>
            </w:r>
          </w:p>
        </w:tc>
      </w:tr>
      <w:tr w:rsidR="00E40181" w:rsidRPr="00747972" w:rsidTr="00FC26DA">
        <w:trPr>
          <w:trHeight w:val="246"/>
        </w:trPr>
        <w:tc>
          <w:tcPr>
            <w:tcW w:w="625"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both"/>
              <w:rPr>
                <w:rFonts w:ascii="Times New Roman" w:hAnsi="Times New Roman"/>
                <w:b/>
              </w:rPr>
            </w:pPr>
            <w:r w:rsidRPr="00747972">
              <w:rPr>
                <w:rFonts w:ascii="Times New Roman" w:hAnsi="Times New Roman"/>
                <w:b/>
              </w:rPr>
              <w:t>2019 год</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b/>
              </w:rPr>
            </w:pPr>
          </w:p>
        </w:tc>
        <w:tc>
          <w:tcPr>
            <w:tcW w:w="34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p>
        </w:tc>
        <w:tc>
          <w:tcPr>
            <w:tcW w:w="486" w:type="pct"/>
            <w:tcBorders>
              <w:top w:val="single" w:sz="4" w:space="0" w:color="auto"/>
              <w:left w:val="single" w:sz="4" w:space="0" w:color="auto"/>
              <w:bottom w:val="single" w:sz="4" w:space="0" w:color="auto"/>
              <w:right w:val="single" w:sz="4" w:space="0" w:color="auto"/>
            </w:tcBorders>
          </w:tcPr>
          <w:p w:rsidR="00E40181" w:rsidRPr="00747972" w:rsidRDefault="00E40181" w:rsidP="00E40181">
            <w:pPr>
              <w:jc w:val="center"/>
              <w:rPr>
                <w:rFonts w:ascii="Times New Roman" w:hAnsi="Times New Roman"/>
                <w:b/>
              </w:rPr>
            </w:pPr>
            <w:r w:rsidRPr="00747972">
              <w:rPr>
                <w:rFonts w:ascii="Times New Roman" w:hAnsi="Times New Roman"/>
                <w:b/>
              </w:rPr>
              <w:t>102</w:t>
            </w:r>
          </w:p>
        </w:tc>
        <w:tc>
          <w:tcPr>
            <w:tcW w:w="34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9</w:t>
            </w:r>
          </w:p>
        </w:tc>
        <w:tc>
          <w:tcPr>
            <w:tcW w:w="41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34</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48</w:t>
            </w:r>
          </w:p>
        </w:tc>
        <w:tc>
          <w:tcPr>
            <w:tcW w:w="41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11</w:t>
            </w:r>
          </w:p>
        </w:tc>
        <w:tc>
          <w:tcPr>
            <w:tcW w:w="55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89%</w:t>
            </w:r>
          </w:p>
        </w:tc>
        <w:tc>
          <w:tcPr>
            <w:tcW w:w="55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42%</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b/>
              </w:rPr>
            </w:pPr>
            <w:r w:rsidRPr="00747972">
              <w:rPr>
                <w:rFonts w:ascii="Times New Roman" w:hAnsi="Times New Roman"/>
                <w:b/>
              </w:rPr>
              <w:t>25,9</w:t>
            </w:r>
          </w:p>
        </w:tc>
      </w:tr>
    </w:tbl>
    <w:p w:rsidR="00E40181" w:rsidRDefault="00E40181" w:rsidP="00E40181">
      <w:pPr>
        <w:shd w:val="clear" w:color="auto" w:fill="FFFFFF"/>
        <w:spacing w:after="0" w:line="240" w:lineRule="auto"/>
        <w:rPr>
          <w:rFonts w:ascii="Times New Roman" w:eastAsia="Times New Roman" w:hAnsi="Times New Roman"/>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по  математике, 5 классы (20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766"/>
        <w:gridCol w:w="656"/>
        <w:gridCol w:w="1252"/>
        <w:gridCol w:w="606"/>
        <w:gridCol w:w="766"/>
        <w:gridCol w:w="764"/>
        <w:gridCol w:w="766"/>
        <w:gridCol w:w="1032"/>
        <w:gridCol w:w="1033"/>
        <w:gridCol w:w="765"/>
      </w:tblGrid>
      <w:tr w:rsidR="00E40181" w:rsidRPr="00747972" w:rsidTr="00E40181">
        <w:tc>
          <w:tcPr>
            <w:tcW w:w="625"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r>
              <w:rPr>
                <w:rFonts w:ascii="Times New Roman" w:hAnsi="Times New Roman"/>
              </w:rPr>
              <w:t>Год</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r w:rsidRPr="00747972">
              <w:rPr>
                <w:rFonts w:ascii="Times New Roman" w:hAnsi="Times New Roman"/>
              </w:rPr>
              <w:t>Класс</w:t>
            </w:r>
          </w:p>
        </w:tc>
        <w:tc>
          <w:tcPr>
            <w:tcW w:w="34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r w:rsidRPr="00747972">
              <w:rPr>
                <w:rFonts w:ascii="Times New Roman" w:hAnsi="Times New Roman"/>
              </w:rPr>
              <w:t>Кол-во</w:t>
            </w:r>
          </w:p>
        </w:tc>
        <w:tc>
          <w:tcPr>
            <w:tcW w:w="486" w:type="pct"/>
            <w:tcBorders>
              <w:top w:val="single" w:sz="4" w:space="0" w:color="auto"/>
              <w:left w:val="single" w:sz="4" w:space="0" w:color="auto"/>
              <w:bottom w:val="single" w:sz="4" w:space="0" w:color="auto"/>
              <w:right w:val="single" w:sz="4" w:space="0" w:color="auto"/>
            </w:tcBorders>
          </w:tcPr>
          <w:p w:rsidR="00E40181" w:rsidRPr="00747972" w:rsidRDefault="00E40181" w:rsidP="00E40181">
            <w:pPr>
              <w:jc w:val="center"/>
              <w:rPr>
                <w:rFonts w:ascii="Times New Roman" w:hAnsi="Times New Roman"/>
              </w:rPr>
            </w:pPr>
            <w:r w:rsidRPr="00747972">
              <w:rPr>
                <w:rFonts w:ascii="Times New Roman" w:hAnsi="Times New Roman"/>
              </w:rPr>
              <w:t>выполняли</w:t>
            </w:r>
          </w:p>
        </w:tc>
        <w:tc>
          <w:tcPr>
            <w:tcW w:w="34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rPr>
            </w:pPr>
            <w:r w:rsidRPr="00747972">
              <w:rPr>
                <w:rFonts w:ascii="Times New Roman" w:hAnsi="Times New Roman"/>
              </w:rPr>
              <w:t>«5»</w:t>
            </w:r>
          </w:p>
        </w:tc>
        <w:tc>
          <w:tcPr>
            <w:tcW w:w="41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rPr>
            </w:pPr>
            <w:r w:rsidRPr="00747972">
              <w:rPr>
                <w:rFonts w:ascii="Times New Roman" w:hAnsi="Times New Roman"/>
              </w:rPr>
              <w:t>«4»</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rPr>
            </w:pPr>
            <w:r w:rsidRPr="00747972">
              <w:rPr>
                <w:rFonts w:ascii="Times New Roman" w:hAnsi="Times New Roman"/>
              </w:rPr>
              <w:t>«3»</w:t>
            </w:r>
          </w:p>
        </w:tc>
        <w:tc>
          <w:tcPr>
            <w:tcW w:w="41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rFonts w:ascii="Times New Roman" w:hAnsi="Times New Roman"/>
              </w:rPr>
            </w:pPr>
            <w:r w:rsidRPr="00747972">
              <w:rPr>
                <w:rFonts w:ascii="Times New Roman" w:hAnsi="Times New Roman"/>
              </w:rPr>
              <w:t>«2»</w:t>
            </w:r>
          </w:p>
        </w:tc>
        <w:tc>
          <w:tcPr>
            <w:tcW w:w="55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proofErr w:type="spellStart"/>
            <w:r w:rsidRPr="00747972">
              <w:rPr>
                <w:rFonts w:ascii="Times New Roman" w:hAnsi="Times New Roman"/>
              </w:rPr>
              <w:t>Спр</w:t>
            </w:r>
            <w:proofErr w:type="spellEnd"/>
            <w:r w:rsidRPr="00747972">
              <w:rPr>
                <w:rFonts w:ascii="Times New Roman" w:hAnsi="Times New Roman"/>
              </w:rPr>
              <w:t>.%</w:t>
            </w:r>
          </w:p>
        </w:tc>
        <w:tc>
          <w:tcPr>
            <w:tcW w:w="55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proofErr w:type="spellStart"/>
            <w:r w:rsidRPr="00747972">
              <w:rPr>
                <w:rFonts w:ascii="Times New Roman" w:hAnsi="Times New Roman"/>
              </w:rPr>
              <w:t>Кач</w:t>
            </w:r>
            <w:proofErr w:type="spellEnd"/>
            <w:r w:rsidRPr="00747972">
              <w:rPr>
                <w:rFonts w:ascii="Times New Roman" w:hAnsi="Times New Roman"/>
              </w:rPr>
              <w:t>-во%</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rFonts w:ascii="Times New Roman" w:hAnsi="Times New Roman"/>
              </w:rPr>
            </w:pPr>
            <w:r w:rsidRPr="00747972">
              <w:rPr>
                <w:rFonts w:ascii="Times New Roman" w:hAnsi="Times New Roman"/>
              </w:rPr>
              <w:t>Ср. балл</w:t>
            </w:r>
          </w:p>
        </w:tc>
      </w:tr>
      <w:tr w:rsidR="00E40181" w:rsidRPr="00747972" w:rsidTr="00E40181">
        <w:tc>
          <w:tcPr>
            <w:tcW w:w="625" w:type="pct"/>
            <w:tcBorders>
              <w:left w:val="single" w:sz="4" w:space="0" w:color="auto"/>
              <w:bottom w:val="single" w:sz="4" w:space="0" w:color="auto"/>
              <w:right w:val="single" w:sz="4" w:space="0" w:color="auto"/>
            </w:tcBorders>
            <w:hideMark/>
          </w:tcPr>
          <w:p w:rsidR="00E40181" w:rsidRPr="00586947" w:rsidRDefault="00E40181" w:rsidP="00E40181">
            <w:pPr>
              <w:jc w:val="both"/>
              <w:rPr>
                <w:rFonts w:ascii="Times New Roman" w:hAnsi="Times New Roman"/>
                <w:b/>
              </w:rPr>
            </w:pPr>
            <w:r w:rsidRPr="00586947">
              <w:rPr>
                <w:rFonts w:ascii="Times New Roman" w:hAnsi="Times New Roman"/>
                <w:b/>
              </w:rPr>
              <w:t>2020 год</w:t>
            </w:r>
          </w:p>
        </w:tc>
        <w:tc>
          <w:tcPr>
            <w:tcW w:w="416" w:type="pct"/>
            <w:tcBorders>
              <w:top w:val="single" w:sz="4" w:space="0" w:color="auto"/>
              <w:left w:val="single" w:sz="4" w:space="0" w:color="auto"/>
              <w:bottom w:val="single" w:sz="4" w:space="0" w:color="auto"/>
              <w:right w:val="single" w:sz="4" w:space="0" w:color="auto"/>
            </w:tcBorders>
            <w:hideMark/>
          </w:tcPr>
          <w:p w:rsidR="00E40181" w:rsidRPr="00586947" w:rsidRDefault="00E40181" w:rsidP="00E40181">
            <w:pPr>
              <w:rPr>
                <w:rFonts w:ascii="Times New Roman" w:hAnsi="Times New Roman"/>
                <w:b/>
              </w:rPr>
            </w:pPr>
          </w:p>
        </w:tc>
        <w:tc>
          <w:tcPr>
            <w:tcW w:w="347" w:type="pct"/>
            <w:tcBorders>
              <w:top w:val="single" w:sz="4" w:space="0" w:color="auto"/>
              <w:left w:val="single" w:sz="4" w:space="0" w:color="auto"/>
              <w:bottom w:val="single" w:sz="4" w:space="0" w:color="auto"/>
              <w:right w:val="single" w:sz="4" w:space="0" w:color="auto"/>
            </w:tcBorders>
            <w:hideMark/>
          </w:tcPr>
          <w:p w:rsidR="00E40181" w:rsidRPr="00586947" w:rsidRDefault="00E40181" w:rsidP="00E40181">
            <w:pPr>
              <w:jc w:val="center"/>
              <w:rPr>
                <w:rFonts w:ascii="Times New Roman" w:hAnsi="Times New Roman"/>
                <w:b/>
              </w:rPr>
            </w:pPr>
            <w:r w:rsidRPr="00586947">
              <w:rPr>
                <w:rFonts w:ascii="Times New Roman" w:hAnsi="Times New Roman"/>
                <w:b/>
              </w:rPr>
              <w:t>134</w:t>
            </w:r>
          </w:p>
        </w:tc>
        <w:tc>
          <w:tcPr>
            <w:tcW w:w="486" w:type="pct"/>
            <w:tcBorders>
              <w:top w:val="single" w:sz="4" w:space="0" w:color="auto"/>
              <w:left w:val="single" w:sz="4" w:space="0" w:color="auto"/>
              <w:bottom w:val="single" w:sz="4" w:space="0" w:color="auto"/>
              <w:right w:val="single" w:sz="4" w:space="0" w:color="auto"/>
            </w:tcBorders>
          </w:tcPr>
          <w:p w:rsidR="00E40181" w:rsidRPr="00586947" w:rsidRDefault="00E40181" w:rsidP="00E40181">
            <w:pPr>
              <w:jc w:val="center"/>
              <w:rPr>
                <w:rFonts w:ascii="Times New Roman" w:hAnsi="Times New Roman"/>
                <w:b/>
              </w:rPr>
            </w:pPr>
            <w:r>
              <w:rPr>
                <w:rFonts w:ascii="Times New Roman" w:hAnsi="Times New Roman"/>
                <w:b/>
              </w:rPr>
              <w:t>100</w:t>
            </w:r>
          </w:p>
        </w:tc>
        <w:tc>
          <w:tcPr>
            <w:tcW w:w="347" w:type="pct"/>
            <w:tcBorders>
              <w:top w:val="single" w:sz="4" w:space="0" w:color="auto"/>
              <w:left w:val="single" w:sz="4" w:space="0" w:color="auto"/>
              <w:bottom w:val="single" w:sz="4" w:space="0" w:color="auto"/>
              <w:right w:val="single" w:sz="4" w:space="0" w:color="auto"/>
            </w:tcBorders>
            <w:hideMark/>
          </w:tcPr>
          <w:p w:rsidR="00E40181" w:rsidRPr="00586947" w:rsidRDefault="00E40181" w:rsidP="00E40181">
            <w:pPr>
              <w:jc w:val="center"/>
              <w:rPr>
                <w:rFonts w:ascii="Times New Roman" w:hAnsi="Times New Roman"/>
                <w:b/>
              </w:rPr>
            </w:pPr>
            <w:r>
              <w:rPr>
                <w:rFonts w:ascii="Times New Roman" w:hAnsi="Times New Roman"/>
                <w:b/>
              </w:rPr>
              <w:t>23</w:t>
            </w:r>
          </w:p>
        </w:tc>
        <w:tc>
          <w:tcPr>
            <w:tcW w:w="417" w:type="pct"/>
            <w:tcBorders>
              <w:top w:val="single" w:sz="4" w:space="0" w:color="auto"/>
              <w:left w:val="single" w:sz="4" w:space="0" w:color="auto"/>
              <w:bottom w:val="single" w:sz="4" w:space="0" w:color="auto"/>
              <w:right w:val="single" w:sz="4" w:space="0" w:color="auto"/>
            </w:tcBorders>
            <w:hideMark/>
          </w:tcPr>
          <w:p w:rsidR="00E40181" w:rsidRPr="00586947" w:rsidRDefault="00E40181" w:rsidP="00E40181">
            <w:pPr>
              <w:jc w:val="center"/>
              <w:rPr>
                <w:rFonts w:ascii="Times New Roman" w:hAnsi="Times New Roman"/>
                <w:b/>
              </w:rPr>
            </w:pPr>
            <w:r>
              <w:rPr>
                <w:rFonts w:ascii="Times New Roman" w:hAnsi="Times New Roman"/>
                <w:b/>
              </w:rPr>
              <w:t>55</w:t>
            </w:r>
          </w:p>
        </w:tc>
        <w:tc>
          <w:tcPr>
            <w:tcW w:w="416" w:type="pct"/>
            <w:tcBorders>
              <w:top w:val="single" w:sz="4" w:space="0" w:color="auto"/>
              <w:left w:val="single" w:sz="4" w:space="0" w:color="auto"/>
              <w:bottom w:val="single" w:sz="4" w:space="0" w:color="auto"/>
              <w:right w:val="single" w:sz="4" w:space="0" w:color="auto"/>
            </w:tcBorders>
            <w:hideMark/>
          </w:tcPr>
          <w:p w:rsidR="00E40181" w:rsidRPr="00586947" w:rsidRDefault="00E40181" w:rsidP="00E40181">
            <w:pPr>
              <w:jc w:val="center"/>
              <w:rPr>
                <w:rFonts w:ascii="Times New Roman" w:hAnsi="Times New Roman"/>
                <w:b/>
              </w:rPr>
            </w:pPr>
            <w:r>
              <w:rPr>
                <w:rFonts w:ascii="Times New Roman" w:hAnsi="Times New Roman"/>
                <w:b/>
              </w:rPr>
              <w:t>20</w:t>
            </w:r>
          </w:p>
        </w:tc>
        <w:tc>
          <w:tcPr>
            <w:tcW w:w="417" w:type="pct"/>
            <w:tcBorders>
              <w:top w:val="single" w:sz="4" w:space="0" w:color="auto"/>
              <w:left w:val="single" w:sz="4" w:space="0" w:color="auto"/>
              <w:bottom w:val="single" w:sz="4" w:space="0" w:color="auto"/>
              <w:right w:val="single" w:sz="4" w:space="0" w:color="auto"/>
            </w:tcBorders>
            <w:hideMark/>
          </w:tcPr>
          <w:p w:rsidR="00E40181" w:rsidRPr="00586947" w:rsidRDefault="00E40181" w:rsidP="00E40181">
            <w:pPr>
              <w:jc w:val="center"/>
              <w:rPr>
                <w:rFonts w:ascii="Times New Roman" w:hAnsi="Times New Roman"/>
                <w:b/>
              </w:rPr>
            </w:pPr>
            <w:r>
              <w:rPr>
                <w:rFonts w:ascii="Times New Roman" w:hAnsi="Times New Roman"/>
                <w:b/>
              </w:rPr>
              <w:t>2</w:t>
            </w:r>
          </w:p>
        </w:tc>
        <w:tc>
          <w:tcPr>
            <w:tcW w:w="556" w:type="pct"/>
            <w:tcBorders>
              <w:top w:val="single" w:sz="4" w:space="0" w:color="auto"/>
              <w:left w:val="single" w:sz="4" w:space="0" w:color="auto"/>
              <w:bottom w:val="single" w:sz="4" w:space="0" w:color="auto"/>
              <w:right w:val="single" w:sz="4" w:space="0" w:color="auto"/>
            </w:tcBorders>
            <w:hideMark/>
          </w:tcPr>
          <w:p w:rsidR="00E40181" w:rsidRPr="00586947" w:rsidRDefault="00E40181" w:rsidP="00E40181">
            <w:pPr>
              <w:jc w:val="center"/>
              <w:rPr>
                <w:rFonts w:ascii="Times New Roman" w:hAnsi="Times New Roman"/>
                <w:b/>
              </w:rPr>
            </w:pPr>
            <w:r>
              <w:rPr>
                <w:rFonts w:ascii="Times New Roman" w:hAnsi="Times New Roman"/>
                <w:b/>
              </w:rPr>
              <w:t>98%</w:t>
            </w:r>
          </w:p>
        </w:tc>
        <w:tc>
          <w:tcPr>
            <w:tcW w:w="556" w:type="pct"/>
            <w:tcBorders>
              <w:top w:val="single" w:sz="4" w:space="0" w:color="auto"/>
              <w:left w:val="single" w:sz="4" w:space="0" w:color="auto"/>
              <w:bottom w:val="single" w:sz="4" w:space="0" w:color="auto"/>
              <w:right w:val="single" w:sz="4" w:space="0" w:color="auto"/>
            </w:tcBorders>
            <w:hideMark/>
          </w:tcPr>
          <w:p w:rsidR="00E40181" w:rsidRPr="00586947" w:rsidRDefault="00E40181" w:rsidP="00E40181">
            <w:pPr>
              <w:rPr>
                <w:rFonts w:ascii="Times New Roman" w:hAnsi="Times New Roman"/>
                <w:b/>
              </w:rPr>
            </w:pPr>
            <w:r>
              <w:rPr>
                <w:rFonts w:ascii="Times New Roman" w:hAnsi="Times New Roman"/>
                <w:b/>
              </w:rPr>
              <w:t>78%</w:t>
            </w:r>
          </w:p>
        </w:tc>
        <w:tc>
          <w:tcPr>
            <w:tcW w:w="416" w:type="pct"/>
            <w:tcBorders>
              <w:top w:val="single" w:sz="4" w:space="0" w:color="auto"/>
              <w:left w:val="single" w:sz="4" w:space="0" w:color="auto"/>
              <w:bottom w:val="single" w:sz="4" w:space="0" w:color="auto"/>
              <w:right w:val="single" w:sz="4" w:space="0" w:color="auto"/>
            </w:tcBorders>
            <w:hideMark/>
          </w:tcPr>
          <w:p w:rsidR="00E40181" w:rsidRPr="00586947" w:rsidRDefault="00E40181" w:rsidP="00E40181">
            <w:pPr>
              <w:jc w:val="center"/>
              <w:rPr>
                <w:rFonts w:ascii="Times New Roman" w:hAnsi="Times New Roman"/>
                <w:b/>
              </w:rPr>
            </w:pPr>
            <w:r>
              <w:rPr>
                <w:rFonts w:ascii="Times New Roman" w:hAnsi="Times New Roman"/>
                <w:b/>
              </w:rPr>
              <w:t>11,8</w:t>
            </w:r>
          </w:p>
        </w:tc>
      </w:tr>
      <w:tr w:rsidR="00E40181" w:rsidRPr="00747972" w:rsidTr="00E40181">
        <w:tc>
          <w:tcPr>
            <w:tcW w:w="625"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both"/>
              <w:rPr>
                <w:b/>
              </w:rPr>
            </w:pPr>
            <w:r w:rsidRPr="00747972">
              <w:rPr>
                <w:b/>
              </w:rPr>
              <w:t>2019 год</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rPr>
                <w:b/>
              </w:rPr>
            </w:pPr>
          </w:p>
        </w:tc>
        <w:tc>
          <w:tcPr>
            <w:tcW w:w="34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b/>
              </w:rPr>
            </w:pPr>
            <w:r w:rsidRPr="00747972">
              <w:rPr>
                <w:b/>
              </w:rPr>
              <w:t>118</w:t>
            </w:r>
          </w:p>
        </w:tc>
        <w:tc>
          <w:tcPr>
            <w:tcW w:w="486" w:type="pct"/>
            <w:tcBorders>
              <w:top w:val="single" w:sz="4" w:space="0" w:color="auto"/>
              <w:left w:val="single" w:sz="4" w:space="0" w:color="auto"/>
              <w:bottom w:val="single" w:sz="4" w:space="0" w:color="auto"/>
              <w:right w:val="single" w:sz="4" w:space="0" w:color="auto"/>
            </w:tcBorders>
          </w:tcPr>
          <w:p w:rsidR="00E40181" w:rsidRPr="00747972" w:rsidRDefault="00E40181" w:rsidP="00E40181">
            <w:pPr>
              <w:jc w:val="center"/>
              <w:rPr>
                <w:b/>
              </w:rPr>
            </w:pPr>
            <w:r w:rsidRPr="00747972">
              <w:rPr>
                <w:b/>
              </w:rPr>
              <w:t>101</w:t>
            </w:r>
          </w:p>
        </w:tc>
        <w:tc>
          <w:tcPr>
            <w:tcW w:w="34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b/>
              </w:rPr>
            </w:pPr>
            <w:r w:rsidRPr="00747972">
              <w:rPr>
                <w:b/>
              </w:rPr>
              <w:t>14</w:t>
            </w:r>
          </w:p>
        </w:tc>
        <w:tc>
          <w:tcPr>
            <w:tcW w:w="41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b/>
              </w:rPr>
            </w:pPr>
            <w:r w:rsidRPr="00747972">
              <w:rPr>
                <w:b/>
              </w:rPr>
              <w:t>44</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b/>
              </w:rPr>
            </w:pPr>
            <w:r w:rsidRPr="00747972">
              <w:rPr>
                <w:b/>
              </w:rPr>
              <w:t>37</w:t>
            </w:r>
          </w:p>
        </w:tc>
        <w:tc>
          <w:tcPr>
            <w:tcW w:w="417"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b/>
              </w:rPr>
            </w:pPr>
            <w:r w:rsidRPr="00747972">
              <w:rPr>
                <w:b/>
              </w:rPr>
              <w:t>6</w:t>
            </w:r>
          </w:p>
        </w:tc>
        <w:tc>
          <w:tcPr>
            <w:tcW w:w="55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b/>
              </w:rPr>
            </w:pPr>
            <w:r w:rsidRPr="00747972">
              <w:rPr>
                <w:b/>
              </w:rPr>
              <w:t>94%</w:t>
            </w:r>
          </w:p>
        </w:tc>
        <w:tc>
          <w:tcPr>
            <w:tcW w:w="55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b/>
              </w:rPr>
            </w:pPr>
            <w:r w:rsidRPr="00747972">
              <w:rPr>
                <w:b/>
              </w:rPr>
              <w:t>57%</w:t>
            </w:r>
          </w:p>
        </w:tc>
        <w:tc>
          <w:tcPr>
            <w:tcW w:w="416" w:type="pct"/>
            <w:tcBorders>
              <w:top w:val="single" w:sz="4" w:space="0" w:color="auto"/>
              <w:left w:val="single" w:sz="4" w:space="0" w:color="auto"/>
              <w:bottom w:val="single" w:sz="4" w:space="0" w:color="auto"/>
              <w:right w:val="single" w:sz="4" w:space="0" w:color="auto"/>
            </w:tcBorders>
            <w:hideMark/>
          </w:tcPr>
          <w:p w:rsidR="00E40181" w:rsidRPr="00747972" w:rsidRDefault="00E40181" w:rsidP="00E40181">
            <w:pPr>
              <w:jc w:val="center"/>
              <w:rPr>
                <w:b/>
              </w:rPr>
            </w:pPr>
            <w:r w:rsidRPr="00747972">
              <w:rPr>
                <w:b/>
              </w:rPr>
              <w:t>10,9</w:t>
            </w:r>
          </w:p>
        </w:tc>
      </w:tr>
    </w:tbl>
    <w:p w:rsidR="00E40181" w:rsidRDefault="00E40181" w:rsidP="00E40181">
      <w:pPr>
        <w:shd w:val="clear" w:color="auto" w:fill="FFFFFF"/>
        <w:spacing w:after="0" w:line="240" w:lineRule="auto"/>
        <w:rPr>
          <w:rFonts w:ascii="Times New Roman" w:eastAsia="Times New Roman" w:hAnsi="Times New Roman"/>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по  окружающему миру, 5 классы (32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766"/>
        <w:gridCol w:w="656"/>
        <w:gridCol w:w="1252"/>
        <w:gridCol w:w="552"/>
        <w:gridCol w:w="745"/>
        <w:gridCol w:w="745"/>
        <w:gridCol w:w="615"/>
        <w:gridCol w:w="829"/>
        <w:gridCol w:w="1007"/>
        <w:gridCol w:w="873"/>
      </w:tblGrid>
      <w:tr w:rsidR="00E40181" w:rsidRPr="00A32F09" w:rsidTr="00E40181">
        <w:tc>
          <w:tcPr>
            <w:tcW w:w="822"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ind w:left="175" w:hanging="175"/>
              <w:rPr>
                <w:rFonts w:ascii="Times New Roman" w:hAnsi="Times New Roman"/>
              </w:rPr>
            </w:pPr>
            <w:r w:rsidRPr="00A32F09">
              <w:rPr>
                <w:rFonts w:ascii="Times New Roman" w:hAnsi="Times New Roman"/>
              </w:rPr>
              <w:t>Ф.И.О. учителя</w:t>
            </w:r>
          </w:p>
        </w:tc>
        <w:tc>
          <w:tcPr>
            <w:tcW w:w="411"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rPr>
                <w:rFonts w:ascii="Times New Roman" w:hAnsi="Times New Roman"/>
              </w:rPr>
            </w:pPr>
            <w:r w:rsidRPr="00A32F09">
              <w:rPr>
                <w:rFonts w:ascii="Times New Roman" w:hAnsi="Times New Roman"/>
              </w:rPr>
              <w:t>Класс</w:t>
            </w:r>
          </w:p>
        </w:tc>
        <w:tc>
          <w:tcPr>
            <w:tcW w:w="343"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rPr>
                <w:rFonts w:ascii="Times New Roman" w:hAnsi="Times New Roman"/>
              </w:rPr>
            </w:pPr>
            <w:r w:rsidRPr="00A32F09">
              <w:rPr>
                <w:rFonts w:ascii="Times New Roman" w:hAnsi="Times New Roman"/>
              </w:rPr>
              <w:t>Кол-во</w:t>
            </w:r>
          </w:p>
        </w:tc>
        <w:tc>
          <w:tcPr>
            <w:tcW w:w="479" w:type="pct"/>
            <w:tcBorders>
              <w:top w:val="single" w:sz="4" w:space="0" w:color="auto"/>
              <w:left w:val="single" w:sz="4" w:space="0" w:color="auto"/>
              <w:bottom w:val="single" w:sz="4" w:space="0" w:color="auto"/>
              <w:right w:val="single" w:sz="4" w:space="0" w:color="auto"/>
            </w:tcBorders>
          </w:tcPr>
          <w:p w:rsidR="00E40181" w:rsidRPr="00A32F09" w:rsidRDefault="00E40181" w:rsidP="00E40181">
            <w:pPr>
              <w:jc w:val="center"/>
              <w:rPr>
                <w:rFonts w:ascii="Times New Roman" w:hAnsi="Times New Roman"/>
              </w:rPr>
            </w:pPr>
            <w:r w:rsidRPr="00A32F09">
              <w:rPr>
                <w:rFonts w:ascii="Times New Roman" w:hAnsi="Times New Roman"/>
              </w:rPr>
              <w:t>выполняли</w:t>
            </w:r>
          </w:p>
        </w:tc>
        <w:tc>
          <w:tcPr>
            <w:tcW w:w="343"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rPr>
            </w:pPr>
            <w:r w:rsidRPr="00A32F09">
              <w:rPr>
                <w:rFonts w:ascii="Times New Roman" w:hAnsi="Times New Roman"/>
              </w:rPr>
              <w:t>«5»</w:t>
            </w:r>
          </w:p>
        </w:tc>
        <w:tc>
          <w:tcPr>
            <w:tcW w:w="411"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rPr>
            </w:pPr>
            <w:r w:rsidRPr="00A32F09">
              <w:rPr>
                <w:rFonts w:ascii="Times New Roman" w:hAnsi="Times New Roman"/>
              </w:rPr>
              <w:t>«4»</w:t>
            </w:r>
          </w:p>
        </w:tc>
        <w:tc>
          <w:tcPr>
            <w:tcW w:w="411"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rPr>
            </w:pPr>
            <w:r w:rsidRPr="00A32F09">
              <w:rPr>
                <w:rFonts w:ascii="Times New Roman" w:hAnsi="Times New Roman"/>
              </w:rPr>
              <w:t>«3»</w:t>
            </w:r>
          </w:p>
        </w:tc>
        <w:tc>
          <w:tcPr>
            <w:tcW w:w="343"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rPr>
            </w:pPr>
            <w:r w:rsidRPr="00A32F09">
              <w:rPr>
                <w:rFonts w:ascii="Times New Roman" w:hAnsi="Times New Roman"/>
              </w:rPr>
              <w:t>«2»</w:t>
            </w:r>
          </w:p>
        </w:tc>
        <w:tc>
          <w:tcPr>
            <w:tcW w:w="411"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rPr>
                <w:rFonts w:ascii="Times New Roman" w:hAnsi="Times New Roman"/>
              </w:rPr>
            </w:pPr>
            <w:proofErr w:type="spellStart"/>
            <w:r w:rsidRPr="00A32F09">
              <w:rPr>
                <w:rFonts w:ascii="Times New Roman" w:hAnsi="Times New Roman"/>
              </w:rPr>
              <w:t>Спр</w:t>
            </w:r>
            <w:proofErr w:type="spellEnd"/>
            <w:r w:rsidRPr="00A32F09">
              <w:rPr>
                <w:rFonts w:ascii="Times New Roman" w:hAnsi="Times New Roman"/>
              </w:rPr>
              <w:t>.%</w:t>
            </w:r>
          </w:p>
        </w:tc>
        <w:tc>
          <w:tcPr>
            <w:tcW w:w="548"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rPr>
                <w:rFonts w:ascii="Times New Roman" w:hAnsi="Times New Roman"/>
              </w:rPr>
            </w:pPr>
            <w:proofErr w:type="spellStart"/>
            <w:r w:rsidRPr="00A32F09">
              <w:rPr>
                <w:rFonts w:ascii="Times New Roman" w:hAnsi="Times New Roman"/>
              </w:rPr>
              <w:t>Кач</w:t>
            </w:r>
            <w:proofErr w:type="spellEnd"/>
            <w:r w:rsidRPr="00A32F09">
              <w:rPr>
                <w:rFonts w:ascii="Times New Roman" w:hAnsi="Times New Roman"/>
              </w:rPr>
              <w:t>-во%</w:t>
            </w:r>
          </w:p>
        </w:tc>
        <w:tc>
          <w:tcPr>
            <w:tcW w:w="480"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rPr>
                <w:rFonts w:ascii="Times New Roman" w:hAnsi="Times New Roman"/>
              </w:rPr>
            </w:pPr>
            <w:r w:rsidRPr="00A32F09">
              <w:rPr>
                <w:rFonts w:ascii="Times New Roman" w:hAnsi="Times New Roman"/>
              </w:rPr>
              <w:t>Ср. балл</w:t>
            </w:r>
          </w:p>
        </w:tc>
      </w:tr>
      <w:tr w:rsidR="00E40181" w:rsidRPr="00A32F09" w:rsidTr="00E40181">
        <w:tc>
          <w:tcPr>
            <w:tcW w:w="822" w:type="pct"/>
            <w:tcBorders>
              <w:left w:val="single" w:sz="4" w:space="0" w:color="auto"/>
              <w:bottom w:val="single" w:sz="4" w:space="0" w:color="auto"/>
              <w:right w:val="single" w:sz="4" w:space="0" w:color="auto"/>
            </w:tcBorders>
            <w:hideMark/>
          </w:tcPr>
          <w:p w:rsidR="00E40181" w:rsidRPr="00A32F09" w:rsidRDefault="00E40181" w:rsidP="00E40181">
            <w:pPr>
              <w:jc w:val="both"/>
              <w:rPr>
                <w:rFonts w:ascii="Times New Roman" w:hAnsi="Times New Roman"/>
                <w:b/>
              </w:rPr>
            </w:pPr>
            <w:r>
              <w:rPr>
                <w:rFonts w:ascii="Times New Roman" w:hAnsi="Times New Roman"/>
                <w:b/>
              </w:rPr>
              <w:t>Итого</w:t>
            </w:r>
          </w:p>
        </w:tc>
        <w:tc>
          <w:tcPr>
            <w:tcW w:w="411"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rPr>
                <w:rFonts w:ascii="Times New Roman" w:hAnsi="Times New Roman"/>
                <w:b/>
              </w:rPr>
            </w:pPr>
          </w:p>
        </w:tc>
        <w:tc>
          <w:tcPr>
            <w:tcW w:w="343"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b/>
              </w:rPr>
            </w:pPr>
            <w:r w:rsidRPr="00A32F09">
              <w:rPr>
                <w:rFonts w:ascii="Times New Roman" w:hAnsi="Times New Roman"/>
                <w:b/>
              </w:rPr>
              <w:t>134</w:t>
            </w:r>
          </w:p>
        </w:tc>
        <w:tc>
          <w:tcPr>
            <w:tcW w:w="479" w:type="pct"/>
            <w:tcBorders>
              <w:top w:val="single" w:sz="4" w:space="0" w:color="auto"/>
              <w:left w:val="single" w:sz="4" w:space="0" w:color="auto"/>
              <w:bottom w:val="single" w:sz="4" w:space="0" w:color="auto"/>
              <w:right w:val="single" w:sz="4" w:space="0" w:color="auto"/>
            </w:tcBorders>
          </w:tcPr>
          <w:p w:rsidR="00E40181" w:rsidRPr="00A32F09" w:rsidRDefault="00E40181" w:rsidP="00E40181">
            <w:pPr>
              <w:jc w:val="center"/>
              <w:rPr>
                <w:rFonts w:ascii="Times New Roman" w:hAnsi="Times New Roman"/>
                <w:b/>
              </w:rPr>
            </w:pPr>
            <w:r>
              <w:rPr>
                <w:rFonts w:ascii="Times New Roman" w:hAnsi="Times New Roman"/>
                <w:b/>
              </w:rPr>
              <w:t>97</w:t>
            </w:r>
          </w:p>
        </w:tc>
        <w:tc>
          <w:tcPr>
            <w:tcW w:w="343"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b/>
              </w:rPr>
            </w:pPr>
            <w:r>
              <w:rPr>
                <w:rFonts w:ascii="Times New Roman" w:hAnsi="Times New Roman"/>
                <w:b/>
              </w:rPr>
              <w:t>37</w:t>
            </w:r>
          </w:p>
        </w:tc>
        <w:tc>
          <w:tcPr>
            <w:tcW w:w="411"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b/>
              </w:rPr>
            </w:pPr>
            <w:r>
              <w:rPr>
                <w:rFonts w:ascii="Times New Roman" w:hAnsi="Times New Roman"/>
                <w:b/>
              </w:rPr>
              <w:t>51</w:t>
            </w:r>
          </w:p>
        </w:tc>
        <w:tc>
          <w:tcPr>
            <w:tcW w:w="411"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b/>
              </w:rPr>
            </w:pPr>
            <w:r>
              <w:rPr>
                <w:rFonts w:ascii="Times New Roman" w:hAnsi="Times New Roman"/>
                <w:b/>
              </w:rPr>
              <w:t>9</w:t>
            </w:r>
          </w:p>
        </w:tc>
        <w:tc>
          <w:tcPr>
            <w:tcW w:w="343"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b/>
              </w:rPr>
            </w:pPr>
            <w:r>
              <w:rPr>
                <w:rFonts w:ascii="Times New Roman" w:hAnsi="Times New Roman"/>
                <w:b/>
              </w:rPr>
              <w:t>0</w:t>
            </w:r>
          </w:p>
        </w:tc>
        <w:tc>
          <w:tcPr>
            <w:tcW w:w="411"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b/>
              </w:rPr>
            </w:pPr>
            <w:r>
              <w:rPr>
                <w:rFonts w:ascii="Times New Roman" w:hAnsi="Times New Roman"/>
                <w:b/>
              </w:rPr>
              <w:t>100%</w:t>
            </w:r>
          </w:p>
        </w:tc>
        <w:tc>
          <w:tcPr>
            <w:tcW w:w="548"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rPr>
                <w:rFonts w:ascii="Times New Roman" w:hAnsi="Times New Roman"/>
                <w:b/>
              </w:rPr>
            </w:pPr>
            <w:r>
              <w:rPr>
                <w:rFonts w:ascii="Times New Roman" w:hAnsi="Times New Roman"/>
                <w:b/>
              </w:rPr>
              <w:t>91%</w:t>
            </w:r>
          </w:p>
        </w:tc>
        <w:tc>
          <w:tcPr>
            <w:tcW w:w="480" w:type="pct"/>
            <w:tcBorders>
              <w:top w:val="single" w:sz="4" w:space="0" w:color="auto"/>
              <w:left w:val="single" w:sz="4" w:space="0" w:color="auto"/>
              <w:bottom w:val="single" w:sz="4" w:space="0" w:color="auto"/>
              <w:right w:val="single" w:sz="4" w:space="0" w:color="auto"/>
            </w:tcBorders>
            <w:hideMark/>
          </w:tcPr>
          <w:p w:rsidR="00E40181" w:rsidRPr="00A32F09" w:rsidRDefault="00E40181" w:rsidP="00E40181">
            <w:pPr>
              <w:jc w:val="center"/>
              <w:rPr>
                <w:rFonts w:ascii="Times New Roman" w:hAnsi="Times New Roman"/>
                <w:b/>
              </w:rPr>
            </w:pPr>
            <w:r>
              <w:rPr>
                <w:rFonts w:ascii="Times New Roman" w:hAnsi="Times New Roman"/>
                <w:b/>
              </w:rPr>
              <w:t>24,3</w:t>
            </w:r>
          </w:p>
        </w:tc>
      </w:tr>
    </w:tbl>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 xml:space="preserve">Результаты   ВПР по  математике, 6 классы </w:t>
      </w:r>
      <w:proofErr w:type="gramStart"/>
      <w:r w:rsidRPr="008D1A7C">
        <w:rPr>
          <w:rFonts w:ascii="Times New Roman" w:hAnsi="Times New Roman"/>
          <w:b/>
          <w:i/>
          <w:sz w:val="24"/>
          <w:szCs w:val="24"/>
        </w:rPr>
        <w:t xml:space="preserve">( </w:t>
      </w:r>
      <w:proofErr w:type="gramEnd"/>
      <w:r w:rsidRPr="008D1A7C">
        <w:rPr>
          <w:rFonts w:ascii="Times New Roman" w:hAnsi="Times New Roman"/>
          <w:b/>
          <w:i/>
          <w:sz w:val="24"/>
          <w:szCs w:val="24"/>
        </w:rPr>
        <w:t>20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66"/>
        <w:gridCol w:w="656"/>
        <w:gridCol w:w="1252"/>
        <w:gridCol w:w="585"/>
        <w:gridCol w:w="759"/>
        <w:gridCol w:w="757"/>
        <w:gridCol w:w="625"/>
        <w:gridCol w:w="829"/>
        <w:gridCol w:w="1026"/>
        <w:gridCol w:w="760"/>
      </w:tblGrid>
      <w:tr w:rsidR="00E40181" w:rsidRPr="00CF62B2" w:rsidTr="00E40181">
        <w:trPr>
          <w:trHeight w:val="574"/>
        </w:trPr>
        <w:tc>
          <w:tcPr>
            <w:tcW w:w="8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Pr>
                <w:rFonts w:ascii="Times New Roman" w:hAnsi="Times New Roman"/>
              </w:rPr>
              <w:t>Год</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86"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1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5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1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8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Pr>
                <w:rFonts w:ascii="Times New Roman" w:hAnsi="Times New Roman"/>
                <w:b/>
              </w:rPr>
              <w:t>2020</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112</w:t>
            </w:r>
          </w:p>
        </w:tc>
        <w:tc>
          <w:tcPr>
            <w:tcW w:w="486"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90</w:t>
            </w: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w:t>
            </w:r>
          </w:p>
        </w:tc>
        <w:tc>
          <w:tcPr>
            <w:tcW w:w="41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25</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45</w:t>
            </w: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16</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82%</w:t>
            </w:r>
          </w:p>
        </w:tc>
        <w:tc>
          <w:tcPr>
            <w:tcW w:w="55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32%</w:t>
            </w:r>
          </w:p>
        </w:tc>
        <w:tc>
          <w:tcPr>
            <w:tcW w:w="41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8,9</w:t>
            </w:r>
          </w:p>
        </w:tc>
      </w:tr>
    </w:tbl>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 xml:space="preserve">Результаты   ВПР по  русскому языку 6 классы </w:t>
      </w:r>
      <w:proofErr w:type="gramStart"/>
      <w:r w:rsidRPr="008D1A7C">
        <w:rPr>
          <w:rFonts w:ascii="Times New Roman" w:hAnsi="Times New Roman"/>
          <w:b/>
          <w:i/>
          <w:sz w:val="24"/>
          <w:szCs w:val="24"/>
        </w:rPr>
        <w:t xml:space="preserve">( </w:t>
      </w:r>
      <w:proofErr w:type="gramEnd"/>
      <w:r w:rsidRPr="008D1A7C">
        <w:rPr>
          <w:rFonts w:ascii="Times New Roman" w:hAnsi="Times New Roman"/>
          <w:b/>
          <w:i/>
          <w:sz w:val="24"/>
          <w:szCs w:val="24"/>
        </w:rPr>
        <w:t>45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rPr>
          <w:trHeight w:val="742"/>
        </w:trPr>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112</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96</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8</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25</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52</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89%</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24,7</w:t>
            </w:r>
          </w:p>
        </w:tc>
      </w:tr>
    </w:tbl>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биологии 6 классы (29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112</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96</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55</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34</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98%</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63%</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17,9</w:t>
            </w:r>
          </w:p>
        </w:tc>
      </w:tr>
    </w:tbl>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по истории  6 классы (15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lastRenderedPageBreak/>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112</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96</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22</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70</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0</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100%</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27%</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6,6</w:t>
            </w:r>
          </w:p>
        </w:tc>
      </w:tr>
    </w:tbl>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по  математике, 7 классы (16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66"/>
        <w:gridCol w:w="656"/>
        <w:gridCol w:w="1252"/>
        <w:gridCol w:w="585"/>
        <w:gridCol w:w="759"/>
        <w:gridCol w:w="757"/>
        <w:gridCol w:w="625"/>
        <w:gridCol w:w="829"/>
        <w:gridCol w:w="1026"/>
        <w:gridCol w:w="760"/>
      </w:tblGrid>
      <w:tr w:rsidR="00E40181" w:rsidRPr="00CF62B2" w:rsidTr="00E40181">
        <w:tc>
          <w:tcPr>
            <w:tcW w:w="8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Pr>
                <w:rFonts w:ascii="Times New Roman" w:hAnsi="Times New Roman"/>
              </w:rPr>
              <w:t>Год</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86"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1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5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1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8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Pr>
                <w:rFonts w:ascii="Times New Roman" w:hAnsi="Times New Roman"/>
                <w:b/>
              </w:rPr>
              <w:t>2020</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86"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68</w:t>
            </w: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w:t>
            </w:r>
          </w:p>
        </w:tc>
        <w:tc>
          <w:tcPr>
            <w:tcW w:w="41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21</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33</w:t>
            </w:r>
          </w:p>
        </w:tc>
        <w:tc>
          <w:tcPr>
            <w:tcW w:w="34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12</w:t>
            </w:r>
          </w:p>
        </w:tc>
        <w:tc>
          <w:tcPr>
            <w:tcW w:w="41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82%</w:t>
            </w:r>
          </w:p>
        </w:tc>
        <w:tc>
          <w:tcPr>
            <w:tcW w:w="55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34%</w:t>
            </w:r>
          </w:p>
        </w:tc>
        <w:tc>
          <w:tcPr>
            <w:tcW w:w="417"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7,8</w:t>
            </w:r>
          </w:p>
        </w:tc>
      </w:tr>
    </w:tbl>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 xml:space="preserve">Результаты   ВПР по  русскому языку 7классы </w:t>
      </w:r>
      <w:proofErr w:type="gramStart"/>
      <w:r w:rsidRPr="008D1A7C">
        <w:rPr>
          <w:rFonts w:ascii="Times New Roman" w:hAnsi="Times New Roman"/>
          <w:b/>
          <w:i/>
          <w:sz w:val="24"/>
          <w:szCs w:val="24"/>
        </w:rPr>
        <w:t xml:space="preserve">( </w:t>
      </w:r>
      <w:proofErr w:type="gramEnd"/>
      <w:r w:rsidRPr="008D1A7C">
        <w:rPr>
          <w:rFonts w:ascii="Times New Roman" w:hAnsi="Times New Roman"/>
          <w:b/>
          <w:i/>
          <w:sz w:val="24"/>
          <w:szCs w:val="24"/>
        </w:rPr>
        <w:t>51 балл)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sidRPr="00CF62B2">
              <w:rPr>
                <w:rFonts w:ascii="Times New Roman" w:hAnsi="Times New Roman"/>
              </w:rPr>
              <w:t>Ф.И.О. учителя</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Pr>
                <w:rFonts w:ascii="Times New Roman" w:hAnsi="Times New Roman"/>
                <w:b/>
              </w:rPr>
              <w:t>2020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89</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25</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44</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19</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79%</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29%</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28,3</w:t>
            </w:r>
          </w:p>
        </w:tc>
      </w:tr>
    </w:tbl>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 xml:space="preserve">Результаты   ВПР по  географии 7классы </w:t>
      </w:r>
      <w:proofErr w:type="gramStart"/>
      <w:r w:rsidRPr="008D1A7C">
        <w:rPr>
          <w:rFonts w:ascii="Times New Roman" w:hAnsi="Times New Roman"/>
          <w:b/>
          <w:i/>
          <w:sz w:val="24"/>
          <w:szCs w:val="24"/>
        </w:rPr>
        <w:t xml:space="preserve">( </w:t>
      </w:r>
      <w:proofErr w:type="gramEnd"/>
      <w:r w:rsidRPr="008D1A7C">
        <w:rPr>
          <w:rFonts w:ascii="Times New Roman" w:hAnsi="Times New Roman"/>
          <w:b/>
          <w:i/>
          <w:sz w:val="24"/>
          <w:szCs w:val="24"/>
        </w:rPr>
        <w:t>37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sidRPr="00CF62B2">
              <w:rPr>
                <w:rFonts w:ascii="Times New Roman" w:hAnsi="Times New Roman"/>
              </w:rPr>
              <w:t>Ф.И.О. учителя</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67</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29</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36</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0</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100%</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46%</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20,9</w:t>
            </w:r>
          </w:p>
        </w:tc>
      </w:tr>
    </w:tbl>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по  истории 7классы (20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55</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38</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93%</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8,6</w:t>
            </w:r>
          </w:p>
        </w:tc>
      </w:tr>
    </w:tbl>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 xml:space="preserve">Результаты   ВПР по  обществознанию 7классы </w:t>
      </w:r>
      <w:proofErr w:type="gramStart"/>
      <w:r w:rsidRPr="008D1A7C">
        <w:rPr>
          <w:rFonts w:ascii="Times New Roman" w:hAnsi="Times New Roman"/>
          <w:b/>
          <w:i/>
          <w:sz w:val="24"/>
          <w:szCs w:val="24"/>
        </w:rPr>
        <w:t xml:space="preserve">( </w:t>
      </w:r>
      <w:proofErr w:type="gramEnd"/>
      <w:r w:rsidRPr="008D1A7C">
        <w:rPr>
          <w:rFonts w:ascii="Times New Roman" w:hAnsi="Times New Roman"/>
          <w:b/>
          <w:i/>
          <w:sz w:val="24"/>
          <w:szCs w:val="24"/>
        </w:rPr>
        <w:t>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67</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93%</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40%</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12,9</w:t>
            </w:r>
          </w:p>
        </w:tc>
      </w:tr>
    </w:tbl>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 xml:space="preserve">Результаты   ВПР по  биологии 7классы </w:t>
      </w:r>
      <w:proofErr w:type="gramStart"/>
      <w:r w:rsidRPr="008D1A7C">
        <w:rPr>
          <w:rFonts w:ascii="Times New Roman" w:hAnsi="Times New Roman"/>
          <w:b/>
          <w:i/>
          <w:sz w:val="24"/>
          <w:szCs w:val="24"/>
        </w:rPr>
        <w:t xml:space="preserve">( </w:t>
      </w:r>
      <w:proofErr w:type="gramEnd"/>
      <w:r w:rsidRPr="008D1A7C">
        <w:rPr>
          <w:rFonts w:ascii="Times New Roman" w:hAnsi="Times New Roman"/>
          <w:b/>
          <w:i/>
          <w:sz w:val="24"/>
          <w:szCs w:val="24"/>
        </w:rPr>
        <w:t>28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67</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27</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39</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0</w:t>
            </w:r>
          </w:p>
        </w:tc>
        <w:tc>
          <w:tcPr>
            <w:tcW w:w="541" w:type="pct"/>
            <w:tcBorders>
              <w:top w:val="single" w:sz="4" w:space="0" w:color="auto"/>
              <w:left w:val="single" w:sz="4" w:space="0" w:color="auto"/>
              <w:bottom w:val="single" w:sz="4" w:space="0" w:color="auto"/>
              <w:right w:val="single" w:sz="4" w:space="0" w:color="auto"/>
            </w:tcBorders>
            <w:hideMark/>
          </w:tcPr>
          <w:p w:rsidR="00E40181" w:rsidRDefault="00E40181" w:rsidP="00E40181">
            <w:r w:rsidRPr="00E44100">
              <w:rPr>
                <w:rFonts w:ascii="Times New Roman" w:hAnsi="Times New Roman"/>
              </w:rPr>
              <w:t>100%</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42%</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17,0</w:t>
            </w:r>
          </w:p>
        </w:tc>
      </w:tr>
    </w:tbl>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 xml:space="preserve">Результаты   ВПР по  русскому языку 8 классы </w:t>
      </w:r>
      <w:proofErr w:type="gramStart"/>
      <w:r w:rsidRPr="008D1A7C">
        <w:rPr>
          <w:rFonts w:ascii="Times New Roman" w:hAnsi="Times New Roman"/>
          <w:b/>
          <w:i/>
          <w:sz w:val="24"/>
          <w:szCs w:val="24"/>
        </w:rPr>
        <w:t xml:space="preserve">( </w:t>
      </w:r>
      <w:proofErr w:type="gramEnd"/>
      <w:r w:rsidRPr="008D1A7C">
        <w:rPr>
          <w:rFonts w:ascii="Times New Roman" w:hAnsi="Times New Roman"/>
          <w:b/>
          <w:i/>
          <w:sz w:val="24"/>
          <w:szCs w:val="24"/>
        </w:rPr>
        <w:t>47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lastRenderedPageBreak/>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89</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18</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46</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23</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74%</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22%</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25,7</w:t>
            </w:r>
          </w:p>
        </w:tc>
      </w:tr>
    </w:tbl>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по  математике 8 классы (19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sidRPr="00CF62B2">
              <w:rPr>
                <w:rFonts w:ascii="Times New Roman" w:hAnsi="Times New Roman"/>
              </w:rPr>
              <w:t>Ф.И.О. учителя</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90</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49</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15</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83%</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29%</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9,4</w:t>
            </w:r>
          </w:p>
        </w:tc>
      </w:tr>
    </w:tbl>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по  обществознание 8 классы (23 балла)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67</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0</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13</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52</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97%</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19%</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12,8</w:t>
            </w:r>
          </w:p>
        </w:tc>
      </w:tr>
    </w:tbl>
    <w:p w:rsidR="00E40181" w:rsidRDefault="00E40181" w:rsidP="00E40181">
      <w:pPr>
        <w:shd w:val="clear" w:color="auto" w:fill="FFFFFF"/>
        <w:spacing w:after="0" w:line="240" w:lineRule="auto"/>
        <w:rPr>
          <w:rFonts w:ascii="Times New Roman" w:eastAsia="Times New Roman" w:hAnsi="Times New Roman"/>
          <w:b/>
          <w:bCs/>
          <w:color w:val="000000"/>
          <w:sz w:val="24"/>
          <w:szCs w:val="24"/>
          <w:lang w:eastAsia="ru-RU"/>
        </w:rPr>
      </w:pPr>
    </w:p>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по  физике 8 классы (18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89</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27</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50</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90%</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6,4</w:t>
            </w:r>
          </w:p>
        </w:tc>
      </w:tr>
    </w:tbl>
    <w:p w:rsidR="00E40181" w:rsidRPr="008D1A7C" w:rsidRDefault="00E40181" w:rsidP="00E40181">
      <w:pPr>
        <w:jc w:val="center"/>
        <w:rPr>
          <w:rFonts w:ascii="Times New Roman" w:hAnsi="Times New Roman"/>
          <w:b/>
          <w:i/>
          <w:sz w:val="24"/>
          <w:szCs w:val="24"/>
        </w:rPr>
      </w:pPr>
      <w:r w:rsidRPr="008D1A7C">
        <w:rPr>
          <w:rFonts w:ascii="Times New Roman" w:hAnsi="Times New Roman"/>
          <w:b/>
          <w:i/>
          <w:sz w:val="24"/>
          <w:szCs w:val="24"/>
        </w:rPr>
        <w:t>Результаты   ВПР по  истории 8 классы (25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89</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13</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61</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88%</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19%</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9,5</w:t>
            </w:r>
          </w:p>
        </w:tc>
      </w:tr>
    </w:tbl>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Pr="004B6B2D" w:rsidRDefault="00E40181" w:rsidP="00E40181">
      <w:pPr>
        <w:jc w:val="center"/>
        <w:rPr>
          <w:rFonts w:ascii="Times New Roman" w:hAnsi="Times New Roman"/>
          <w:b/>
          <w:i/>
          <w:sz w:val="24"/>
          <w:szCs w:val="24"/>
        </w:rPr>
      </w:pPr>
      <w:r w:rsidRPr="004B6B2D">
        <w:rPr>
          <w:rFonts w:ascii="Times New Roman" w:hAnsi="Times New Roman"/>
          <w:b/>
          <w:i/>
          <w:sz w:val="24"/>
          <w:szCs w:val="24"/>
        </w:rPr>
        <w:t xml:space="preserve">Результаты   ВПР по  биологии 8 классы </w:t>
      </w:r>
      <w:proofErr w:type="gramStart"/>
      <w:r w:rsidRPr="004B6B2D">
        <w:rPr>
          <w:rFonts w:ascii="Times New Roman" w:hAnsi="Times New Roman"/>
          <w:b/>
          <w:i/>
          <w:sz w:val="24"/>
          <w:szCs w:val="24"/>
        </w:rPr>
        <w:t xml:space="preserve">( </w:t>
      </w:r>
      <w:proofErr w:type="gramEnd"/>
      <w:r w:rsidRPr="004B6B2D">
        <w:rPr>
          <w:rFonts w:ascii="Times New Roman" w:hAnsi="Times New Roman"/>
          <w:b/>
          <w:i/>
          <w:sz w:val="24"/>
          <w:szCs w:val="24"/>
        </w:rPr>
        <w:t>28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88</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40</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0</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100%</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55%</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15,3</w:t>
            </w:r>
          </w:p>
        </w:tc>
      </w:tr>
    </w:tbl>
    <w:p w:rsidR="00E40181" w:rsidRDefault="00E40181" w:rsidP="00E40181">
      <w:pPr>
        <w:shd w:val="clear" w:color="auto" w:fill="FFFFFF"/>
        <w:spacing w:after="0" w:line="240" w:lineRule="auto"/>
        <w:jc w:val="center"/>
        <w:rPr>
          <w:rFonts w:ascii="Times New Roman" w:eastAsia="Times New Roman" w:hAnsi="Times New Roman"/>
          <w:b/>
          <w:bCs/>
          <w:color w:val="000000"/>
          <w:sz w:val="24"/>
          <w:szCs w:val="24"/>
          <w:lang w:eastAsia="ru-RU"/>
        </w:rPr>
      </w:pPr>
    </w:p>
    <w:p w:rsidR="00E40181" w:rsidRPr="004B6B2D" w:rsidRDefault="00E40181" w:rsidP="00E40181">
      <w:pPr>
        <w:jc w:val="center"/>
        <w:rPr>
          <w:rFonts w:ascii="Times New Roman" w:hAnsi="Times New Roman"/>
          <w:b/>
          <w:i/>
          <w:sz w:val="24"/>
          <w:szCs w:val="24"/>
        </w:rPr>
      </w:pPr>
      <w:r w:rsidRPr="004B6B2D">
        <w:rPr>
          <w:rFonts w:ascii="Times New Roman" w:hAnsi="Times New Roman"/>
          <w:b/>
          <w:i/>
          <w:sz w:val="24"/>
          <w:szCs w:val="24"/>
        </w:rPr>
        <w:t xml:space="preserve">Результаты   ВПР по  географии 8 классы </w:t>
      </w:r>
      <w:proofErr w:type="gramStart"/>
      <w:r w:rsidRPr="004B6B2D">
        <w:rPr>
          <w:rFonts w:ascii="Times New Roman" w:hAnsi="Times New Roman"/>
          <w:b/>
          <w:i/>
          <w:sz w:val="24"/>
          <w:szCs w:val="24"/>
        </w:rPr>
        <w:t xml:space="preserve">( </w:t>
      </w:r>
      <w:proofErr w:type="gramEnd"/>
      <w:r w:rsidRPr="004B6B2D">
        <w:rPr>
          <w:rFonts w:ascii="Times New Roman" w:hAnsi="Times New Roman"/>
          <w:b/>
          <w:i/>
          <w:sz w:val="24"/>
          <w:szCs w:val="24"/>
        </w:rPr>
        <w:t>37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766"/>
        <w:gridCol w:w="656"/>
        <w:gridCol w:w="1252"/>
        <w:gridCol w:w="576"/>
        <w:gridCol w:w="738"/>
        <w:gridCol w:w="736"/>
        <w:gridCol w:w="738"/>
        <w:gridCol w:w="996"/>
        <w:gridCol w:w="996"/>
        <w:gridCol w:w="734"/>
      </w:tblGrid>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41"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74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8"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73"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88</w:t>
            </w:r>
          </w:p>
        </w:tc>
        <w:tc>
          <w:tcPr>
            <w:tcW w:w="338" w:type="pct"/>
            <w:tcBorders>
              <w:top w:val="single" w:sz="4" w:space="0" w:color="auto"/>
              <w:left w:val="single" w:sz="4" w:space="0" w:color="auto"/>
              <w:bottom w:val="single" w:sz="4" w:space="0" w:color="auto"/>
              <w:right w:val="single" w:sz="4" w:space="0" w:color="auto"/>
            </w:tcBorders>
            <w:hideMark/>
          </w:tcPr>
          <w:p w:rsidR="00E40181" w:rsidRPr="003E70F0" w:rsidRDefault="00E40181" w:rsidP="00E40181">
            <w:pPr>
              <w:jc w:val="center"/>
              <w:rPr>
                <w:rFonts w:ascii="Times New Roman" w:hAnsi="Times New Roman"/>
                <w:b/>
                <w:sz w:val="24"/>
                <w:szCs w:val="24"/>
              </w:rPr>
            </w:pPr>
            <w:r w:rsidRPr="003E70F0">
              <w:rPr>
                <w:rFonts w:ascii="Times New Roman" w:hAnsi="Times New Roman"/>
                <w:b/>
                <w:sz w:val="24"/>
                <w:szCs w:val="24"/>
              </w:rPr>
              <w:t>0</w:t>
            </w:r>
          </w:p>
        </w:tc>
        <w:tc>
          <w:tcPr>
            <w:tcW w:w="406" w:type="pct"/>
            <w:tcBorders>
              <w:top w:val="single" w:sz="4" w:space="0" w:color="auto"/>
              <w:left w:val="single" w:sz="4" w:space="0" w:color="auto"/>
              <w:bottom w:val="single" w:sz="4" w:space="0" w:color="auto"/>
              <w:right w:val="single" w:sz="4" w:space="0" w:color="auto"/>
            </w:tcBorders>
            <w:hideMark/>
          </w:tcPr>
          <w:p w:rsidR="00E40181" w:rsidRPr="003E70F0" w:rsidRDefault="00E40181" w:rsidP="00E40181">
            <w:pPr>
              <w:jc w:val="center"/>
              <w:rPr>
                <w:rFonts w:ascii="Times New Roman" w:hAnsi="Times New Roman"/>
                <w:b/>
                <w:sz w:val="24"/>
                <w:szCs w:val="24"/>
              </w:rPr>
            </w:pPr>
            <w:r w:rsidRPr="003E70F0">
              <w:rPr>
                <w:rFonts w:ascii="Times New Roman" w:hAnsi="Times New Roman"/>
                <w:b/>
                <w:sz w:val="24"/>
                <w:szCs w:val="24"/>
              </w:rPr>
              <w:t>5</w:t>
            </w:r>
          </w:p>
        </w:tc>
        <w:tc>
          <w:tcPr>
            <w:tcW w:w="405" w:type="pct"/>
            <w:tcBorders>
              <w:top w:val="single" w:sz="4" w:space="0" w:color="auto"/>
              <w:left w:val="single" w:sz="4" w:space="0" w:color="auto"/>
              <w:bottom w:val="single" w:sz="4" w:space="0" w:color="auto"/>
              <w:right w:val="single" w:sz="4" w:space="0" w:color="auto"/>
            </w:tcBorders>
            <w:hideMark/>
          </w:tcPr>
          <w:p w:rsidR="00E40181" w:rsidRPr="003E70F0" w:rsidRDefault="00E40181" w:rsidP="00E40181">
            <w:pPr>
              <w:jc w:val="center"/>
              <w:rPr>
                <w:rFonts w:ascii="Times New Roman" w:hAnsi="Times New Roman"/>
                <w:b/>
                <w:sz w:val="24"/>
                <w:szCs w:val="24"/>
              </w:rPr>
            </w:pPr>
            <w:r w:rsidRPr="003E70F0">
              <w:rPr>
                <w:rFonts w:ascii="Times New Roman" w:hAnsi="Times New Roman"/>
                <w:b/>
                <w:sz w:val="24"/>
                <w:szCs w:val="24"/>
              </w:rPr>
              <w:t>77</w:t>
            </w:r>
          </w:p>
        </w:tc>
        <w:tc>
          <w:tcPr>
            <w:tcW w:w="406" w:type="pct"/>
            <w:tcBorders>
              <w:top w:val="single" w:sz="4" w:space="0" w:color="auto"/>
              <w:left w:val="single" w:sz="4" w:space="0" w:color="auto"/>
              <w:bottom w:val="single" w:sz="4" w:space="0" w:color="auto"/>
              <w:right w:val="single" w:sz="4" w:space="0" w:color="auto"/>
            </w:tcBorders>
            <w:hideMark/>
          </w:tcPr>
          <w:p w:rsidR="00E40181" w:rsidRPr="003E70F0" w:rsidRDefault="00E40181" w:rsidP="00E40181">
            <w:pPr>
              <w:jc w:val="center"/>
              <w:rPr>
                <w:rFonts w:ascii="Times New Roman" w:hAnsi="Times New Roman"/>
                <w:b/>
                <w:sz w:val="24"/>
                <w:szCs w:val="24"/>
              </w:rPr>
            </w:pPr>
            <w:r w:rsidRPr="003E70F0">
              <w:rPr>
                <w:rFonts w:ascii="Times New Roman" w:hAnsi="Times New Roman"/>
                <w:b/>
                <w:sz w:val="24"/>
                <w:szCs w:val="24"/>
              </w:rPr>
              <w:t>6</w:t>
            </w:r>
          </w:p>
        </w:tc>
        <w:tc>
          <w:tcPr>
            <w:tcW w:w="541" w:type="pct"/>
            <w:tcBorders>
              <w:top w:val="single" w:sz="4" w:space="0" w:color="auto"/>
              <w:left w:val="single" w:sz="4" w:space="0" w:color="auto"/>
              <w:bottom w:val="single" w:sz="4" w:space="0" w:color="auto"/>
              <w:right w:val="single" w:sz="4" w:space="0" w:color="auto"/>
            </w:tcBorders>
            <w:hideMark/>
          </w:tcPr>
          <w:p w:rsidR="00E40181" w:rsidRPr="003E70F0" w:rsidRDefault="00E40181" w:rsidP="00E40181">
            <w:pPr>
              <w:jc w:val="center"/>
              <w:rPr>
                <w:rFonts w:ascii="Times New Roman" w:hAnsi="Times New Roman"/>
                <w:b/>
                <w:sz w:val="24"/>
                <w:szCs w:val="24"/>
              </w:rPr>
            </w:pPr>
            <w:r w:rsidRPr="003E70F0">
              <w:rPr>
                <w:rFonts w:ascii="Times New Roman" w:hAnsi="Times New Roman"/>
                <w:b/>
                <w:sz w:val="24"/>
                <w:szCs w:val="24"/>
              </w:rPr>
              <w:t>93%</w:t>
            </w:r>
          </w:p>
        </w:tc>
        <w:tc>
          <w:tcPr>
            <w:tcW w:w="541" w:type="pct"/>
            <w:tcBorders>
              <w:top w:val="single" w:sz="4" w:space="0" w:color="auto"/>
              <w:left w:val="single" w:sz="4" w:space="0" w:color="auto"/>
              <w:bottom w:val="single" w:sz="4" w:space="0" w:color="auto"/>
              <w:right w:val="single" w:sz="4" w:space="0" w:color="auto"/>
            </w:tcBorders>
            <w:hideMark/>
          </w:tcPr>
          <w:p w:rsidR="00E40181" w:rsidRPr="003E70F0" w:rsidRDefault="00E40181" w:rsidP="00E40181">
            <w:pPr>
              <w:jc w:val="center"/>
              <w:rPr>
                <w:rFonts w:ascii="Times New Roman" w:hAnsi="Times New Roman"/>
                <w:b/>
                <w:sz w:val="24"/>
                <w:szCs w:val="24"/>
              </w:rPr>
            </w:pPr>
            <w:r w:rsidRPr="003E70F0">
              <w:rPr>
                <w:rFonts w:ascii="Times New Roman" w:hAnsi="Times New Roman"/>
                <w:b/>
                <w:sz w:val="24"/>
                <w:szCs w:val="24"/>
              </w:rPr>
              <w:t>6%</w:t>
            </w:r>
          </w:p>
        </w:tc>
        <w:tc>
          <w:tcPr>
            <w:tcW w:w="40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16,5</w:t>
            </w:r>
          </w:p>
        </w:tc>
      </w:tr>
    </w:tbl>
    <w:p w:rsidR="00E40181" w:rsidRDefault="00E40181" w:rsidP="00E40181">
      <w:pPr>
        <w:shd w:val="clear" w:color="auto" w:fill="FFFFFF"/>
        <w:spacing w:after="0" w:line="240" w:lineRule="auto"/>
        <w:rPr>
          <w:rFonts w:ascii="Times New Roman" w:eastAsia="Times New Roman" w:hAnsi="Times New Roman"/>
          <w:b/>
          <w:bCs/>
          <w:color w:val="000000"/>
          <w:sz w:val="24"/>
          <w:szCs w:val="24"/>
          <w:lang w:eastAsia="ru-RU"/>
        </w:rPr>
      </w:pPr>
    </w:p>
    <w:p w:rsidR="00E40181" w:rsidRPr="004B6B2D" w:rsidRDefault="00E40181" w:rsidP="00E40181">
      <w:pPr>
        <w:jc w:val="center"/>
        <w:rPr>
          <w:rFonts w:ascii="Times New Roman" w:hAnsi="Times New Roman"/>
          <w:b/>
          <w:i/>
          <w:sz w:val="24"/>
          <w:szCs w:val="24"/>
        </w:rPr>
      </w:pPr>
      <w:r w:rsidRPr="004B6B2D">
        <w:rPr>
          <w:rFonts w:ascii="Times New Roman" w:hAnsi="Times New Roman"/>
          <w:b/>
          <w:i/>
          <w:sz w:val="24"/>
          <w:szCs w:val="24"/>
        </w:rPr>
        <w:t>Результаты   ВПР по  английскому языку 8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66"/>
        <w:gridCol w:w="656"/>
        <w:gridCol w:w="1252"/>
        <w:gridCol w:w="590"/>
        <w:gridCol w:w="719"/>
        <w:gridCol w:w="719"/>
        <w:gridCol w:w="719"/>
        <w:gridCol w:w="973"/>
        <w:gridCol w:w="973"/>
        <w:gridCol w:w="719"/>
      </w:tblGrid>
      <w:tr w:rsidR="00E40181" w:rsidRPr="00CF62B2" w:rsidTr="00E40181">
        <w:tc>
          <w:tcPr>
            <w:tcW w:w="8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sidRPr="00CF62B2">
              <w:rPr>
                <w:rFonts w:ascii="Times New Roman" w:hAnsi="Times New Roman"/>
              </w:rPr>
              <w:t xml:space="preserve">Ф.И.О. </w:t>
            </w:r>
            <w:r w:rsidRPr="00CF62B2">
              <w:rPr>
                <w:rFonts w:ascii="Times New Roman" w:hAnsi="Times New Roman"/>
              </w:rPr>
              <w:lastRenderedPageBreak/>
              <w:t>учителя</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lastRenderedPageBreak/>
              <w:t>Класс</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w:t>
            </w:r>
            <w:r w:rsidRPr="00CF62B2">
              <w:rPr>
                <w:rFonts w:ascii="Times New Roman" w:hAnsi="Times New Roman"/>
              </w:rPr>
              <w:lastRenderedPageBreak/>
              <w:t>во</w:t>
            </w:r>
          </w:p>
        </w:tc>
        <w:tc>
          <w:tcPr>
            <w:tcW w:w="467"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lastRenderedPageBreak/>
              <w:t>выполняли</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w:t>
            </w:r>
            <w:r w:rsidRPr="00CF62B2">
              <w:rPr>
                <w:rFonts w:ascii="Times New Roman" w:hAnsi="Times New Roman"/>
              </w:rPr>
              <w:lastRenderedPageBreak/>
              <w:t>во%</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lastRenderedPageBreak/>
              <w:t xml:space="preserve">Ср. </w:t>
            </w:r>
            <w:r w:rsidRPr="00CF62B2">
              <w:rPr>
                <w:rFonts w:ascii="Times New Roman" w:hAnsi="Times New Roman"/>
              </w:rPr>
              <w:lastRenderedPageBreak/>
              <w:t>балл</w:t>
            </w:r>
          </w:p>
        </w:tc>
      </w:tr>
      <w:tr w:rsidR="00E40181" w:rsidRPr="00CF62B2" w:rsidTr="00FC26DA">
        <w:trPr>
          <w:trHeight w:val="285"/>
        </w:trPr>
        <w:tc>
          <w:tcPr>
            <w:tcW w:w="8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lastRenderedPageBreak/>
              <w:t>20</w:t>
            </w:r>
            <w:r>
              <w:rPr>
                <w:rFonts w:ascii="Times New Roman" w:hAnsi="Times New Roman"/>
                <w:b/>
              </w:rPr>
              <w:t>20</w:t>
            </w:r>
            <w:r w:rsidRPr="00CF62B2">
              <w:rPr>
                <w:rFonts w:ascii="Times New Roman" w:hAnsi="Times New Roman"/>
                <w:b/>
              </w:rPr>
              <w:t xml:space="preserve"> год</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114</w:t>
            </w:r>
          </w:p>
        </w:tc>
        <w:tc>
          <w:tcPr>
            <w:tcW w:w="467"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89</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0</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30</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57</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64%</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0%</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10,6</w:t>
            </w:r>
          </w:p>
        </w:tc>
      </w:tr>
    </w:tbl>
    <w:p w:rsidR="00E40181" w:rsidRPr="00847ACA" w:rsidRDefault="00E40181" w:rsidP="00E40181">
      <w:pPr>
        <w:spacing w:after="0" w:line="240" w:lineRule="auto"/>
        <w:jc w:val="both"/>
        <w:rPr>
          <w:rFonts w:ascii="Times New Roman" w:eastAsia="Times New Roman" w:hAnsi="Times New Roman"/>
          <w:b/>
          <w:bCs/>
          <w:color w:val="000000"/>
          <w:sz w:val="24"/>
          <w:szCs w:val="24"/>
          <w:lang w:eastAsia="ru-RU"/>
        </w:rPr>
      </w:pPr>
    </w:p>
    <w:p w:rsidR="00E40181" w:rsidRPr="004B6B2D" w:rsidRDefault="00E40181" w:rsidP="00E40181">
      <w:pPr>
        <w:jc w:val="center"/>
        <w:rPr>
          <w:rFonts w:ascii="Times New Roman" w:hAnsi="Times New Roman"/>
          <w:b/>
          <w:i/>
          <w:sz w:val="24"/>
          <w:szCs w:val="24"/>
        </w:rPr>
      </w:pPr>
      <w:r w:rsidRPr="004B6B2D">
        <w:rPr>
          <w:rFonts w:ascii="Times New Roman" w:hAnsi="Times New Roman"/>
          <w:b/>
          <w:i/>
          <w:sz w:val="24"/>
          <w:szCs w:val="24"/>
        </w:rPr>
        <w:t>Результаты   ВПР по  русскому языку 9 классы (51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66"/>
        <w:gridCol w:w="656"/>
        <w:gridCol w:w="1252"/>
        <w:gridCol w:w="590"/>
        <w:gridCol w:w="719"/>
        <w:gridCol w:w="719"/>
        <w:gridCol w:w="719"/>
        <w:gridCol w:w="973"/>
        <w:gridCol w:w="973"/>
        <w:gridCol w:w="719"/>
      </w:tblGrid>
      <w:tr w:rsidR="00E40181" w:rsidRPr="00CF62B2" w:rsidTr="00E40181">
        <w:tc>
          <w:tcPr>
            <w:tcW w:w="8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67"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8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111</w:t>
            </w:r>
          </w:p>
        </w:tc>
        <w:tc>
          <w:tcPr>
            <w:tcW w:w="467"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40</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0</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19</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16</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88%</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48%</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29,2</w:t>
            </w:r>
          </w:p>
        </w:tc>
      </w:tr>
    </w:tbl>
    <w:p w:rsidR="00E40181" w:rsidRDefault="00E40181" w:rsidP="00E40181">
      <w:pPr>
        <w:spacing w:after="0" w:line="240" w:lineRule="auto"/>
        <w:jc w:val="both"/>
        <w:rPr>
          <w:rFonts w:ascii="Times New Roman" w:eastAsia="Times New Roman" w:hAnsi="Times New Roman"/>
          <w:sz w:val="24"/>
          <w:szCs w:val="24"/>
          <w:lang w:eastAsia="ru-RU"/>
        </w:rPr>
      </w:pPr>
    </w:p>
    <w:p w:rsidR="00E40181" w:rsidRPr="004B6B2D" w:rsidRDefault="00E40181" w:rsidP="00E40181">
      <w:pPr>
        <w:jc w:val="center"/>
        <w:rPr>
          <w:rFonts w:ascii="Times New Roman" w:hAnsi="Times New Roman"/>
          <w:b/>
          <w:i/>
          <w:sz w:val="24"/>
          <w:szCs w:val="24"/>
        </w:rPr>
      </w:pPr>
      <w:r w:rsidRPr="004B6B2D">
        <w:rPr>
          <w:rFonts w:ascii="Times New Roman" w:hAnsi="Times New Roman"/>
          <w:b/>
          <w:i/>
          <w:sz w:val="24"/>
          <w:szCs w:val="24"/>
        </w:rPr>
        <w:t>Результаты   ВПР по  математике 9 классы (25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66"/>
        <w:gridCol w:w="656"/>
        <w:gridCol w:w="1252"/>
        <w:gridCol w:w="590"/>
        <w:gridCol w:w="719"/>
        <w:gridCol w:w="719"/>
        <w:gridCol w:w="719"/>
        <w:gridCol w:w="973"/>
        <w:gridCol w:w="973"/>
        <w:gridCol w:w="719"/>
      </w:tblGrid>
      <w:tr w:rsidR="00E40181" w:rsidRPr="00CF62B2" w:rsidTr="00E40181">
        <w:tc>
          <w:tcPr>
            <w:tcW w:w="8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67"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8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111</w:t>
            </w:r>
          </w:p>
        </w:tc>
        <w:tc>
          <w:tcPr>
            <w:tcW w:w="467"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99</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0</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12</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67</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20</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78%</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12%</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10,3</w:t>
            </w:r>
          </w:p>
        </w:tc>
      </w:tr>
    </w:tbl>
    <w:p w:rsidR="00E40181" w:rsidRDefault="00E40181" w:rsidP="00E40181">
      <w:pPr>
        <w:spacing w:after="0" w:line="240" w:lineRule="auto"/>
        <w:jc w:val="both"/>
        <w:rPr>
          <w:rFonts w:ascii="Times New Roman" w:eastAsia="Times New Roman" w:hAnsi="Times New Roman"/>
          <w:sz w:val="24"/>
          <w:szCs w:val="24"/>
          <w:lang w:eastAsia="ru-RU"/>
        </w:rPr>
      </w:pPr>
    </w:p>
    <w:p w:rsidR="00E40181" w:rsidRPr="004B6B2D" w:rsidRDefault="00E40181" w:rsidP="00E40181">
      <w:pPr>
        <w:jc w:val="center"/>
        <w:rPr>
          <w:rFonts w:ascii="Times New Roman" w:hAnsi="Times New Roman"/>
          <w:b/>
          <w:i/>
          <w:sz w:val="24"/>
          <w:szCs w:val="24"/>
        </w:rPr>
      </w:pPr>
      <w:r w:rsidRPr="004B6B2D">
        <w:rPr>
          <w:rFonts w:ascii="Times New Roman" w:hAnsi="Times New Roman"/>
          <w:b/>
          <w:i/>
          <w:sz w:val="24"/>
          <w:szCs w:val="24"/>
        </w:rPr>
        <w:t>Результаты   ВПР по  обществознанию 9 классы (25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66"/>
        <w:gridCol w:w="656"/>
        <w:gridCol w:w="1252"/>
        <w:gridCol w:w="590"/>
        <w:gridCol w:w="719"/>
        <w:gridCol w:w="719"/>
        <w:gridCol w:w="719"/>
        <w:gridCol w:w="973"/>
        <w:gridCol w:w="973"/>
        <w:gridCol w:w="719"/>
      </w:tblGrid>
      <w:tr w:rsidR="00E40181" w:rsidRPr="00CF62B2" w:rsidTr="00E40181">
        <w:tc>
          <w:tcPr>
            <w:tcW w:w="8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67"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8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111</w:t>
            </w:r>
          </w:p>
        </w:tc>
        <w:tc>
          <w:tcPr>
            <w:tcW w:w="467"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92</w:t>
            </w:r>
          </w:p>
        </w:tc>
        <w:tc>
          <w:tcPr>
            <w:tcW w:w="3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28</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53</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6</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93%</w:t>
            </w:r>
          </w:p>
        </w:tc>
        <w:tc>
          <w:tcPr>
            <w:tcW w:w="533"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36%</w:t>
            </w:r>
          </w:p>
        </w:tc>
        <w:tc>
          <w:tcPr>
            <w:tcW w:w="400"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15,2</w:t>
            </w:r>
          </w:p>
        </w:tc>
      </w:tr>
    </w:tbl>
    <w:p w:rsidR="00E40181" w:rsidRPr="004B6B2D" w:rsidRDefault="00E40181" w:rsidP="00E40181">
      <w:pPr>
        <w:jc w:val="center"/>
        <w:rPr>
          <w:rFonts w:ascii="Times New Roman" w:hAnsi="Times New Roman"/>
          <w:b/>
          <w:i/>
          <w:sz w:val="24"/>
          <w:szCs w:val="24"/>
        </w:rPr>
      </w:pPr>
      <w:r w:rsidRPr="004B6B2D">
        <w:rPr>
          <w:rFonts w:ascii="Times New Roman" w:hAnsi="Times New Roman"/>
          <w:b/>
          <w:i/>
          <w:sz w:val="24"/>
          <w:szCs w:val="24"/>
        </w:rPr>
        <w:t>Результаты   ВПР по  биологии 9 классы (35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766"/>
        <w:gridCol w:w="656"/>
        <w:gridCol w:w="1252"/>
        <w:gridCol w:w="579"/>
        <w:gridCol w:w="705"/>
        <w:gridCol w:w="705"/>
        <w:gridCol w:w="705"/>
        <w:gridCol w:w="956"/>
        <w:gridCol w:w="956"/>
        <w:gridCol w:w="705"/>
      </w:tblGrid>
      <w:tr w:rsidR="00E40181" w:rsidRPr="00CF62B2" w:rsidTr="00E40181">
        <w:tc>
          <w:tcPr>
            <w:tcW w:w="85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ind w:firstLine="175"/>
              <w:rPr>
                <w:rFonts w:ascii="Times New Roman" w:hAnsi="Times New Roman"/>
              </w:rPr>
            </w:pPr>
            <w:r>
              <w:rPr>
                <w:rFonts w:ascii="Times New Roman" w:hAnsi="Times New Roman"/>
              </w:rPr>
              <w:t>Год</w:t>
            </w:r>
          </w:p>
        </w:tc>
        <w:tc>
          <w:tcPr>
            <w:tcW w:w="39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Класс</w:t>
            </w:r>
          </w:p>
        </w:tc>
        <w:tc>
          <w:tcPr>
            <w:tcW w:w="329"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Кол-во</w:t>
            </w:r>
          </w:p>
        </w:tc>
        <w:tc>
          <w:tcPr>
            <w:tcW w:w="460"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rPr>
            </w:pPr>
            <w:r w:rsidRPr="00CF62B2">
              <w:rPr>
                <w:rFonts w:ascii="Times New Roman" w:hAnsi="Times New Roman"/>
              </w:rPr>
              <w:t>выполняли</w:t>
            </w:r>
          </w:p>
        </w:tc>
        <w:tc>
          <w:tcPr>
            <w:tcW w:w="329"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«5»</w:t>
            </w:r>
          </w:p>
        </w:tc>
        <w:tc>
          <w:tcPr>
            <w:tcW w:w="39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«4»</w:t>
            </w:r>
          </w:p>
        </w:tc>
        <w:tc>
          <w:tcPr>
            <w:tcW w:w="39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«3»</w:t>
            </w:r>
          </w:p>
        </w:tc>
        <w:tc>
          <w:tcPr>
            <w:tcW w:w="39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rPr>
            </w:pPr>
            <w:r w:rsidRPr="00CF62B2">
              <w:rPr>
                <w:rFonts w:ascii="Times New Roman" w:hAnsi="Times New Roman"/>
              </w:rPr>
              <w:t>«2»</w:t>
            </w:r>
          </w:p>
        </w:tc>
        <w:tc>
          <w:tcPr>
            <w:tcW w:w="52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Спр</w:t>
            </w:r>
            <w:proofErr w:type="spellEnd"/>
            <w:r w:rsidRPr="00CF62B2">
              <w:rPr>
                <w:rFonts w:ascii="Times New Roman" w:hAnsi="Times New Roman"/>
              </w:rPr>
              <w:t>.%</w:t>
            </w:r>
          </w:p>
        </w:tc>
        <w:tc>
          <w:tcPr>
            <w:tcW w:w="52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proofErr w:type="spellStart"/>
            <w:r w:rsidRPr="00CF62B2">
              <w:rPr>
                <w:rFonts w:ascii="Times New Roman" w:hAnsi="Times New Roman"/>
              </w:rPr>
              <w:t>Кач</w:t>
            </w:r>
            <w:proofErr w:type="spellEnd"/>
            <w:r w:rsidRPr="00CF62B2">
              <w:rPr>
                <w:rFonts w:ascii="Times New Roman" w:hAnsi="Times New Roman"/>
              </w:rPr>
              <w:t>-во%</w:t>
            </w:r>
          </w:p>
        </w:tc>
        <w:tc>
          <w:tcPr>
            <w:tcW w:w="39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rPr>
            </w:pPr>
            <w:r w:rsidRPr="00CF62B2">
              <w:rPr>
                <w:rFonts w:ascii="Times New Roman" w:hAnsi="Times New Roman"/>
              </w:rPr>
              <w:t>Ср. балл</w:t>
            </w:r>
          </w:p>
        </w:tc>
      </w:tr>
      <w:tr w:rsidR="00E40181" w:rsidRPr="00CF62B2" w:rsidTr="00E40181">
        <w:tc>
          <w:tcPr>
            <w:tcW w:w="85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both"/>
              <w:rPr>
                <w:rFonts w:ascii="Times New Roman" w:hAnsi="Times New Roman"/>
                <w:b/>
              </w:rPr>
            </w:pPr>
            <w:r w:rsidRPr="00CF62B2">
              <w:rPr>
                <w:rFonts w:ascii="Times New Roman" w:hAnsi="Times New Roman"/>
                <w:b/>
              </w:rPr>
              <w:t>20</w:t>
            </w:r>
            <w:r>
              <w:rPr>
                <w:rFonts w:ascii="Times New Roman" w:hAnsi="Times New Roman"/>
                <w:b/>
              </w:rPr>
              <w:t>20</w:t>
            </w:r>
            <w:r w:rsidRPr="00CF62B2">
              <w:rPr>
                <w:rFonts w:ascii="Times New Roman" w:hAnsi="Times New Roman"/>
                <w:b/>
              </w:rPr>
              <w:t xml:space="preserve"> год</w:t>
            </w:r>
          </w:p>
        </w:tc>
        <w:tc>
          <w:tcPr>
            <w:tcW w:w="39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rPr>
                <w:rFonts w:ascii="Times New Roman" w:hAnsi="Times New Roman"/>
                <w:b/>
              </w:rPr>
            </w:pPr>
          </w:p>
        </w:tc>
        <w:tc>
          <w:tcPr>
            <w:tcW w:w="329"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111</w:t>
            </w:r>
          </w:p>
        </w:tc>
        <w:tc>
          <w:tcPr>
            <w:tcW w:w="460" w:type="pct"/>
            <w:tcBorders>
              <w:top w:val="single" w:sz="4" w:space="0" w:color="auto"/>
              <w:left w:val="single" w:sz="4" w:space="0" w:color="auto"/>
              <w:bottom w:val="single" w:sz="4" w:space="0" w:color="auto"/>
              <w:right w:val="single" w:sz="4" w:space="0" w:color="auto"/>
            </w:tcBorders>
          </w:tcPr>
          <w:p w:rsidR="00E40181" w:rsidRPr="00CF62B2" w:rsidRDefault="00E40181" w:rsidP="00E40181">
            <w:pPr>
              <w:jc w:val="center"/>
              <w:rPr>
                <w:rFonts w:ascii="Times New Roman" w:hAnsi="Times New Roman"/>
                <w:b/>
              </w:rPr>
            </w:pPr>
            <w:r>
              <w:rPr>
                <w:rFonts w:ascii="Times New Roman" w:hAnsi="Times New Roman"/>
                <w:b/>
              </w:rPr>
              <w:t>85</w:t>
            </w:r>
          </w:p>
        </w:tc>
        <w:tc>
          <w:tcPr>
            <w:tcW w:w="329"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4</w:t>
            </w:r>
          </w:p>
        </w:tc>
        <w:tc>
          <w:tcPr>
            <w:tcW w:w="39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29</w:t>
            </w:r>
          </w:p>
        </w:tc>
        <w:tc>
          <w:tcPr>
            <w:tcW w:w="39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50</w:t>
            </w:r>
          </w:p>
        </w:tc>
        <w:tc>
          <w:tcPr>
            <w:tcW w:w="39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2</w:t>
            </w:r>
          </w:p>
        </w:tc>
        <w:tc>
          <w:tcPr>
            <w:tcW w:w="52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98%</w:t>
            </w:r>
          </w:p>
        </w:tc>
        <w:tc>
          <w:tcPr>
            <w:tcW w:w="526"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39%</w:t>
            </w:r>
          </w:p>
        </w:tc>
        <w:tc>
          <w:tcPr>
            <w:tcW w:w="395" w:type="pct"/>
            <w:tcBorders>
              <w:top w:val="single" w:sz="4" w:space="0" w:color="auto"/>
              <w:left w:val="single" w:sz="4" w:space="0" w:color="auto"/>
              <w:bottom w:val="single" w:sz="4" w:space="0" w:color="auto"/>
              <w:right w:val="single" w:sz="4" w:space="0" w:color="auto"/>
            </w:tcBorders>
            <w:hideMark/>
          </w:tcPr>
          <w:p w:rsidR="00E40181" w:rsidRPr="00CF62B2" w:rsidRDefault="00E40181" w:rsidP="00E40181">
            <w:pPr>
              <w:jc w:val="center"/>
              <w:rPr>
                <w:rFonts w:ascii="Times New Roman" w:hAnsi="Times New Roman"/>
                <w:b/>
              </w:rPr>
            </w:pPr>
            <w:r>
              <w:rPr>
                <w:rFonts w:ascii="Times New Roman" w:hAnsi="Times New Roman"/>
                <w:b/>
              </w:rPr>
              <w:t>19,6</w:t>
            </w:r>
          </w:p>
        </w:tc>
      </w:tr>
    </w:tbl>
    <w:p w:rsidR="00E40181" w:rsidRDefault="00E40181" w:rsidP="00E40181">
      <w:pPr>
        <w:spacing w:after="0" w:line="240" w:lineRule="auto"/>
        <w:jc w:val="both"/>
        <w:rPr>
          <w:rFonts w:ascii="Times New Roman" w:eastAsia="Times New Roman" w:hAnsi="Times New Roman"/>
          <w:sz w:val="24"/>
          <w:szCs w:val="24"/>
          <w:lang w:eastAsia="ru-RU"/>
        </w:rPr>
      </w:pPr>
    </w:p>
    <w:p w:rsidR="00E40181" w:rsidRPr="008D1A7C" w:rsidRDefault="00E40181" w:rsidP="00E40181">
      <w:pPr>
        <w:spacing w:after="0" w:line="240" w:lineRule="auto"/>
        <w:jc w:val="both"/>
        <w:rPr>
          <w:rFonts w:ascii="Times New Roman" w:eastAsia="Times New Roman" w:hAnsi="Times New Roman"/>
          <w:sz w:val="24"/>
          <w:szCs w:val="24"/>
          <w:lang w:eastAsia="ru-RU"/>
        </w:rPr>
      </w:pPr>
    </w:p>
    <w:p w:rsidR="00E40181" w:rsidRPr="00922E9D" w:rsidRDefault="00E40181" w:rsidP="00E40181">
      <w:pPr>
        <w:pStyle w:val="ac"/>
        <w:shd w:val="clear" w:color="auto" w:fill="FFFFFF"/>
        <w:spacing w:before="0" w:beforeAutospacing="0" w:after="0" w:afterAutospacing="0"/>
        <w:jc w:val="both"/>
        <w:rPr>
          <w:color w:val="000000"/>
          <w:u w:val="single"/>
        </w:rPr>
      </w:pPr>
      <w:r>
        <w:rPr>
          <w:bCs/>
          <w:color w:val="000000"/>
          <w:u w:val="single"/>
        </w:rPr>
        <w:t>М</w:t>
      </w:r>
      <w:r w:rsidRPr="00922E9D">
        <w:rPr>
          <w:bCs/>
          <w:color w:val="000000"/>
          <w:u w:val="single"/>
        </w:rPr>
        <w:t>ероприя</w:t>
      </w:r>
      <w:r w:rsidR="00FC26DA">
        <w:rPr>
          <w:bCs/>
          <w:color w:val="000000"/>
          <w:u w:val="single"/>
        </w:rPr>
        <w:t>тия по совершенствованию умений,</w:t>
      </w:r>
      <w:r w:rsidRPr="00922E9D">
        <w:rPr>
          <w:bCs/>
          <w:color w:val="000000"/>
          <w:u w:val="single"/>
        </w:rPr>
        <w:t xml:space="preserve"> повышению результативности работы </w:t>
      </w:r>
      <w:r>
        <w:rPr>
          <w:bCs/>
          <w:color w:val="000000"/>
          <w:u w:val="single"/>
        </w:rPr>
        <w:t>школы</w:t>
      </w:r>
    </w:p>
    <w:p w:rsidR="00E40181" w:rsidRPr="00C42580" w:rsidRDefault="00E40181" w:rsidP="00E40181">
      <w:pPr>
        <w:pStyle w:val="ac"/>
        <w:shd w:val="clear" w:color="auto" w:fill="FFFFFF"/>
        <w:spacing w:before="0" w:beforeAutospacing="0" w:after="0" w:afterAutospacing="0"/>
        <w:jc w:val="both"/>
        <w:rPr>
          <w:color w:val="000000"/>
        </w:rPr>
      </w:pPr>
      <w:r w:rsidRPr="00C42580">
        <w:rPr>
          <w:color w:val="000000"/>
        </w:rPr>
        <w:t>1. Тщательный анализ количественных и качественных результатов ВПР каждым учителем, выявление проблем отдельных обучающихся.</w:t>
      </w:r>
    </w:p>
    <w:p w:rsidR="00E40181" w:rsidRPr="00C42580" w:rsidRDefault="00E40181" w:rsidP="00E40181">
      <w:pPr>
        <w:pStyle w:val="ac"/>
        <w:shd w:val="clear" w:color="auto" w:fill="FFFFFF"/>
        <w:spacing w:before="0" w:beforeAutospacing="0" w:after="0" w:afterAutospacing="0"/>
        <w:jc w:val="both"/>
        <w:rPr>
          <w:color w:val="000000"/>
        </w:rPr>
      </w:pPr>
      <w:r w:rsidRPr="00C42580">
        <w:rPr>
          <w:color w:val="000000"/>
        </w:rPr>
        <w:t>2. Планирование коррекционной работы с учащимися, не справившимися с ВПР.</w:t>
      </w:r>
    </w:p>
    <w:p w:rsidR="00E40181" w:rsidRPr="00C42580" w:rsidRDefault="00E40181" w:rsidP="00E40181">
      <w:pPr>
        <w:pStyle w:val="ac"/>
        <w:shd w:val="clear" w:color="auto" w:fill="FFFFFF"/>
        <w:spacing w:before="0" w:beforeAutospacing="0" w:after="0" w:afterAutospacing="0"/>
        <w:jc w:val="both"/>
        <w:rPr>
          <w:color w:val="000000"/>
        </w:rPr>
      </w:pPr>
      <w:r w:rsidRPr="00C42580">
        <w:rPr>
          <w:color w:val="000000"/>
        </w:rPr>
        <w:t>3. Корректировка содержания урочных занятий, отработка программного материала, вызвавшего наибольшие затруднения у обучающихся.</w:t>
      </w:r>
    </w:p>
    <w:p w:rsidR="00E40181" w:rsidRDefault="00E40181" w:rsidP="00E40181">
      <w:pPr>
        <w:pStyle w:val="ac"/>
        <w:shd w:val="clear" w:color="auto" w:fill="FFFFFF"/>
        <w:spacing w:before="0" w:beforeAutospacing="0" w:after="0" w:afterAutospacing="0"/>
        <w:jc w:val="both"/>
        <w:rPr>
          <w:color w:val="000000"/>
        </w:rPr>
      </w:pPr>
      <w:r w:rsidRPr="00C42580">
        <w:rPr>
          <w:color w:val="000000"/>
        </w:rPr>
        <w:t xml:space="preserve">4. </w:t>
      </w:r>
      <w:proofErr w:type="spellStart"/>
      <w:r w:rsidRPr="00C42580">
        <w:rPr>
          <w:color w:val="000000"/>
        </w:rPr>
        <w:t>Внутришкольный</w:t>
      </w:r>
      <w:proofErr w:type="spellEnd"/>
      <w:r w:rsidRPr="00C42580">
        <w:rPr>
          <w:color w:val="000000"/>
        </w:rPr>
        <w:t xml:space="preserve"> мониторинг учебных достижений обучающихся.</w:t>
      </w:r>
    </w:p>
    <w:p w:rsidR="00E40181" w:rsidRPr="00FC26DA" w:rsidRDefault="00E40181" w:rsidP="00FC26DA">
      <w:pPr>
        <w:pStyle w:val="ac"/>
        <w:shd w:val="clear" w:color="auto" w:fill="FFFFFF"/>
        <w:spacing w:before="0" w:beforeAutospacing="0" w:after="0" w:afterAutospacing="0"/>
        <w:jc w:val="both"/>
        <w:rPr>
          <w:color w:val="000000"/>
        </w:rPr>
      </w:pPr>
      <w:r w:rsidRPr="00C42580">
        <w:rPr>
          <w:color w:val="000000"/>
        </w:rPr>
        <w:t>5. Своевременное информирование родителей о результатах ВПР, текущих образовательных достижениях учащихся</w:t>
      </w:r>
      <w:r>
        <w:rPr>
          <w:color w:val="000000"/>
        </w:rPr>
        <w:t>.</w:t>
      </w:r>
    </w:p>
    <w:p w:rsidR="00FC26DA" w:rsidRDefault="00E40181" w:rsidP="00522537">
      <w:pPr>
        <w:pStyle w:val="ac"/>
        <w:shd w:val="clear" w:color="auto" w:fill="FFFFFF"/>
        <w:spacing w:before="0" w:beforeAutospacing="0" w:after="0" w:afterAutospacing="0"/>
        <w:jc w:val="center"/>
        <w:rPr>
          <w:b/>
          <w:color w:val="000000"/>
          <w:sz w:val="28"/>
          <w:szCs w:val="28"/>
        </w:rPr>
      </w:pPr>
      <w:r w:rsidRPr="004B6B2D">
        <w:rPr>
          <w:b/>
          <w:color w:val="000000"/>
          <w:sz w:val="28"/>
          <w:szCs w:val="28"/>
        </w:rPr>
        <w:t>Анализ ВСОКО за 2019-2020 учебный год</w:t>
      </w:r>
      <w:r>
        <w:rPr>
          <w:b/>
          <w:color w:val="000000"/>
          <w:sz w:val="28"/>
          <w:szCs w:val="28"/>
        </w:rPr>
        <w:t xml:space="preserve">, </w:t>
      </w:r>
    </w:p>
    <w:p w:rsidR="00E40181" w:rsidRPr="004B6B2D" w:rsidRDefault="00E40181" w:rsidP="00522537">
      <w:pPr>
        <w:pStyle w:val="ac"/>
        <w:shd w:val="clear" w:color="auto" w:fill="FFFFFF"/>
        <w:spacing w:before="0" w:beforeAutospacing="0" w:after="0" w:afterAutospacing="0"/>
        <w:jc w:val="center"/>
        <w:rPr>
          <w:b/>
          <w:color w:val="000000"/>
          <w:sz w:val="28"/>
          <w:szCs w:val="28"/>
        </w:rPr>
      </w:pPr>
      <w:r>
        <w:rPr>
          <w:b/>
          <w:color w:val="000000"/>
          <w:sz w:val="28"/>
          <w:szCs w:val="28"/>
        </w:rPr>
        <w:t>1 полугодие 2020-2021 учебного года</w:t>
      </w:r>
    </w:p>
    <w:p w:rsidR="00E40181" w:rsidRPr="00FC26DA" w:rsidRDefault="00E40181" w:rsidP="00FC26DA">
      <w:pPr>
        <w:pStyle w:val="ac"/>
        <w:shd w:val="clear" w:color="auto" w:fill="FFFFFF"/>
        <w:spacing w:before="0" w:beforeAutospacing="0" w:after="0" w:afterAutospacing="0"/>
        <w:jc w:val="both"/>
        <w:rPr>
          <w:color w:val="000000"/>
        </w:rPr>
      </w:pPr>
      <w:r w:rsidRPr="00FC26DA">
        <w:rPr>
          <w:color w:val="000000"/>
        </w:rPr>
        <w:t xml:space="preserve">      В течение 2019-2020 учебного года в рамках ВСОКО администрация школы посещала уроки учителей и проводила анализ посещенных уроков. Анализ посещенных уроков и мероприятий позволяет сделать следующие выводы:</w:t>
      </w:r>
    </w:p>
    <w:tbl>
      <w:tblPr>
        <w:tblW w:w="5144" w:type="pct"/>
        <w:tblCellMar>
          <w:top w:w="15" w:type="dxa"/>
          <w:left w:w="15" w:type="dxa"/>
          <w:bottom w:w="15" w:type="dxa"/>
          <w:right w:w="15" w:type="dxa"/>
        </w:tblCellMar>
        <w:tblLook w:val="04A0" w:firstRow="1" w:lastRow="0" w:firstColumn="1" w:lastColumn="0" w:noHBand="0" w:noVBand="1"/>
      </w:tblPr>
      <w:tblGrid>
        <w:gridCol w:w="2887"/>
        <w:gridCol w:w="6767"/>
      </w:tblGrid>
      <w:tr w:rsidR="00E40181" w:rsidRPr="00FC26DA" w:rsidTr="00FC26DA">
        <w:trPr>
          <w:tblHeader/>
        </w:trPr>
        <w:tc>
          <w:tcPr>
            <w:tcW w:w="149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jc w:val="center"/>
              <w:rPr>
                <w:rFonts w:ascii="Times New Roman" w:hAnsi="Times New Roman"/>
                <w:b/>
                <w:bCs/>
                <w:sz w:val="24"/>
                <w:szCs w:val="24"/>
              </w:rPr>
            </w:pPr>
            <w:r w:rsidRPr="00FC26DA">
              <w:rPr>
                <w:rFonts w:ascii="Times New Roman" w:hAnsi="Times New Roman"/>
                <w:b/>
                <w:bCs/>
                <w:sz w:val="24"/>
                <w:szCs w:val="24"/>
              </w:rPr>
              <w:t>Выявленные проблемы</w:t>
            </w:r>
          </w:p>
        </w:tc>
        <w:tc>
          <w:tcPr>
            <w:tcW w:w="350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jc w:val="center"/>
              <w:rPr>
                <w:rFonts w:ascii="Times New Roman" w:hAnsi="Times New Roman"/>
                <w:b/>
                <w:bCs/>
                <w:sz w:val="24"/>
                <w:szCs w:val="24"/>
              </w:rPr>
            </w:pPr>
            <w:r w:rsidRPr="00FC26DA">
              <w:rPr>
                <w:rFonts w:ascii="Times New Roman" w:hAnsi="Times New Roman"/>
                <w:b/>
                <w:bCs/>
                <w:sz w:val="24"/>
                <w:szCs w:val="24"/>
              </w:rPr>
              <w:t>Пути решения</w:t>
            </w:r>
          </w:p>
        </w:tc>
      </w:tr>
      <w:tr w:rsidR="00E40181" w:rsidRPr="00FC26DA" w:rsidTr="00FC26DA">
        <w:tc>
          <w:tcPr>
            <w:tcW w:w="149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42"/>
              <w:rPr>
                <w:rFonts w:ascii="Times New Roman" w:hAnsi="Times New Roman"/>
                <w:sz w:val="24"/>
                <w:szCs w:val="24"/>
              </w:rPr>
            </w:pPr>
            <w:r w:rsidRPr="00FC26DA">
              <w:rPr>
                <w:rFonts w:ascii="Times New Roman" w:hAnsi="Times New Roman"/>
                <w:sz w:val="24"/>
                <w:szCs w:val="24"/>
              </w:rPr>
              <w:t xml:space="preserve">Уроки проводятся </w:t>
            </w:r>
            <w:r w:rsidRPr="00FC26DA">
              <w:rPr>
                <w:rFonts w:ascii="Times New Roman" w:hAnsi="Times New Roman"/>
                <w:sz w:val="24"/>
                <w:szCs w:val="24"/>
              </w:rPr>
              <w:lastRenderedPageBreak/>
              <w:t>в традиционной форме</w:t>
            </w:r>
          </w:p>
        </w:tc>
        <w:tc>
          <w:tcPr>
            <w:tcW w:w="350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26"/>
              <w:rPr>
                <w:rFonts w:ascii="Times New Roman" w:hAnsi="Times New Roman"/>
                <w:sz w:val="24"/>
                <w:szCs w:val="24"/>
              </w:rPr>
            </w:pPr>
            <w:r w:rsidRPr="00FC26DA">
              <w:rPr>
                <w:rFonts w:ascii="Times New Roman" w:hAnsi="Times New Roman"/>
                <w:sz w:val="24"/>
                <w:szCs w:val="24"/>
              </w:rPr>
              <w:lastRenderedPageBreak/>
              <w:t xml:space="preserve">Организовать целенаправленную систематическую </w:t>
            </w:r>
            <w:r w:rsidRPr="00FC26DA">
              <w:rPr>
                <w:rFonts w:ascii="Times New Roman" w:hAnsi="Times New Roman"/>
                <w:sz w:val="24"/>
                <w:szCs w:val="24"/>
              </w:rPr>
              <w:lastRenderedPageBreak/>
              <w:t>деятельность по освоению и внедрению в практику работы всех учителей школы современных образовательных технологий, направленных на формирование УУД</w:t>
            </w:r>
          </w:p>
        </w:tc>
      </w:tr>
      <w:tr w:rsidR="00E40181" w:rsidRPr="00FC26DA" w:rsidTr="00FC26DA">
        <w:tc>
          <w:tcPr>
            <w:tcW w:w="149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42"/>
              <w:rPr>
                <w:rFonts w:ascii="Times New Roman" w:hAnsi="Times New Roman"/>
                <w:sz w:val="24"/>
                <w:szCs w:val="24"/>
              </w:rPr>
            </w:pPr>
            <w:r w:rsidRPr="00FC26DA">
              <w:rPr>
                <w:rFonts w:ascii="Times New Roman" w:hAnsi="Times New Roman"/>
                <w:sz w:val="24"/>
                <w:szCs w:val="24"/>
              </w:rPr>
              <w:lastRenderedPageBreak/>
              <w:t>Деятельность педагога по формированию УУД носит несистематический характер</w:t>
            </w:r>
          </w:p>
        </w:tc>
        <w:tc>
          <w:tcPr>
            <w:tcW w:w="350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26"/>
              <w:rPr>
                <w:rFonts w:ascii="Times New Roman" w:hAnsi="Times New Roman"/>
                <w:sz w:val="24"/>
                <w:szCs w:val="24"/>
              </w:rPr>
            </w:pPr>
            <w:r w:rsidRPr="00FC26DA">
              <w:rPr>
                <w:rFonts w:ascii="Times New Roman" w:hAnsi="Times New Roman"/>
                <w:sz w:val="24"/>
                <w:szCs w:val="24"/>
              </w:rPr>
              <w:t>Организовать обновление конспектов уроков с позиции системно-</w:t>
            </w:r>
            <w:proofErr w:type="spellStart"/>
            <w:r w:rsidRPr="00FC26DA">
              <w:rPr>
                <w:rFonts w:ascii="Times New Roman" w:hAnsi="Times New Roman"/>
                <w:sz w:val="24"/>
                <w:szCs w:val="24"/>
              </w:rPr>
              <w:t>деятельностного</w:t>
            </w:r>
            <w:proofErr w:type="spellEnd"/>
            <w:r w:rsidRPr="00FC26DA">
              <w:rPr>
                <w:rFonts w:ascii="Times New Roman" w:hAnsi="Times New Roman"/>
                <w:sz w:val="24"/>
                <w:szCs w:val="24"/>
              </w:rPr>
              <w:t xml:space="preserve"> подхода, включение в содержание уроков заданий с применением образовательных технологий</w:t>
            </w:r>
          </w:p>
        </w:tc>
      </w:tr>
      <w:tr w:rsidR="00E40181" w:rsidRPr="00FC26DA" w:rsidTr="00FC26DA">
        <w:tc>
          <w:tcPr>
            <w:tcW w:w="149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42"/>
              <w:rPr>
                <w:rFonts w:ascii="Times New Roman" w:hAnsi="Times New Roman"/>
                <w:sz w:val="24"/>
                <w:szCs w:val="24"/>
              </w:rPr>
            </w:pPr>
            <w:r w:rsidRPr="00FC26DA">
              <w:rPr>
                <w:rFonts w:ascii="Times New Roman" w:hAnsi="Times New Roman"/>
                <w:sz w:val="24"/>
                <w:szCs w:val="24"/>
              </w:rPr>
              <w:t>Снижена активность и мотивация учащихся</w:t>
            </w:r>
          </w:p>
        </w:tc>
        <w:tc>
          <w:tcPr>
            <w:tcW w:w="350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26"/>
              <w:rPr>
                <w:rFonts w:ascii="Times New Roman" w:hAnsi="Times New Roman"/>
                <w:sz w:val="24"/>
                <w:szCs w:val="24"/>
              </w:rPr>
            </w:pPr>
            <w:r w:rsidRPr="00FC26DA">
              <w:rPr>
                <w:rFonts w:ascii="Times New Roman" w:hAnsi="Times New Roman"/>
                <w:sz w:val="24"/>
                <w:szCs w:val="24"/>
              </w:rPr>
              <w:t>Обеспечить включение в урок игровых, занимательных заданий, а также заданий с применением ИКТ</w:t>
            </w:r>
          </w:p>
        </w:tc>
      </w:tr>
      <w:tr w:rsidR="00E40181" w:rsidRPr="00FC26DA" w:rsidTr="00FC26DA">
        <w:tc>
          <w:tcPr>
            <w:tcW w:w="149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42"/>
              <w:rPr>
                <w:rFonts w:ascii="Times New Roman" w:hAnsi="Times New Roman"/>
                <w:sz w:val="24"/>
                <w:szCs w:val="24"/>
              </w:rPr>
            </w:pPr>
            <w:r w:rsidRPr="00FC26DA">
              <w:rPr>
                <w:rFonts w:ascii="Times New Roman" w:hAnsi="Times New Roman"/>
                <w:sz w:val="24"/>
                <w:szCs w:val="24"/>
              </w:rPr>
              <w:t>Преобладают объяснительные и репродуктивные методы обучения</w:t>
            </w:r>
          </w:p>
        </w:tc>
        <w:tc>
          <w:tcPr>
            <w:tcW w:w="350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26"/>
              <w:rPr>
                <w:rFonts w:ascii="Times New Roman" w:hAnsi="Times New Roman"/>
                <w:sz w:val="24"/>
                <w:szCs w:val="24"/>
              </w:rPr>
            </w:pPr>
            <w:r w:rsidRPr="00FC26DA">
              <w:rPr>
                <w:rFonts w:ascii="Times New Roman" w:hAnsi="Times New Roman"/>
                <w:sz w:val="24"/>
                <w:szCs w:val="24"/>
              </w:rPr>
              <w:t>Обеспечить применение на уроках проблемно-поискового, проблемно-диалогического методов, технологий продуктивного чтения, проектной деятельности и др.</w:t>
            </w:r>
          </w:p>
        </w:tc>
      </w:tr>
      <w:tr w:rsidR="00E40181" w:rsidRPr="00FC26DA" w:rsidTr="00FC26DA">
        <w:tc>
          <w:tcPr>
            <w:tcW w:w="149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42"/>
              <w:rPr>
                <w:rFonts w:ascii="Times New Roman" w:hAnsi="Times New Roman"/>
                <w:sz w:val="24"/>
                <w:szCs w:val="24"/>
              </w:rPr>
            </w:pPr>
            <w:r w:rsidRPr="00FC26DA">
              <w:rPr>
                <w:rFonts w:ascii="Times New Roman" w:hAnsi="Times New Roman"/>
                <w:sz w:val="24"/>
                <w:szCs w:val="24"/>
              </w:rPr>
              <w:t>Отсутствует деятельность учащихся по самостоятельному поиску и получению новых знаний</w:t>
            </w:r>
          </w:p>
        </w:tc>
        <w:tc>
          <w:tcPr>
            <w:tcW w:w="350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26"/>
              <w:rPr>
                <w:rFonts w:ascii="Times New Roman" w:hAnsi="Times New Roman"/>
                <w:sz w:val="24"/>
                <w:szCs w:val="24"/>
              </w:rPr>
            </w:pPr>
            <w:r w:rsidRPr="00FC26DA">
              <w:rPr>
                <w:rFonts w:ascii="Times New Roman" w:hAnsi="Times New Roman"/>
                <w:sz w:val="24"/>
                <w:szCs w:val="24"/>
              </w:rPr>
              <w:t>Обеспечить включение в содержание урока творческих учебных заданий, создание проблемных ситуаций для развития самостоятельности и исследовательских навыков учащихся</w:t>
            </w:r>
          </w:p>
        </w:tc>
      </w:tr>
      <w:tr w:rsidR="00E40181" w:rsidRPr="00FC26DA" w:rsidTr="00FC26DA">
        <w:tc>
          <w:tcPr>
            <w:tcW w:w="149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42"/>
              <w:rPr>
                <w:rFonts w:ascii="Times New Roman" w:hAnsi="Times New Roman"/>
                <w:sz w:val="24"/>
                <w:szCs w:val="24"/>
              </w:rPr>
            </w:pPr>
            <w:r w:rsidRPr="00FC26DA">
              <w:rPr>
                <w:rFonts w:ascii="Times New Roman" w:hAnsi="Times New Roman"/>
                <w:sz w:val="24"/>
                <w:szCs w:val="24"/>
              </w:rPr>
              <w:t>Отсутствует смена видов деятельности и форм организации учебного процесса</w:t>
            </w:r>
          </w:p>
        </w:tc>
        <w:tc>
          <w:tcPr>
            <w:tcW w:w="350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26"/>
              <w:rPr>
                <w:rFonts w:ascii="Times New Roman" w:hAnsi="Times New Roman"/>
                <w:sz w:val="24"/>
                <w:szCs w:val="24"/>
              </w:rPr>
            </w:pPr>
            <w:r w:rsidRPr="00FC26DA">
              <w:rPr>
                <w:rFonts w:ascii="Times New Roman" w:hAnsi="Times New Roman"/>
                <w:sz w:val="24"/>
                <w:szCs w:val="24"/>
              </w:rPr>
              <w:t>Пересмотреть формы организации учебного процесса на уроках, применять различные формы и методы работы, активизирующие учащихся для восприятия учебного материала: работа в парах, группах, ролевая игра, наличие коллективной, практической деятельности учащихся</w:t>
            </w:r>
          </w:p>
        </w:tc>
      </w:tr>
      <w:tr w:rsidR="00E40181" w:rsidRPr="00FC26DA" w:rsidTr="00FC26DA">
        <w:tc>
          <w:tcPr>
            <w:tcW w:w="149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42"/>
              <w:rPr>
                <w:rFonts w:ascii="Times New Roman" w:hAnsi="Times New Roman"/>
                <w:sz w:val="24"/>
                <w:szCs w:val="24"/>
              </w:rPr>
            </w:pPr>
            <w:r w:rsidRPr="00FC26DA">
              <w:rPr>
                <w:rFonts w:ascii="Times New Roman" w:hAnsi="Times New Roman"/>
                <w:sz w:val="24"/>
                <w:szCs w:val="24"/>
              </w:rPr>
              <w:t>Не организуется деятельность учащихся по развитию самоконтроля, самооценки</w:t>
            </w:r>
          </w:p>
        </w:tc>
        <w:tc>
          <w:tcPr>
            <w:tcW w:w="350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26"/>
              <w:rPr>
                <w:rFonts w:ascii="Times New Roman" w:hAnsi="Times New Roman"/>
                <w:sz w:val="24"/>
                <w:szCs w:val="24"/>
              </w:rPr>
            </w:pPr>
            <w:r w:rsidRPr="00FC26DA">
              <w:rPr>
                <w:rFonts w:ascii="Times New Roman" w:hAnsi="Times New Roman"/>
                <w:sz w:val="24"/>
                <w:szCs w:val="24"/>
              </w:rPr>
              <w:t>Обеспечить наличие вариативности форм самоконтроля, осуществление самоконтроля после каждого учебного задания</w:t>
            </w:r>
          </w:p>
        </w:tc>
      </w:tr>
      <w:tr w:rsidR="00E40181" w:rsidRPr="00FC26DA" w:rsidTr="00FC26DA">
        <w:tc>
          <w:tcPr>
            <w:tcW w:w="149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42"/>
              <w:rPr>
                <w:rFonts w:ascii="Times New Roman" w:hAnsi="Times New Roman"/>
                <w:sz w:val="24"/>
                <w:szCs w:val="24"/>
              </w:rPr>
            </w:pPr>
            <w:r w:rsidRPr="00FC26DA">
              <w:rPr>
                <w:rFonts w:ascii="Times New Roman" w:hAnsi="Times New Roman"/>
                <w:sz w:val="24"/>
                <w:szCs w:val="24"/>
              </w:rPr>
              <w:t>Контроль деятельности учащихся осуществляется несистематично</w:t>
            </w:r>
          </w:p>
        </w:tc>
        <w:tc>
          <w:tcPr>
            <w:tcW w:w="3505" w:type="pct"/>
            <w:tcBorders>
              <w:top w:val="single" w:sz="6" w:space="0" w:color="A42D2E"/>
              <w:left w:val="single" w:sz="6" w:space="0" w:color="A42D2E"/>
              <w:bottom w:val="single" w:sz="6" w:space="0" w:color="A42D2E"/>
              <w:right w:val="single" w:sz="6" w:space="0" w:color="A42D2E"/>
            </w:tcBorders>
            <w:vAlign w:val="center"/>
            <w:hideMark/>
          </w:tcPr>
          <w:p w:rsidR="00E40181" w:rsidRPr="00FC26DA" w:rsidRDefault="00E40181" w:rsidP="00FC26DA">
            <w:pPr>
              <w:spacing w:after="0" w:line="240" w:lineRule="auto"/>
              <w:ind w:left="126"/>
              <w:rPr>
                <w:rFonts w:ascii="Times New Roman" w:hAnsi="Times New Roman"/>
                <w:sz w:val="24"/>
                <w:szCs w:val="24"/>
              </w:rPr>
            </w:pPr>
            <w:r w:rsidRPr="00FC26DA">
              <w:rPr>
                <w:rFonts w:ascii="Times New Roman" w:hAnsi="Times New Roman"/>
                <w:sz w:val="24"/>
                <w:szCs w:val="24"/>
              </w:rPr>
              <w:t>Проводить содержательный анализ того, что у учащихся вызвало наибольшие затруднения и непонимание, в конце каждого урока</w:t>
            </w:r>
          </w:p>
        </w:tc>
      </w:tr>
    </w:tbl>
    <w:p w:rsidR="00E40181" w:rsidRPr="00FC26DA" w:rsidRDefault="00E40181" w:rsidP="00FC26DA">
      <w:pPr>
        <w:spacing w:after="0" w:line="240" w:lineRule="auto"/>
        <w:ind w:firstLine="851"/>
        <w:jc w:val="center"/>
        <w:rPr>
          <w:rFonts w:ascii="Times New Roman" w:hAnsi="Times New Roman"/>
          <w:b/>
          <w:sz w:val="24"/>
          <w:szCs w:val="24"/>
        </w:rPr>
      </w:pPr>
    </w:p>
    <w:p w:rsidR="00FC26DA" w:rsidRDefault="00E40181" w:rsidP="00FC26DA">
      <w:pPr>
        <w:spacing w:after="0" w:line="240" w:lineRule="auto"/>
        <w:ind w:firstLine="851"/>
        <w:jc w:val="center"/>
        <w:rPr>
          <w:rFonts w:ascii="Times New Roman" w:hAnsi="Times New Roman"/>
          <w:b/>
          <w:sz w:val="24"/>
          <w:szCs w:val="24"/>
        </w:rPr>
      </w:pPr>
      <w:r w:rsidRPr="00FC26DA">
        <w:rPr>
          <w:rFonts w:ascii="Times New Roman" w:hAnsi="Times New Roman"/>
          <w:b/>
          <w:sz w:val="24"/>
          <w:szCs w:val="24"/>
        </w:rPr>
        <w:t>М</w:t>
      </w:r>
      <w:r>
        <w:rPr>
          <w:rFonts w:ascii="Times New Roman" w:hAnsi="Times New Roman"/>
          <w:b/>
          <w:sz w:val="24"/>
          <w:szCs w:val="24"/>
        </w:rPr>
        <w:t>ониторинг организации дистанционного обучения</w:t>
      </w:r>
    </w:p>
    <w:p w:rsidR="00E40181" w:rsidRDefault="00E40181" w:rsidP="00FC26DA">
      <w:pPr>
        <w:spacing w:after="0" w:line="240" w:lineRule="auto"/>
        <w:ind w:firstLine="851"/>
        <w:jc w:val="center"/>
        <w:rPr>
          <w:rFonts w:ascii="Times New Roman" w:hAnsi="Times New Roman"/>
          <w:b/>
          <w:sz w:val="24"/>
          <w:szCs w:val="24"/>
        </w:rPr>
      </w:pPr>
      <w:r>
        <w:rPr>
          <w:rFonts w:ascii="Times New Roman" w:hAnsi="Times New Roman"/>
          <w:b/>
          <w:sz w:val="24"/>
          <w:szCs w:val="24"/>
        </w:rPr>
        <w:t xml:space="preserve"> во 2 четверти 2020-2021 </w:t>
      </w:r>
      <w:proofErr w:type="spellStart"/>
      <w:r>
        <w:rPr>
          <w:rFonts w:ascii="Times New Roman" w:hAnsi="Times New Roman"/>
          <w:b/>
          <w:sz w:val="24"/>
          <w:szCs w:val="24"/>
        </w:rPr>
        <w:t>уч</w:t>
      </w:r>
      <w:proofErr w:type="gramStart"/>
      <w:r>
        <w:rPr>
          <w:rFonts w:ascii="Times New Roman" w:hAnsi="Times New Roman"/>
          <w:b/>
          <w:sz w:val="24"/>
          <w:szCs w:val="24"/>
        </w:rPr>
        <w:t>.г</w:t>
      </w:r>
      <w:proofErr w:type="gramEnd"/>
      <w:r>
        <w:rPr>
          <w:rFonts w:ascii="Times New Roman" w:hAnsi="Times New Roman"/>
          <w:b/>
          <w:sz w:val="24"/>
          <w:szCs w:val="24"/>
        </w:rPr>
        <w:t>ода</w:t>
      </w:r>
      <w:proofErr w:type="spellEnd"/>
    </w:p>
    <w:p w:rsidR="00E40181" w:rsidRDefault="00E40181" w:rsidP="00E40181">
      <w:pPr>
        <w:spacing w:after="0" w:line="240" w:lineRule="auto"/>
        <w:ind w:firstLine="851"/>
        <w:jc w:val="both"/>
        <w:rPr>
          <w:rFonts w:ascii="Times New Roman" w:hAnsi="Times New Roman"/>
          <w:sz w:val="24"/>
          <w:szCs w:val="24"/>
        </w:rPr>
      </w:pPr>
      <w:r w:rsidRPr="00A9292E">
        <w:rPr>
          <w:rFonts w:ascii="Times New Roman" w:hAnsi="Times New Roman"/>
          <w:sz w:val="24"/>
          <w:szCs w:val="24"/>
        </w:rPr>
        <w:t xml:space="preserve">В конце 1 полугодия 2020-2021 учебного года было проведено анкетирование среди родителей и обучающихся МАОУ «СОШ №10» 5-11 классов по  организации дистанционного обучения в МАОУ «СОШ №10» в ноябре-декабре 2020года. </w:t>
      </w:r>
      <w:r w:rsidRPr="00A9292E">
        <w:rPr>
          <w:rFonts w:ascii="Times New Roman" w:hAnsi="Times New Roman"/>
          <w:color w:val="000000"/>
          <w:sz w:val="24"/>
          <w:szCs w:val="24"/>
          <w:shd w:val="clear" w:color="auto" w:fill="FFFFFF"/>
        </w:rPr>
        <w:t xml:space="preserve">Анкетирование участников проводилось в сроки с г. в онлайн-режиме средствами Документа </w:t>
      </w:r>
      <w:proofErr w:type="spellStart"/>
      <w:r w:rsidRPr="00A9292E">
        <w:rPr>
          <w:rFonts w:ascii="Times New Roman" w:hAnsi="Times New Roman"/>
          <w:color w:val="000000"/>
          <w:sz w:val="24"/>
          <w:szCs w:val="24"/>
          <w:shd w:val="clear" w:color="auto" w:fill="FFFFFF"/>
        </w:rPr>
        <w:t>Google</w:t>
      </w:r>
      <w:proofErr w:type="spellEnd"/>
      <w:r w:rsidRPr="00A9292E">
        <w:rPr>
          <w:rFonts w:ascii="Times New Roman" w:hAnsi="Times New Roman"/>
          <w:color w:val="000000"/>
          <w:sz w:val="24"/>
          <w:szCs w:val="24"/>
          <w:shd w:val="clear" w:color="auto" w:fill="FFFFFF"/>
        </w:rPr>
        <w:t xml:space="preserve">. Цель анкетирования: изучить отношение учащихся и их родителей к дистанционному обучению; выделить положительные и отрицательные стороны при использовании форм дистанционного обучения </w:t>
      </w:r>
      <w:r w:rsidRPr="00A9292E">
        <w:rPr>
          <w:rFonts w:ascii="Times New Roman" w:hAnsi="Times New Roman"/>
          <w:sz w:val="24"/>
          <w:szCs w:val="24"/>
        </w:rPr>
        <w:t>и выбора дальнейшего маршрута действий.</w:t>
      </w:r>
      <w:r>
        <w:rPr>
          <w:rFonts w:ascii="Times New Roman" w:hAnsi="Times New Roman"/>
          <w:sz w:val="24"/>
          <w:szCs w:val="24"/>
        </w:rPr>
        <w:t xml:space="preserve"> Анкета для родителей состояла из 11 вопросов, для обучающихся- из 12. Ниже представлены диаграммы ответов на  наиболее важные вопросы.</w:t>
      </w:r>
    </w:p>
    <w:p w:rsidR="00522537" w:rsidRDefault="00522537" w:rsidP="00E40181">
      <w:pPr>
        <w:spacing w:after="0" w:line="240" w:lineRule="auto"/>
        <w:ind w:firstLine="851"/>
        <w:jc w:val="center"/>
        <w:rPr>
          <w:rFonts w:ascii="Times New Roman" w:hAnsi="Times New Roman"/>
          <w:b/>
          <w:sz w:val="24"/>
          <w:szCs w:val="24"/>
        </w:rPr>
      </w:pPr>
    </w:p>
    <w:p w:rsidR="00522537" w:rsidRDefault="00522537" w:rsidP="00E40181">
      <w:pPr>
        <w:spacing w:after="0" w:line="240" w:lineRule="auto"/>
        <w:ind w:firstLine="851"/>
        <w:jc w:val="center"/>
        <w:rPr>
          <w:rFonts w:ascii="Times New Roman" w:hAnsi="Times New Roman"/>
          <w:b/>
          <w:sz w:val="24"/>
          <w:szCs w:val="24"/>
        </w:rPr>
      </w:pPr>
    </w:p>
    <w:p w:rsidR="00522537" w:rsidRDefault="00522537" w:rsidP="00E40181">
      <w:pPr>
        <w:spacing w:after="0" w:line="240" w:lineRule="auto"/>
        <w:ind w:firstLine="851"/>
        <w:jc w:val="center"/>
        <w:rPr>
          <w:rFonts w:ascii="Times New Roman" w:hAnsi="Times New Roman"/>
          <w:b/>
          <w:sz w:val="24"/>
          <w:szCs w:val="24"/>
        </w:rPr>
      </w:pPr>
    </w:p>
    <w:p w:rsidR="00522537" w:rsidRDefault="00522537" w:rsidP="00E40181">
      <w:pPr>
        <w:spacing w:after="0" w:line="240" w:lineRule="auto"/>
        <w:ind w:firstLine="851"/>
        <w:jc w:val="center"/>
        <w:rPr>
          <w:rFonts w:ascii="Times New Roman" w:hAnsi="Times New Roman"/>
          <w:b/>
          <w:sz w:val="24"/>
          <w:szCs w:val="24"/>
        </w:rPr>
      </w:pPr>
    </w:p>
    <w:p w:rsidR="00522537" w:rsidRDefault="00522537" w:rsidP="00E40181">
      <w:pPr>
        <w:spacing w:after="0" w:line="240" w:lineRule="auto"/>
        <w:ind w:firstLine="851"/>
        <w:jc w:val="center"/>
        <w:rPr>
          <w:rFonts w:ascii="Times New Roman" w:hAnsi="Times New Roman"/>
          <w:b/>
          <w:sz w:val="24"/>
          <w:szCs w:val="24"/>
        </w:rPr>
      </w:pPr>
    </w:p>
    <w:p w:rsidR="00522537" w:rsidRDefault="00522537" w:rsidP="00E40181">
      <w:pPr>
        <w:spacing w:after="0" w:line="240" w:lineRule="auto"/>
        <w:ind w:firstLine="851"/>
        <w:jc w:val="center"/>
        <w:rPr>
          <w:rFonts w:ascii="Times New Roman" w:hAnsi="Times New Roman"/>
          <w:b/>
          <w:sz w:val="24"/>
          <w:szCs w:val="24"/>
        </w:rPr>
      </w:pPr>
    </w:p>
    <w:p w:rsidR="00522537" w:rsidRDefault="00522537" w:rsidP="00E40181">
      <w:pPr>
        <w:spacing w:after="0" w:line="240" w:lineRule="auto"/>
        <w:ind w:firstLine="851"/>
        <w:jc w:val="center"/>
        <w:rPr>
          <w:rFonts w:ascii="Times New Roman" w:hAnsi="Times New Roman"/>
          <w:b/>
          <w:sz w:val="24"/>
          <w:szCs w:val="24"/>
        </w:rPr>
      </w:pPr>
    </w:p>
    <w:p w:rsidR="00E40181" w:rsidRPr="00A9292E" w:rsidRDefault="00E40181" w:rsidP="00E40181">
      <w:pPr>
        <w:spacing w:after="0" w:line="240" w:lineRule="auto"/>
        <w:ind w:firstLine="851"/>
        <w:jc w:val="center"/>
        <w:rPr>
          <w:rFonts w:ascii="Times New Roman" w:hAnsi="Times New Roman"/>
          <w:b/>
          <w:sz w:val="24"/>
          <w:szCs w:val="24"/>
        </w:rPr>
      </w:pPr>
      <w:r w:rsidRPr="00A9292E">
        <w:rPr>
          <w:rFonts w:ascii="Times New Roman" w:hAnsi="Times New Roman"/>
          <w:b/>
          <w:sz w:val="24"/>
          <w:szCs w:val="24"/>
        </w:rPr>
        <w:lastRenderedPageBreak/>
        <w:t>Результаты анкетирования среди  родителей:</w:t>
      </w:r>
    </w:p>
    <w:p w:rsidR="00E40181" w:rsidRDefault="00E40181" w:rsidP="00E40181">
      <w:pPr>
        <w:spacing w:after="0" w:line="240" w:lineRule="auto"/>
        <w:ind w:firstLine="851"/>
        <w:jc w:val="center"/>
        <w:rPr>
          <w:rFonts w:ascii="Times New Roman" w:hAnsi="Times New Roman"/>
          <w:b/>
          <w:sz w:val="24"/>
          <w:szCs w:val="24"/>
        </w:rPr>
      </w:pPr>
    </w:p>
    <w:p w:rsidR="00E40181" w:rsidRDefault="00E40181" w:rsidP="00E40181">
      <w:pPr>
        <w:spacing w:after="0" w:line="240" w:lineRule="auto"/>
        <w:ind w:firstLine="851"/>
        <w:jc w:val="center"/>
        <w:rPr>
          <w:rFonts w:ascii="Times New Roman" w:hAnsi="Times New Roman"/>
          <w:b/>
          <w:noProof/>
          <w:sz w:val="24"/>
          <w:szCs w:val="24"/>
          <w:lang w:eastAsia="ru-RU"/>
        </w:rPr>
      </w:pPr>
      <w:r w:rsidRPr="004B6B2D">
        <w:rPr>
          <w:rFonts w:ascii="Times New Roman" w:hAnsi="Times New Roman"/>
          <w:b/>
          <w:noProof/>
          <w:sz w:val="24"/>
          <w:szCs w:val="24"/>
          <w:lang w:eastAsia="ru-RU"/>
        </w:rPr>
        <w:drawing>
          <wp:inline distT="0" distB="0" distL="0" distR="0">
            <wp:extent cx="5263764" cy="2045289"/>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745" cy="2046447"/>
                    </a:xfrm>
                    <a:prstGeom prst="rect">
                      <a:avLst/>
                    </a:prstGeom>
                    <a:noFill/>
                    <a:ln>
                      <a:noFill/>
                    </a:ln>
                  </pic:spPr>
                </pic:pic>
              </a:graphicData>
            </a:graphic>
          </wp:inline>
        </w:drawing>
      </w:r>
    </w:p>
    <w:p w:rsidR="00E40181" w:rsidRDefault="00E40181" w:rsidP="00E40181">
      <w:pPr>
        <w:spacing w:after="0" w:line="240" w:lineRule="auto"/>
        <w:ind w:firstLine="851"/>
        <w:jc w:val="center"/>
        <w:rPr>
          <w:rFonts w:ascii="Times New Roman" w:hAnsi="Times New Roman"/>
          <w:b/>
          <w:noProof/>
          <w:sz w:val="24"/>
          <w:szCs w:val="24"/>
          <w:lang w:eastAsia="ru-RU"/>
        </w:rPr>
      </w:pPr>
      <w:r w:rsidRPr="004B6B2D">
        <w:rPr>
          <w:rFonts w:ascii="Times New Roman" w:hAnsi="Times New Roman"/>
          <w:b/>
          <w:noProof/>
          <w:sz w:val="24"/>
          <w:szCs w:val="24"/>
          <w:lang w:eastAsia="ru-RU"/>
        </w:rPr>
        <w:drawing>
          <wp:inline distT="0" distB="0" distL="0" distR="0">
            <wp:extent cx="6455681" cy="2266121"/>
            <wp:effectExtent l="19050" t="0" r="2269"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1838" cy="2264772"/>
                    </a:xfrm>
                    <a:prstGeom prst="rect">
                      <a:avLst/>
                    </a:prstGeom>
                    <a:noFill/>
                    <a:ln>
                      <a:noFill/>
                    </a:ln>
                  </pic:spPr>
                </pic:pic>
              </a:graphicData>
            </a:graphic>
          </wp:inline>
        </w:drawing>
      </w:r>
    </w:p>
    <w:p w:rsidR="00E40181" w:rsidRDefault="00E40181" w:rsidP="00E40181">
      <w:pPr>
        <w:spacing w:after="0" w:line="240" w:lineRule="auto"/>
        <w:ind w:firstLine="851"/>
        <w:jc w:val="center"/>
        <w:rPr>
          <w:rFonts w:ascii="Times New Roman" w:hAnsi="Times New Roman"/>
          <w:b/>
          <w:sz w:val="24"/>
          <w:szCs w:val="24"/>
        </w:rPr>
      </w:pPr>
    </w:p>
    <w:p w:rsidR="00E40181" w:rsidRDefault="00E40181" w:rsidP="00E40181">
      <w:pPr>
        <w:spacing w:after="0" w:line="240" w:lineRule="auto"/>
        <w:ind w:firstLine="851"/>
        <w:jc w:val="center"/>
        <w:rPr>
          <w:rFonts w:ascii="Times New Roman" w:hAnsi="Times New Roman"/>
          <w:b/>
          <w:sz w:val="24"/>
          <w:szCs w:val="24"/>
        </w:rPr>
      </w:pPr>
      <w:r w:rsidRPr="004B6B2D">
        <w:rPr>
          <w:rFonts w:ascii="Times New Roman" w:hAnsi="Times New Roman"/>
          <w:b/>
          <w:noProof/>
          <w:sz w:val="24"/>
          <w:szCs w:val="24"/>
          <w:lang w:eastAsia="ru-RU"/>
        </w:rPr>
        <w:drawing>
          <wp:inline distT="0" distB="0" distL="0" distR="0">
            <wp:extent cx="5441201" cy="1928784"/>
            <wp:effectExtent l="19050" t="0" r="7099"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1908" cy="1929035"/>
                    </a:xfrm>
                    <a:prstGeom prst="rect">
                      <a:avLst/>
                    </a:prstGeom>
                    <a:noFill/>
                    <a:ln>
                      <a:noFill/>
                    </a:ln>
                  </pic:spPr>
                </pic:pic>
              </a:graphicData>
            </a:graphic>
          </wp:inline>
        </w:drawing>
      </w:r>
    </w:p>
    <w:p w:rsidR="00E40181" w:rsidRDefault="00E40181" w:rsidP="00E40181">
      <w:pPr>
        <w:spacing w:after="0" w:line="240" w:lineRule="auto"/>
        <w:ind w:firstLine="851"/>
        <w:jc w:val="center"/>
        <w:rPr>
          <w:rFonts w:ascii="Times New Roman" w:hAnsi="Times New Roman"/>
          <w:b/>
          <w:sz w:val="24"/>
          <w:szCs w:val="24"/>
        </w:rPr>
      </w:pPr>
    </w:p>
    <w:p w:rsidR="00E40181" w:rsidRDefault="00E40181" w:rsidP="00E40181">
      <w:pPr>
        <w:spacing w:after="0" w:line="240" w:lineRule="auto"/>
        <w:ind w:firstLine="851"/>
        <w:jc w:val="center"/>
        <w:rPr>
          <w:rFonts w:ascii="Times New Roman" w:hAnsi="Times New Roman"/>
          <w:b/>
          <w:sz w:val="24"/>
          <w:szCs w:val="24"/>
        </w:rPr>
      </w:pPr>
    </w:p>
    <w:p w:rsidR="00E40181" w:rsidRDefault="00E40181" w:rsidP="00E40181">
      <w:pPr>
        <w:spacing w:after="0" w:line="240" w:lineRule="auto"/>
        <w:ind w:firstLine="851"/>
        <w:jc w:val="center"/>
        <w:rPr>
          <w:rFonts w:ascii="Times New Roman" w:hAnsi="Times New Roman"/>
          <w:b/>
          <w:sz w:val="24"/>
          <w:szCs w:val="24"/>
        </w:rPr>
      </w:pPr>
      <w:r w:rsidRPr="007A2B03">
        <w:rPr>
          <w:rFonts w:ascii="Times New Roman" w:hAnsi="Times New Roman"/>
          <w:b/>
          <w:noProof/>
          <w:sz w:val="24"/>
          <w:szCs w:val="24"/>
          <w:lang w:eastAsia="ru-RU"/>
        </w:rPr>
        <w:drawing>
          <wp:inline distT="0" distB="0" distL="0" distR="0">
            <wp:extent cx="6292106" cy="2075291"/>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7930" cy="2077212"/>
                    </a:xfrm>
                    <a:prstGeom prst="rect">
                      <a:avLst/>
                    </a:prstGeom>
                    <a:noFill/>
                    <a:ln>
                      <a:noFill/>
                    </a:ln>
                  </pic:spPr>
                </pic:pic>
              </a:graphicData>
            </a:graphic>
          </wp:inline>
        </w:drawing>
      </w:r>
    </w:p>
    <w:p w:rsidR="00E40181" w:rsidRDefault="00E40181" w:rsidP="00E40181">
      <w:pPr>
        <w:spacing w:after="0" w:line="240" w:lineRule="auto"/>
        <w:ind w:firstLine="851"/>
        <w:jc w:val="center"/>
        <w:rPr>
          <w:rFonts w:ascii="Times New Roman" w:hAnsi="Times New Roman"/>
          <w:b/>
          <w:sz w:val="24"/>
          <w:szCs w:val="24"/>
        </w:rPr>
      </w:pPr>
    </w:p>
    <w:p w:rsidR="00E40181" w:rsidRDefault="00E40181" w:rsidP="00E40181">
      <w:pPr>
        <w:spacing w:after="0" w:line="240" w:lineRule="auto"/>
        <w:ind w:firstLine="851"/>
        <w:jc w:val="center"/>
        <w:rPr>
          <w:rFonts w:ascii="Times New Roman" w:hAnsi="Times New Roman"/>
          <w:b/>
          <w:sz w:val="24"/>
          <w:szCs w:val="24"/>
        </w:rPr>
      </w:pPr>
    </w:p>
    <w:p w:rsidR="00E40181" w:rsidRDefault="00E40181" w:rsidP="00E40181">
      <w:pPr>
        <w:spacing w:after="0" w:line="240" w:lineRule="auto"/>
        <w:ind w:firstLine="851"/>
        <w:jc w:val="center"/>
        <w:rPr>
          <w:rFonts w:ascii="Times New Roman" w:hAnsi="Times New Roman"/>
          <w:b/>
          <w:sz w:val="24"/>
          <w:szCs w:val="24"/>
        </w:rPr>
      </w:pPr>
    </w:p>
    <w:p w:rsidR="00E40181" w:rsidRDefault="00E40181" w:rsidP="00E40181">
      <w:pPr>
        <w:spacing w:after="0" w:line="240" w:lineRule="auto"/>
        <w:ind w:firstLine="851"/>
        <w:jc w:val="center"/>
        <w:rPr>
          <w:rFonts w:ascii="Times New Roman" w:hAnsi="Times New Roman"/>
          <w:b/>
          <w:sz w:val="24"/>
          <w:szCs w:val="24"/>
        </w:rPr>
      </w:pPr>
    </w:p>
    <w:p w:rsidR="00E40181" w:rsidRDefault="00E40181" w:rsidP="00E40181">
      <w:pPr>
        <w:spacing w:after="0" w:line="240" w:lineRule="auto"/>
        <w:ind w:firstLine="851"/>
        <w:jc w:val="center"/>
        <w:rPr>
          <w:rFonts w:ascii="Times New Roman" w:hAnsi="Times New Roman"/>
          <w:b/>
          <w:sz w:val="24"/>
          <w:szCs w:val="24"/>
        </w:rPr>
      </w:pPr>
      <w:r>
        <w:rPr>
          <w:rFonts w:ascii="Times New Roman" w:hAnsi="Times New Roman"/>
          <w:b/>
          <w:sz w:val="24"/>
          <w:szCs w:val="24"/>
        </w:rPr>
        <w:t>Результаты анкетирования среди обучающихся:</w:t>
      </w:r>
    </w:p>
    <w:p w:rsidR="00E40181" w:rsidRDefault="00E40181" w:rsidP="00E40181">
      <w:pPr>
        <w:spacing w:after="0" w:line="240" w:lineRule="auto"/>
        <w:ind w:firstLine="851"/>
        <w:jc w:val="center"/>
        <w:rPr>
          <w:rFonts w:ascii="Times New Roman" w:hAnsi="Times New Roman"/>
          <w:b/>
          <w:sz w:val="24"/>
          <w:szCs w:val="24"/>
        </w:rPr>
      </w:pPr>
    </w:p>
    <w:p w:rsidR="00E40181" w:rsidRDefault="00E40181" w:rsidP="00E40181">
      <w:pPr>
        <w:spacing w:after="0" w:line="240" w:lineRule="auto"/>
        <w:ind w:firstLine="851"/>
        <w:jc w:val="center"/>
        <w:rPr>
          <w:rFonts w:ascii="Times New Roman" w:hAnsi="Times New Roman"/>
          <w:b/>
          <w:noProof/>
          <w:sz w:val="24"/>
          <w:szCs w:val="24"/>
          <w:lang w:eastAsia="ru-RU"/>
        </w:rPr>
      </w:pPr>
      <w:r w:rsidRPr="007A2B03">
        <w:rPr>
          <w:rFonts w:ascii="Times New Roman" w:hAnsi="Times New Roman"/>
          <w:b/>
          <w:noProof/>
          <w:sz w:val="24"/>
          <w:szCs w:val="24"/>
          <w:lang w:eastAsia="ru-RU"/>
        </w:rPr>
        <w:drawing>
          <wp:inline distT="0" distB="0" distL="0" distR="0">
            <wp:extent cx="5538470" cy="2335250"/>
            <wp:effectExtent l="1905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9189" cy="2335553"/>
                    </a:xfrm>
                    <a:prstGeom prst="rect">
                      <a:avLst/>
                    </a:prstGeom>
                    <a:noFill/>
                    <a:ln>
                      <a:noFill/>
                    </a:ln>
                  </pic:spPr>
                </pic:pic>
              </a:graphicData>
            </a:graphic>
          </wp:inline>
        </w:drawing>
      </w:r>
    </w:p>
    <w:p w:rsidR="00E40181" w:rsidRDefault="00E40181" w:rsidP="00E40181">
      <w:pPr>
        <w:spacing w:after="0" w:line="240" w:lineRule="auto"/>
        <w:ind w:firstLine="851"/>
        <w:jc w:val="center"/>
        <w:rPr>
          <w:rFonts w:ascii="Times New Roman" w:hAnsi="Times New Roman"/>
          <w:b/>
          <w:noProof/>
          <w:sz w:val="24"/>
          <w:szCs w:val="24"/>
          <w:lang w:eastAsia="ru-RU"/>
        </w:rPr>
      </w:pPr>
      <w:r w:rsidRPr="007A2B03">
        <w:rPr>
          <w:rFonts w:ascii="Times New Roman" w:hAnsi="Times New Roman"/>
          <w:b/>
          <w:noProof/>
          <w:sz w:val="24"/>
          <w:szCs w:val="24"/>
          <w:lang w:eastAsia="ru-RU"/>
        </w:rPr>
        <w:drawing>
          <wp:inline distT="0" distB="0" distL="0" distR="0">
            <wp:extent cx="5095875" cy="2152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5875" cy="2152650"/>
                    </a:xfrm>
                    <a:prstGeom prst="rect">
                      <a:avLst/>
                    </a:prstGeom>
                    <a:noFill/>
                    <a:ln>
                      <a:noFill/>
                    </a:ln>
                  </pic:spPr>
                </pic:pic>
              </a:graphicData>
            </a:graphic>
          </wp:inline>
        </w:drawing>
      </w:r>
    </w:p>
    <w:p w:rsidR="00E40181" w:rsidRDefault="00E40181" w:rsidP="00E40181">
      <w:pPr>
        <w:spacing w:after="0" w:line="240" w:lineRule="auto"/>
        <w:ind w:firstLine="851"/>
        <w:jc w:val="center"/>
        <w:rPr>
          <w:rFonts w:ascii="Times New Roman" w:hAnsi="Times New Roman"/>
          <w:b/>
          <w:sz w:val="24"/>
          <w:szCs w:val="24"/>
        </w:rPr>
      </w:pPr>
      <w:r w:rsidRPr="007A2B03">
        <w:rPr>
          <w:rFonts w:ascii="Times New Roman" w:hAnsi="Times New Roman"/>
          <w:b/>
          <w:noProof/>
          <w:sz w:val="24"/>
          <w:szCs w:val="24"/>
          <w:lang w:eastAsia="ru-RU"/>
        </w:rPr>
        <w:drawing>
          <wp:inline distT="0" distB="0" distL="0" distR="0">
            <wp:extent cx="4810125" cy="2286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0125" cy="2286000"/>
                    </a:xfrm>
                    <a:prstGeom prst="rect">
                      <a:avLst/>
                    </a:prstGeom>
                    <a:noFill/>
                    <a:ln>
                      <a:noFill/>
                    </a:ln>
                  </pic:spPr>
                </pic:pic>
              </a:graphicData>
            </a:graphic>
          </wp:inline>
        </w:drawing>
      </w:r>
    </w:p>
    <w:p w:rsidR="00E40181" w:rsidRDefault="00E40181" w:rsidP="00E40181">
      <w:pPr>
        <w:spacing w:after="0" w:line="240" w:lineRule="auto"/>
        <w:ind w:firstLine="851"/>
        <w:jc w:val="center"/>
        <w:rPr>
          <w:rFonts w:ascii="Times New Roman" w:hAnsi="Times New Roman"/>
          <w:b/>
          <w:sz w:val="24"/>
          <w:szCs w:val="24"/>
        </w:rPr>
      </w:pPr>
      <w:r w:rsidRPr="007A2B03">
        <w:rPr>
          <w:rFonts w:ascii="Times New Roman" w:hAnsi="Times New Roman"/>
          <w:b/>
          <w:noProof/>
          <w:sz w:val="24"/>
          <w:szCs w:val="24"/>
          <w:lang w:eastAsia="ru-RU"/>
        </w:rPr>
        <w:lastRenderedPageBreak/>
        <w:drawing>
          <wp:inline distT="0" distB="0" distL="0" distR="0">
            <wp:extent cx="4629150" cy="1952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29150" cy="1952625"/>
                    </a:xfrm>
                    <a:prstGeom prst="rect">
                      <a:avLst/>
                    </a:prstGeom>
                    <a:noFill/>
                    <a:ln>
                      <a:noFill/>
                    </a:ln>
                  </pic:spPr>
                </pic:pic>
              </a:graphicData>
            </a:graphic>
          </wp:inline>
        </w:drawing>
      </w:r>
    </w:p>
    <w:p w:rsidR="00E40181" w:rsidRDefault="00E40181" w:rsidP="00E40181">
      <w:pPr>
        <w:spacing w:after="0" w:line="240" w:lineRule="auto"/>
        <w:ind w:firstLine="851"/>
        <w:jc w:val="center"/>
        <w:rPr>
          <w:rFonts w:ascii="Times New Roman" w:hAnsi="Times New Roman"/>
          <w:b/>
          <w:sz w:val="24"/>
          <w:szCs w:val="24"/>
        </w:rPr>
      </w:pPr>
    </w:p>
    <w:p w:rsidR="00E40181" w:rsidRDefault="00E40181" w:rsidP="00E40181">
      <w:pPr>
        <w:spacing w:after="0" w:line="240" w:lineRule="auto"/>
        <w:ind w:firstLine="851"/>
        <w:rPr>
          <w:rFonts w:ascii="Times New Roman" w:hAnsi="Times New Roman"/>
          <w:b/>
          <w:sz w:val="24"/>
          <w:szCs w:val="24"/>
        </w:rPr>
      </w:pPr>
    </w:p>
    <w:p w:rsidR="00E40181" w:rsidRDefault="00E40181" w:rsidP="00E40181">
      <w:pPr>
        <w:spacing w:after="0" w:line="240" w:lineRule="auto"/>
        <w:ind w:firstLine="851"/>
        <w:rPr>
          <w:rFonts w:ascii="Times New Roman" w:hAnsi="Times New Roman"/>
          <w:b/>
          <w:sz w:val="24"/>
          <w:szCs w:val="24"/>
        </w:rPr>
      </w:pPr>
    </w:p>
    <w:p w:rsidR="00E40181" w:rsidRDefault="00E40181" w:rsidP="00E40181">
      <w:pPr>
        <w:spacing w:after="0" w:line="240" w:lineRule="auto"/>
        <w:ind w:firstLine="851"/>
        <w:rPr>
          <w:rFonts w:ascii="Times New Roman" w:hAnsi="Times New Roman"/>
          <w:b/>
          <w:sz w:val="24"/>
          <w:szCs w:val="24"/>
        </w:rPr>
      </w:pPr>
    </w:p>
    <w:p w:rsidR="00E40181" w:rsidRDefault="00FC26DA" w:rsidP="00522537">
      <w:pPr>
        <w:spacing w:after="0" w:line="240" w:lineRule="auto"/>
        <w:ind w:firstLine="851"/>
        <w:rPr>
          <w:rFonts w:ascii="Times New Roman" w:hAnsi="Times New Roman"/>
          <w:b/>
          <w:sz w:val="24"/>
          <w:szCs w:val="24"/>
        </w:rPr>
      </w:pPr>
      <w:r>
        <w:rPr>
          <w:rFonts w:ascii="Times New Roman" w:hAnsi="Times New Roman"/>
          <w:b/>
          <w:sz w:val="24"/>
          <w:szCs w:val="24"/>
        </w:rPr>
        <w:t>ВЫВОДЫ</w:t>
      </w:r>
      <w:r w:rsidR="00E40181">
        <w:rPr>
          <w:rFonts w:ascii="Times New Roman" w:hAnsi="Times New Roman"/>
          <w:b/>
          <w:sz w:val="24"/>
          <w:szCs w:val="24"/>
        </w:rPr>
        <w:t xml:space="preserve"> по результатам анкетирования:</w:t>
      </w:r>
    </w:p>
    <w:p w:rsidR="00E40181" w:rsidRDefault="00E40181" w:rsidP="00522537">
      <w:pPr>
        <w:spacing w:after="0" w:line="240" w:lineRule="auto"/>
        <w:jc w:val="both"/>
        <w:rPr>
          <w:rFonts w:ascii="Times New Roman" w:hAnsi="Times New Roman"/>
          <w:color w:val="000000"/>
          <w:sz w:val="24"/>
          <w:szCs w:val="24"/>
          <w:shd w:val="clear" w:color="auto" w:fill="FFFFFF"/>
        </w:rPr>
      </w:pPr>
      <w:r w:rsidRPr="00B67EA4">
        <w:rPr>
          <w:rFonts w:ascii="Times New Roman" w:hAnsi="Times New Roman"/>
          <w:sz w:val="24"/>
          <w:szCs w:val="24"/>
        </w:rPr>
        <w:t>1.</w:t>
      </w:r>
      <w:r w:rsidRPr="00A9292E">
        <w:rPr>
          <w:rFonts w:ascii="Times New Roman" w:hAnsi="Times New Roman"/>
          <w:color w:val="000000"/>
          <w:sz w:val="24"/>
          <w:szCs w:val="24"/>
          <w:shd w:val="clear" w:color="auto" w:fill="FFFFFF"/>
        </w:rPr>
        <w:t xml:space="preserve"> Все участники опроса отмечают увеличение нагрузки во время обучения с помощью дистанционных технологий, родители отмечают трудности при ДО и в связи с этим 47% родителей не удовлетворены ка</w:t>
      </w:r>
      <w:r>
        <w:rPr>
          <w:rFonts w:ascii="Times New Roman" w:hAnsi="Times New Roman"/>
          <w:color w:val="000000"/>
          <w:sz w:val="24"/>
          <w:szCs w:val="24"/>
          <w:shd w:val="clear" w:color="auto" w:fill="FFFFFF"/>
        </w:rPr>
        <w:t>чеством дистанционного обучения, на мнение родителей повлияли следующие отрицательные факторы:</w:t>
      </w:r>
    </w:p>
    <w:p w:rsidR="00E40181" w:rsidRPr="00FC26DA" w:rsidRDefault="00E40181" w:rsidP="00522537">
      <w:pPr>
        <w:pStyle w:val="ac"/>
        <w:shd w:val="clear" w:color="auto" w:fill="FFFFFF"/>
        <w:spacing w:before="0" w:beforeAutospacing="0" w:after="0" w:afterAutospacing="0"/>
        <w:ind w:left="720"/>
        <w:jc w:val="both"/>
        <w:rPr>
          <w:rFonts w:ascii="Helvetica" w:hAnsi="Helvetica"/>
        </w:rPr>
      </w:pPr>
      <w:r w:rsidRPr="00FC26DA">
        <w:rPr>
          <w:rStyle w:val="a7"/>
        </w:rPr>
        <w:t>-</w:t>
      </w:r>
      <w:r w:rsidRPr="00FC26DA">
        <w:rPr>
          <w:rStyle w:val="apple-converted-space"/>
          <w:b/>
          <w:bCs/>
        </w:rPr>
        <w:t> </w:t>
      </w:r>
      <w:r w:rsidRPr="00FC26DA">
        <w:t>один компьютер на несколько учащихся в семье или низкие технические возможности;</w:t>
      </w:r>
    </w:p>
    <w:p w:rsidR="00E40181" w:rsidRPr="00FC26DA" w:rsidRDefault="00E40181" w:rsidP="00522537">
      <w:pPr>
        <w:pStyle w:val="ac"/>
        <w:shd w:val="clear" w:color="auto" w:fill="FFFFFF"/>
        <w:spacing w:before="0" w:beforeAutospacing="0" w:after="0" w:afterAutospacing="0"/>
        <w:ind w:left="720"/>
        <w:jc w:val="both"/>
        <w:rPr>
          <w:rFonts w:ascii="Helvetica" w:hAnsi="Helvetica"/>
        </w:rPr>
      </w:pPr>
      <w:r w:rsidRPr="00FC26DA">
        <w:rPr>
          <w:rStyle w:val="a7"/>
        </w:rPr>
        <w:t>-</w:t>
      </w:r>
      <w:r w:rsidRPr="00FC26DA">
        <w:rPr>
          <w:rStyle w:val="apple-converted-space"/>
        </w:rPr>
        <w:t> </w:t>
      </w:r>
      <w:r w:rsidRPr="00FC26DA">
        <w:t>использование смартфонов неудобно;</w:t>
      </w:r>
    </w:p>
    <w:p w:rsidR="00E40181" w:rsidRPr="00FC26DA" w:rsidRDefault="00E40181" w:rsidP="00522537">
      <w:pPr>
        <w:pStyle w:val="ac"/>
        <w:shd w:val="clear" w:color="auto" w:fill="FFFFFF"/>
        <w:spacing w:before="0" w:beforeAutospacing="0" w:after="0" w:afterAutospacing="0"/>
        <w:ind w:left="720"/>
        <w:jc w:val="both"/>
        <w:rPr>
          <w:rFonts w:ascii="Calibri" w:hAnsi="Calibri"/>
        </w:rPr>
      </w:pPr>
      <w:r w:rsidRPr="00FC26DA">
        <w:rPr>
          <w:rStyle w:val="a7"/>
        </w:rPr>
        <w:t>-</w:t>
      </w:r>
      <w:r w:rsidRPr="00FC26DA">
        <w:rPr>
          <w:rStyle w:val="apple-converted-space"/>
          <w:b/>
          <w:bCs/>
        </w:rPr>
        <w:t> </w:t>
      </w:r>
      <w:r w:rsidRPr="00FC26DA">
        <w:t xml:space="preserve"> отсутствие самостоятельности у обучающихся, в результате чего занятия растягиваются на весь день (в отсутствие родителей);</w:t>
      </w:r>
    </w:p>
    <w:p w:rsidR="00E40181" w:rsidRPr="00FC26DA" w:rsidRDefault="00E40181" w:rsidP="00522537">
      <w:pPr>
        <w:pStyle w:val="ac"/>
        <w:shd w:val="clear" w:color="auto" w:fill="FFFFFF"/>
        <w:spacing w:before="0" w:beforeAutospacing="0" w:after="0" w:afterAutospacing="0"/>
        <w:ind w:left="720"/>
        <w:jc w:val="both"/>
        <w:rPr>
          <w:rFonts w:ascii="Helvetica" w:hAnsi="Helvetica"/>
        </w:rPr>
      </w:pPr>
      <w:r w:rsidRPr="00FC26DA">
        <w:rPr>
          <w:rStyle w:val="a7"/>
        </w:rPr>
        <w:t>-</w:t>
      </w:r>
      <w:r w:rsidRPr="00FC26DA">
        <w:rPr>
          <w:rStyle w:val="apple-converted-space"/>
        </w:rPr>
        <w:t> </w:t>
      </w:r>
      <w:r w:rsidRPr="00FC26DA">
        <w:t>недостаточно общения между учащимися и педагогами.</w:t>
      </w:r>
    </w:p>
    <w:p w:rsidR="00E40181" w:rsidRPr="00A9292E" w:rsidRDefault="00E40181" w:rsidP="00522537">
      <w:pPr>
        <w:spacing w:after="0" w:line="240" w:lineRule="auto"/>
        <w:ind w:firstLine="851"/>
        <w:jc w:val="both"/>
        <w:rPr>
          <w:rFonts w:ascii="Times New Roman" w:hAnsi="Times New Roman"/>
          <w:color w:val="000000"/>
          <w:sz w:val="24"/>
          <w:szCs w:val="24"/>
          <w:shd w:val="clear" w:color="auto" w:fill="FFFFFF"/>
        </w:rPr>
      </w:pPr>
      <w:r w:rsidRPr="00A9292E">
        <w:rPr>
          <w:rFonts w:ascii="Times New Roman" w:hAnsi="Times New Roman"/>
          <w:color w:val="000000"/>
          <w:sz w:val="24"/>
          <w:szCs w:val="24"/>
          <w:shd w:val="clear" w:color="auto" w:fill="FFFFFF"/>
        </w:rPr>
        <w:t>2. В отличие от родителей, обучающиеся в целом дают положительную оценку ДО, 36% отмечают, что учиться им удобно в таком режиме.</w:t>
      </w:r>
    </w:p>
    <w:p w:rsidR="00E40181" w:rsidRDefault="00E40181" w:rsidP="00522537">
      <w:pPr>
        <w:spacing w:after="0" w:line="240" w:lineRule="auto"/>
        <w:ind w:firstLine="851"/>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3. </w:t>
      </w:r>
      <w:r w:rsidRPr="00A9292E">
        <w:rPr>
          <w:rFonts w:ascii="Times New Roman" w:hAnsi="Times New Roman"/>
          <w:color w:val="000000"/>
          <w:sz w:val="24"/>
          <w:szCs w:val="24"/>
          <w:shd w:val="clear" w:color="auto" w:fill="FFFFFF"/>
        </w:rPr>
        <w:t>Достоинствами дистанционной ф</w:t>
      </w:r>
      <w:r>
        <w:rPr>
          <w:rFonts w:ascii="Times New Roman" w:hAnsi="Times New Roman"/>
          <w:color w:val="000000"/>
          <w:sz w:val="24"/>
          <w:szCs w:val="24"/>
          <w:shd w:val="clear" w:color="auto" w:fill="FFFFFF"/>
        </w:rPr>
        <w:t>ормы обучения учащиеся называют</w:t>
      </w:r>
      <w:r w:rsidRPr="00A9292E">
        <w:rPr>
          <w:rFonts w:ascii="Times New Roman" w:hAnsi="Times New Roman"/>
          <w:color w:val="000000"/>
          <w:sz w:val="24"/>
          <w:szCs w:val="24"/>
          <w:shd w:val="clear" w:color="auto" w:fill="FFFFFF"/>
        </w:rPr>
        <w:t xml:space="preserve"> возможность дистанционно заниматься из дома</w:t>
      </w:r>
      <w:r>
        <w:rPr>
          <w:rFonts w:ascii="Times New Roman" w:hAnsi="Times New Roman"/>
          <w:color w:val="000000"/>
          <w:sz w:val="24"/>
          <w:szCs w:val="24"/>
          <w:shd w:val="clear" w:color="auto" w:fill="FFFFFF"/>
        </w:rPr>
        <w:t>,</w:t>
      </w:r>
      <w:r w:rsidRPr="00A9292E">
        <w:rPr>
          <w:rFonts w:ascii="Times New Roman" w:hAnsi="Times New Roman"/>
          <w:color w:val="000000"/>
          <w:sz w:val="24"/>
          <w:szCs w:val="24"/>
          <w:shd w:val="clear" w:color="auto" w:fill="FFFFFF"/>
        </w:rPr>
        <w:t xml:space="preserve"> индивидуальный темп обучения</w:t>
      </w:r>
      <w:r>
        <w:rPr>
          <w:rFonts w:ascii="Times New Roman" w:hAnsi="Times New Roman"/>
          <w:color w:val="000000"/>
          <w:sz w:val="24"/>
          <w:szCs w:val="24"/>
          <w:shd w:val="clear" w:color="auto" w:fill="FFFFFF"/>
        </w:rPr>
        <w:t xml:space="preserve">, </w:t>
      </w:r>
      <w:r w:rsidRPr="00A9292E">
        <w:rPr>
          <w:rFonts w:ascii="Times New Roman" w:hAnsi="Times New Roman"/>
          <w:color w:val="000000"/>
          <w:sz w:val="24"/>
          <w:szCs w:val="24"/>
          <w:shd w:val="clear" w:color="auto" w:fill="FFFFFF"/>
        </w:rPr>
        <w:t xml:space="preserve"> дополнительныйобъ</w:t>
      </w:r>
      <w:r w:rsidRPr="00A9292E">
        <w:rPr>
          <w:rFonts w:ascii="Times New Roman" w:hAnsi="Cambria Math"/>
          <w:color w:val="000000"/>
          <w:sz w:val="24"/>
          <w:szCs w:val="24"/>
          <w:shd w:val="clear" w:color="auto" w:fill="FFFFFF"/>
        </w:rPr>
        <w:t>ѐ</w:t>
      </w:r>
      <w:r w:rsidRPr="00A9292E">
        <w:rPr>
          <w:rFonts w:ascii="Times New Roman" w:hAnsi="Times New Roman"/>
          <w:color w:val="000000"/>
          <w:sz w:val="24"/>
          <w:szCs w:val="24"/>
          <w:shd w:val="clear" w:color="auto" w:fill="FFFFFF"/>
        </w:rPr>
        <w:t>м материала по предмету</w:t>
      </w:r>
      <w:r>
        <w:rPr>
          <w:rFonts w:ascii="Times New Roman" w:hAnsi="Times New Roman"/>
          <w:color w:val="000000"/>
          <w:sz w:val="24"/>
          <w:szCs w:val="24"/>
          <w:shd w:val="clear" w:color="auto" w:fill="FFFFFF"/>
        </w:rPr>
        <w:t>.</w:t>
      </w:r>
    </w:p>
    <w:p w:rsidR="00E40181" w:rsidRDefault="00E40181" w:rsidP="00522537">
      <w:pPr>
        <w:pStyle w:val="ac"/>
        <w:spacing w:before="0" w:beforeAutospacing="0" w:after="0" w:afterAutospacing="0"/>
        <w:ind w:right="170"/>
        <w:jc w:val="both"/>
        <w:rPr>
          <w:color w:val="000000"/>
          <w:sz w:val="31"/>
          <w:szCs w:val="31"/>
        </w:rPr>
      </w:pPr>
    </w:p>
    <w:p w:rsidR="00522537" w:rsidRDefault="00522537" w:rsidP="00E40181">
      <w:pPr>
        <w:spacing w:after="0" w:line="240" w:lineRule="auto"/>
        <w:ind w:firstLine="851"/>
        <w:jc w:val="center"/>
        <w:rPr>
          <w:rFonts w:ascii="Times New Roman" w:hAnsi="Times New Roman"/>
          <w:b/>
          <w:sz w:val="24"/>
          <w:szCs w:val="24"/>
        </w:rPr>
      </w:pPr>
      <w:r w:rsidRPr="000672DA">
        <w:rPr>
          <w:rFonts w:ascii="Times New Roman" w:hAnsi="Times New Roman"/>
          <w:b/>
          <w:sz w:val="24"/>
          <w:szCs w:val="24"/>
        </w:rPr>
        <w:t xml:space="preserve">ОБЩИЕ ВЫВОДЫ </w:t>
      </w:r>
      <w:r>
        <w:rPr>
          <w:rFonts w:ascii="Times New Roman" w:hAnsi="Times New Roman"/>
          <w:b/>
          <w:sz w:val="24"/>
          <w:szCs w:val="24"/>
        </w:rPr>
        <w:t>ПО ОРГАНИЗАЦИИ УЧЕБНОГО ПРОЦЕССА</w:t>
      </w:r>
    </w:p>
    <w:p w:rsidR="00E40181" w:rsidRDefault="00522537" w:rsidP="00E40181">
      <w:pPr>
        <w:spacing w:after="0" w:line="240" w:lineRule="auto"/>
        <w:ind w:firstLine="851"/>
        <w:jc w:val="center"/>
        <w:rPr>
          <w:rFonts w:ascii="Times New Roman" w:hAnsi="Times New Roman"/>
          <w:b/>
          <w:sz w:val="24"/>
          <w:szCs w:val="24"/>
        </w:rPr>
      </w:pPr>
      <w:r>
        <w:rPr>
          <w:rFonts w:ascii="Times New Roman" w:hAnsi="Times New Roman"/>
          <w:b/>
          <w:sz w:val="24"/>
          <w:szCs w:val="24"/>
        </w:rPr>
        <w:t xml:space="preserve"> В</w:t>
      </w:r>
      <w:r w:rsidRPr="000672DA">
        <w:rPr>
          <w:rFonts w:ascii="Times New Roman" w:hAnsi="Times New Roman"/>
          <w:b/>
          <w:sz w:val="24"/>
          <w:szCs w:val="24"/>
        </w:rPr>
        <w:t xml:space="preserve"> МАОУ «СОШ №10»</w:t>
      </w:r>
    </w:p>
    <w:p w:rsidR="00E40181" w:rsidRDefault="00E40181" w:rsidP="00E40181">
      <w:pPr>
        <w:pStyle w:val="ac"/>
        <w:spacing w:before="0" w:beforeAutospacing="0" w:after="0" w:afterAutospacing="0"/>
        <w:ind w:left="255" w:right="170"/>
        <w:jc w:val="both"/>
        <w:rPr>
          <w:color w:val="000000"/>
          <w:sz w:val="31"/>
          <w:szCs w:val="31"/>
        </w:rPr>
      </w:pP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Анализ результатов обучения за 2019/20 учебный год позволил выявить повышение качества знаний за год. Таким образом, с целью сохранения результатов обучения на всех уровнях поставлены следующие задачи на 2020-2021 учебный год:</w:t>
      </w:r>
    </w:p>
    <w:p w:rsidR="00E40181" w:rsidRPr="00381FE0" w:rsidRDefault="00E40181" w:rsidP="00E40181">
      <w:pPr>
        <w:pStyle w:val="ac"/>
        <w:spacing w:before="0" w:beforeAutospacing="0" w:after="0" w:afterAutospacing="0"/>
        <w:ind w:left="255" w:right="170"/>
        <w:jc w:val="both"/>
        <w:rPr>
          <w:color w:val="000000"/>
        </w:rPr>
      </w:pPr>
      <w:r w:rsidRPr="00381FE0">
        <w:rPr>
          <w:b/>
          <w:bCs/>
          <w:color w:val="000000"/>
        </w:rPr>
        <w:t>1. Учителям-предметникам:</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1.1. Усилить работу по организации контроля текущей успеваемости учащихся в 2020-2021 учебном году.</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1.2. Подводить предварительные итоги результатов обучения по истечении каждого учебного месяца.</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1.3. Совершенствовать качество проведения уроков, применяя новые, современные подходы, интерактивные формы обучения.</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1.4. Осуществлять индивидуальный и дифференцированный подход при организации самостоятельной работы на уроке, контроля усвоения знаний учащимися по отдельным темам (включать посильные индивидуальные задания слабоуспевающему ученику).</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1.5. Осуществлять мониторинг работы слабоуспевающих учащихся на уроке.</w:t>
      </w:r>
    </w:p>
    <w:p w:rsidR="00E40181" w:rsidRPr="00381FE0" w:rsidRDefault="00E40181" w:rsidP="00E40181">
      <w:pPr>
        <w:pStyle w:val="ac"/>
        <w:spacing w:before="0" w:beforeAutospacing="0" w:after="0" w:afterAutospacing="0"/>
        <w:ind w:left="255" w:right="170"/>
        <w:jc w:val="both"/>
        <w:rPr>
          <w:color w:val="000000"/>
        </w:rPr>
      </w:pPr>
      <w:r w:rsidRPr="00381FE0">
        <w:rPr>
          <w:b/>
          <w:bCs/>
          <w:color w:val="000000"/>
        </w:rPr>
        <w:t>2. Классным руководителям:</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lastRenderedPageBreak/>
        <w:t>2.1. Обеспечить тесное взаимодействие с учителями-предметниками в осуществлении контроля успеваемости учащихся в течение года.</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2.2. Своевременно информировать родителей (законных представителей) об успеваемости учащихся.</w:t>
      </w:r>
    </w:p>
    <w:p w:rsidR="00E40181" w:rsidRPr="00381FE0" w:rsidRDefault="00E40181" w:rsidP="00E40181">
      <w:pPr>
        <w:pStyle w:val="ac"/>
        <w:spacing w:before="0" w:beforeAutospacing="0" w:after="0" w:afterAutospacing="0"/>
        <w:ind w:left="255" w:right="170"/>
        <w:jc w:val="both"/>
        <w:rPr>
          <w:color w:val="000000"/>
        </w:rPr>
      </w:pPr>
      <w:r w:rsidRPr="00381FE0">
        <w:rPr>
          <w:b/>
          <w:bCs/>
          <w:color w:val="000000"/>
        </w:rPr>
        <w:t>3. Руководителям ШМО:</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3.1. Проанализировать результаты обучения учащихся за 2019/2</w:t>
      </w:r>
      <w:r>
        <w:rPr>
          <w:color w:val="000000"/>
        </w:rPr>
        <w:t>0 учебный год на заседаниях ШМО.</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3.2. Обсудить и принять необходимые меры, направленные на повышение качества знаний и успеваемости учащихся в 2020/21 учебном году.</w:t>
      </w:r>
    </w:p>
    <w:p w:rsidR="00E40181" w:rsidRPr="00381FE0" w:rsidRDefault="00E40181" w:rsidP="00E40181">
      <w:pPr>
        <w:pStyle w:val="ac"/>
        <w:spacing w:before="0" w:beforeAutospacing="0" w:after="0" w:afterAutospacing="0"/>
        <w:ind w:left="255" w:right="170"/>
        <w:jc w:val="both"/>
        <w:rPr>
          <w:color w:val="000000"/>
        </w:rPr>
      </w:pPr>
      <w:r w:rsidRPr="00381FE0">
        <w:rPr>
          <w:b/>
          <w:bCs/>
          <w:color w:val="000000"/>
        </w:rPr>
        <w:t>4. Заместителям директора по УР:</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4.1. Провести собеседование с учителями, имеющими низкие результаты качества обучения по предмету.</w:t>
      </w:r>
    </w:p>
    <w:p w:rsidR="00E40181" w:rsidRPr="00381FE0" w:rsidRDefault="00E40181" w:rsidP="00E40181">
      <w:pPr>
        <w:pStyle w:val="ac"/>
        <w:spacing w:before="0" w:beforeAutospacing="0" w:after="0" w:afterAutospacing="0"/>
        <w:ind w:left="255" w:right="170"/>
        <w:jc w:val="both"/>
        <w:rPr>
          <w:color w:val="000000"/>
        </w:rPr>
      </w:pPr>
      <w:r w:rsidRPr="00381FE0">
        <w:rPr>
          <w:color w:val="000000"/>
        </w:rPr>
        <w:t>4.2. Усилить контроль за организацией и проведением индивидуальной работы учителей с неуспевающими учащимися с целью недопущения неудовлетвори</w:t>
      </w:r>
      <w:r w:rsidRPr="00381FE0">
        <w:rPr>
          <w:color w:val="000000"/>
        </w:rPr>
        <w:softHyphen/>
        <w:t>тельных результатов обучения в 2020/21 учебном году.</w:t>
      </w:r>
    </w:p>
    <w:p w:rsidR="00E40181" w:rsidRPr="00236088" w:rsidRDefault="00E40181" w:rsidP="00E40181">
      <w:pPr>
        <w:spacing w:after="167"/>
        <w:jc w:val="both"/>
        <w:rPr>
          <w:bCs/>
          <w:color w:val="222222"/>
          <w:sz w:val="28"/>
          <w:szCs w:val="28"/>
        </w:rPr>
      </w:pPr>
    </w:p>
    <w:p w:rsidR="00E40181" w:rsidRPr="002C14BA" w:rsidRDefault="00FC26DA" w:rsidP="00522537">
      <w:pPr>
        <w:spacing w:after="0" w:line="240" w:lineRule="auto"/>
        <w:ind w:left="142"/>
        <w:jc w:val="center"/>
        <w:rPr>
          <w:rFonts w:ascii="Times New Roman" w:hAnsi="Times New Roman"/>
          <w:b/>
          <w:sz w:val="28"/>
          <w:szCs w:val="28"/>
        </w:rPr>
      </w:pPr>
      <w:r>
        <w:rPr>
          <w:rFonts w:ascii="Times New Roman" w:hAnsi="Times New Roman"/>
          <w:b/>
          <w:sz w:val="28"/>
          <w:szCs w:val="28"/>
        </w:rPr>
        <w:t>Задачи по организации учебного процесса на 2021 год</w:t>
      </w:r>
    </w:p>
    <w:p w:rsidR="00E40181" w:rsidRPr="000672DA" w:rsidRDefault="00E40181" w:rsidP="00522537">
      <w:pPr>
        <w:spacing w:after="0" w:line="240" w:lineRule="auto"/>
        <w:ind w:left="142"/>
        <w:jc w:val="both"/>
        <w:rPr>
          <w:rFonts w:ascii="Times New Roman" w:hAnsi="Times New Roman"/>
          <w:b/>
          <w:sz w:val="24"/>
          <w:szCs w:val="24"/>
        </w:rPr>
      </w:pPr>
    </w:p>
    <w:p w:rsidR="00E40181" w:rsidRDefault="00E40181" w:rsidP="00522537">
      <w:pPr>
        <w:spacing w:after="0" w:line="240" w:lineRule="auto"/>
        <w:jc w:val="both"/>
        <w:rPr>
          <w:rFonts w:ascii="Times New Roman" w:hAnsi="Times New Roman"/>
          <w:sz w:val="24"/>
          <w:szCs w:val="24"/>
        </w:rPr>
      </w:pPr>
      <w:r>
        <w:rPr>
          <w:rFonts w:ascii="Times New Roman" w:hAnsi="Times New Roman"/>
          <w:sz w:val="24"/>
          <w:szCs w:val="24"/>
        </w:rPr>
        <w:t xml:space="preserve">1) </w:t>
      </w:r>
      <w:r w:rsidRPr="008D1D69">
        <w:rPr>
          <w:rFonts w:ascii="Times New Roman" w:hAnsi="Times New Roman"/>
          <w:sz w:val="24"/>
          <w:szCs w:val="24"/>
        </w:rPr>
        <w:t>Обеспечить 100% результаты достижения показателей национального проекта «Образование»</w:t>
      </w:r>
      <w:r>
        <w:rPr>
          <w:rFonts w:ascii="Times New Roman" w:hAnsi="Times New Roman"/>
          <w:sz w:val="24"/>
          <w:szCs w:val="24"/>
        </w:rPr>
        <w:t>.</w:t>
      </w:r>
    </w:p>
    <w:p w:rsidR="00E40181" w:rsidRDefault="00E40181" w:rsidP="00522537">
      <w:pPr>
        <w:spacing w:after="0" w:line="240" w:lineRule="auto"/>
        <w:jc w:val="both"/>
        <w:rPr>
          <w:rFonts w:ascii="Times New Roman" w:hAnsi="Times New Roman"/>
          <w:sz w:val="24"/>
          <w:szCs w:val="24"/>
        </w:rPr>
      </w:pPr>
      <w:r>
        <w:rPr>
          <w:rFonts w:ascii="Times New Roman" w:hAnsi="Times New Roman"/>
          <w:sz w:val="24"/>
          <w:szCs w:val="24"/>
        </w:rPr>
        <w:t>2)</w:t>
      </w:r>
      <w:r w:rsidRPr="008D1D69">
        <w:rPr>
          <w:rFonts w:ascii="Times New Roman" w:hAnsi="Times New Roman"/>
          <w:sz w:val="24"/>
          <w:szCs w:val="24"/>
        </w:rPr>
        <w:t xml:space="preserve"> Повысить функциональную грамотность учащихся в рамках урочной деятельности в 1-11 классах, в рамках реализации курс</w:t>
      </w:r>
      <w:r>
        <w:rPr>
          <w:rFonts w:ascii="Times New Roman" w:hAnsi="Times New Roman"/>
          <w:sz w:val="24"/>
          <w:szCs w:val="24"/>
        </w:rPr>
        <w:t>а</w:t>
      </w:r>
      <w:r w:rsidRPr="008D1D69">
        <w:rPr>
          <w:rFonts w:ascii="Times New Roman" w:hAnsi="Times New Roman"/>
          <w:sz w:val="24"/>
          <w:szCs w:val="24"/>
        </w:rPr>
        <w:t xml:space="preserve"> внеурочной деятельности «Развитие функциональной грамотности обучающихся» в 5-9 классах.  </w:t>
      </w:r>
    </w:p>
    <w:p w:rsidR="00E40181" w:rsidRDefault="00E40181" w:rsidP="00522537">
      <w:pPr>
        <w:spacing w:after="0" w:line="240" w:lineRule="auto"/>
        <w:jc w:val="both"/>
        <w:rPr>
          <w:rFonts w:ascii="Times New Roman" w:hAnsi="Times New Roman"/>
          <w:sz w:val="24"/>
          <w:szCs w:val="24"/>
        </w:rPr>
      </w:pPr>
      <w:r>
        <w:rPr>
          <w:rFonts w:ascii="Times New Roman" w:hAnsi="Times New Roman"/>
          <w:sz w:val="24"/>
          <w:szCs w:val="24"/>
        </w:rPr>
        <w:t>3</w:t>
      </w:r>
      <w:r w:rsidRPr="008D1D69">
        <w:rPr>
          <w:rFonts w:ascii="Times New Roman" w:hAnsi="Times New Roman"/>
          <w:sz w:val="24"/>
          <w:szCs w:val="24"/>
        </w:rPr>
        <w:t xml:space="preserve">) Совершенствовать </w:t>
      </w:r>
      <w:proofErr w:type="spellStart"/>
      <w:r w:rsidRPr="008D1D69">
        <w:rPr>
          <w:rFonts w:ascii="Times New Roman" w:hAnsi="Times New Roman"/>
          <w:sz w:val="24"/>
          <w:szCs w:val="24"/>
        </w:rPr>
        <w:t>здоровьесберегающее</w:t>
      </w:r>
      <w:proofErr w:type="spellEnd"/>
      <w:r w:rsidRPr="008D1D69">
        <w:rPr>
          <w:rFonts w:ascii="Times New Roman" w:hAnsi="Times New Roman"/>
          <w:sz w:val="24"/>
          <w:szCs w:val="24"/>
        </w:rPr>
        <w:t xml:space="preserve"> пространство школы, как фактор развития физического потенциала обучающихся, формирования у них потребности и навыков здорового образа жизни через интеграцию базового и дополнительного образования. Обеспечить подготовку учащихся к сдаче норм ГТО.</w:t>
      </w:r>
    </w:p>
    <w:p w:rsidR="00E40181" w:rsidRDefault="00E40181" w:rsidP="00522537">
      <w:pPr>
        <w:spacing w:after="0" w:line="240" w:lineRule="auto"/>
        <w:jc w:val="both"/>
        <w:rPr>
          <w:rFonts w:ascii="Times New Roman" w:hAnsi="Times New Roman"/>
          <w:sz w:val="24"/>
          <w:szCs w:val="24"/>
        </w:rPr>
      </w:pPr>
      <w:r>
        <w:rPr>
          <w:rFonts w:ascii="Times New Roman" w:hAnsi="Times New Roman"/>
          <w:sz w:val="24"/>
          <w:szCs w:val="24"/>
        </w:rPr>
        <w:t xml:space="preserve"> 4) </w:t>
      </w:r>
      <w:r w:rsidRPr="008D1D69">
        <w:rPr>
          <w:rFonts w:ascii="Times New Roman" w:hAnsi="Times New Roman"/>
          <w:sz w:val="24"/>
          <w:szCs w:val="24"/>
        </w:rPr>
        <w:t xml:space="preserve">Повысить цифровую грамотность учащихся в рамках урочной деятельности в </w:t>
      </w:r>
      <w:r>
        <w:rPr>
          <w:rFonts w:ascii="Times New Roman" w:hAnsi="Times New Roman"/>
          <w:sz w:val="24"/>
          <w:szCs w:val="24"/>
        </w:rPr>
        <w:t>5</w:t>
      </w:r>
      <w:r w:rsidRPr="008D1D69">
        <w:rPr>
          <w:rFonts w:ascii="Times New Roman" w:hAnsi="Times New Roman"/>
          <w:sz w:val="24"/>
          <w:szCs w:val="24"/>
        </w:rPr>
        <w:t>-11 классах (уроки информатики), в рамках реализации курс</w:t>
      </w:r>
      <w:r>
        <w:rPr>
          <w:rFonts w:ascii="Times New Roman" w:hAnsi="Times New Roman"/>
          <w:sz w:val="24"/>
          <w:szCs w:val="24"/>
        </w:rPr>
        <w:t>ов</w:t>
      </w:r>
      <w:r w:rsidRPr="008D1D69">
        <w:rPr>
          <w:rFonts w:ascii="Times New Roman" w:hAnsi="Times New Roman"/>
          <w:sz w:val="24"/>
          <w:szCs w:val="24"/>
        </w:rPr>
        <w:t xml:space="preserve"> внеурочной деятельности «Информационная безопасность»</w:t>
      </w:r>
      <w:r>
        <w:rPr>
          <w:rFonts w:ascii="Times New Roman" w:hAnsi="Times New Roman"/>
          <w:sz w:val="24"/>
          <w:szCs w:val="24"/>
        </w:rPr>
        <w:t>,</w:t>
      </w:r>
      <w:r w:rsidRPr="008D1D69">
        <w:rPr>
          <w:rFonts w:ascii="Times New Roman" w:hAnsi="Times New Roman"/>
          <w:sz w:val="24"/>
          <w:szCs w:val="24"/>
        </w:rPr>
        <w:t xml:space="preserve"> «В мире информации»</w:t>
      </w:r>
      <w:r>
        <w:rPr>
          <w:rFonts w:ascii="Times New Roman" w:hAnsi="Times New Roman"/>
          <w:sz w:val="24"/>
          <w:szCs w:val="24"/>
        </w:rPr>
        <w:t>,а также</w:t>
      </w:r>
      <w:r w:rsidRPr="008D1D69">
        <w:rPr>
          <w:rFonts w:ascii="Times New Roman" w:hAnsi="Times New Roman"/>
          <w:sz w:val="24"/>
          <w:szCs w:val="24"/>
        </w:rPr>
        <w:t xml:space="preserve"> путем проведения тематических классных часов в 1-11 классах. </w:t>
      </w:r>
    </w:p>
    <w:p w:rsidR="00E40181" w:rsidRDefault="00E40181" w:rsidP="00522537">
      <w:pPr>
        <w:spacing w:after="0" w:line="240" w:lineRule="auto"/>
        <w:jc w:val="both"/>
        <w:rPr>
          <w:rFonts w:ascii="Times New Roman" w:hAnsi="Times New Roman"/>
          <w:sz w:val="24"/>
          <w:szCs w:val="24"/>
        </w:rPr>
      </w:pPr>
      <w:r>
        <w:rPr>
          <w:rFonts w:ascii="Times New Roman" w:hAnsi="Times New Roman"/>
          <w:sz w:val="24"/>
          <w:szCs w:val="24"/>
        </w:rPr>
        <w:t>5)</w:t>
      </w:r>
      <w:r w:rsidRPr="008D1D69">
        <w:rPr>
          <w:rFonts w:ascii="Times New Roman" w:hAnsi="Times New Roman"/>
          <w:sz w:val="24"/>
          <w:szCs w:val="24"/>
        </w:rPr>
        <w:t xml:space="preserve"> Обеспечить стабильные результаты показателей </w:t>
      </w:r>
      <w:proofErr w:type="spellStart"/>
      <w:r w:rsidRPr="008D1D69">
        <w:rPr>
          <w:rFonts w:ascii="Times New Roman" w:hAnsi="Times New Roman"/>
          <w:sz w:val="24"/>
          <w:szCs w:val="24"/>
        </w:rPr>
        <w:t>обученности</w:t>
      </w:r>
      <w:proofErr w:type="spellEnd"/>
      <w:r w:rsidRPr="008D1D69">
        <w:rPr>
          <w:rFonts w:ascii="Times New Roman" w:hAnsi="Times New Roman"/>
          <w:sz w:val="24"/>
          <w:szCs w:val="24"/>
        </w:rPr>
        <w:t xml:space="preserve"> на уровне ФГОС НОО и положительную динамику показателей </w:t>
      </w:r>
      <w:proofErr w:type="spellStart"/>
      <w:r w:rsidRPr="008D1D69">
        <w:rPr>
          <w:rFonts w:ascii="Times New Roman" w:hAnsi="Times New Roman"/>
          <w:sz w:val="24"/>
          <w:szCs w:val="24"/>
        </w:rPr>
        <w:t>обученности</w:t>
      </w:r>
      <w:proofErr w:type="spellEnd"/>
      <w:r w:rsidRPr="008D1D69">
        <w:rPr>
          <w:rFonts w:ascii="Times New Roman" w:hAnsi="Times New Roman"/>
          <w:sz w:val="24"/>
          <w:szCs w:val="24"/>
        </w:rPr>
        <w:t xml:space="preserve"> на уровне ФГОС ООО (1-9 классы), ФГОС СОО (10-11 классы) по всем предметам учебного плана за счет активного использования в образовательной деятельности современных образовательных технологий.</w:t>
      </w:r>
    </w:p>
    <w:p w:rsidR="00E40181" w:rsidRPr="00FC26DA" w:rsidRDefault="00E40181" w:rsidP="00522537">
      <w:pPr>
        <w:spacing w:after="0" w:line="240" w:lineRule="auto"/>
        <w:jc w:val="both"/>
        <w:rPr>
          <w:rFonts w:ascii="Times New Roman" w:hAnsi="Times New Roman"/>
          <w:sz w:val="24"/>
          <w:szCs w:val="24"/>
        </w:rPr>
      </w:pPr>
      <w:r w:rsidRPr="00FC26DA">
        <w:rPr>
          <w:rFonts w:ascii="Times New Roman" w:hAnsi="Times New Roman"/>
          <w:sz w:val="24"/>
          <w:szCs w:val="24"/>
        </w:rPr>
        <w:t xml:space="preserve">6)Обеспечить высокий уровень </w:t>
      </w:r>
      <w:proofErr w:type="spellStart"/>
      <w:r w:rsidRPr="00FC26DA">
        <w:rPr>
          <w:rFonts w:ascii="Times New Roman" w:hAnsi="Times New Roman"/>
          <w:sz w:val="24"/>
          <w:szCs w:val="24"/>
        </w:rPr>
        <w:t>сформированности</w:t>
      </w:r>
      <w:proofErr w:type="spellEnd"/>
      <w:r w:rsidRPr="00FC26DA">
        <w:rPr>
          <w:rFonts w:ascii="Times New Roman" w:hAnsi="Times New Roman"/>
          <w:sz w:val="24"/>
          <w:szCs w:val="24"/>
        </w:rPr>
        <w:t xml:space="preserve"> у учащихся качеств личности, необходимых для успешной социализации, самореализации и адаптации в социуме, самоопределения учащихся в выборе целей и содержания своей деятельности, развитие детско-юношеских инициатив, лидерских качеств учащихся через организационн</w:t>
      </w:r>
      <w:proofErr w:type="gramStart"/>
      <w:r w:rsidRPr="00FC26DA">
        <w:rPr>
          <w:rFonts w:ascii="Times New Roman" w:hAnsi="Times New Roman"/>
          <w:sz w:val="24"/>
          <w:szCs w:val="24"/>
        </w:rPr>
        <w:t>о-</w:t>
      </w:r>
      <w:proofErr w:type="gramEnd"/>
      <w:r w:rsidRPr="00FC26DA">
        <w:rPr>
          <w:rFonts w:ascii="Times New Roman" w:hAnsi="Times New Roman"/>
          <w:sz w:val="24"/>
          <w:szCs w:val="24"/>
        </w:rPr>
        <w:t xml:space="preserve"> методическую поддержку детских и молодежных общественных объединений и организаций, общественно значимых инициатив, активное участие в ученическом самоуправлении.</w:t>
      </w:r>
    </w:p>
    <w:p w:rsidR="00E40181" w:rsidRPr="00FC26DA" w:rsidRDefault="00E40181" w:rsidP="00522537">
      <w:pPr>
        <w:spacing w:after="0" w:line="240" w:lineRule="auto"/>
        <w:jc w:val="both"/>
        <w:rPr>
          <w:rFonts w:ascii="Times New Roman" w:eastAsia="Times New Roman" w:hAnsi="Times New Roman"/>
          <w:b/>
          <w:color w:val="1D1B11"/>
          <w:sz w:val="24"/>
          <w:szCs w:val="24"/>
          <w:lang w:eastAsia="ru-RU"/>
        </w:rPr>
      </w:pPr>
      <w:r w:rsidRPr="00FC26DA">
        <w:rPr>
          <w:rFonts w:ascii="Times New Roman" w:hAnsi="Times New Roman"/>
          <w:sz w:val="24"/>
          <w:szCs w:val="24"/>
        </w:rPr>
        <w:t xml:space="preserve">7) Совершенствовать систему поддержки одаренных детей. Продолжить работу по созданию условий для реализации личных творческих способностей одаренных детей в процессе исследовательской и поисковой деятельности за счёт стимулирования творческой инновационной деятельности учреждения, профессионального роста педагогов, активизации их творческого потенциала, повышения эффективности учебных и </w:t>
      </w:r>
      <w:proofErr w:type="spellStart"/>
      <w:r w:rsidRPr="00FC26DA">
        <w:rPr>
          <w:rFonts w:ascii="Times New Roman" w:hAnsi="Times New Roman"/>
          <w:sz w:val="24"/>
          <w:szCs w:val="24"/>
        </w:rPr>
        <w:t>внеучебных</w:t>
      </w:r>
      <w:proofErr w:type="spellEnd"/>
      <w:r w:rsidRPr="00FC26DA">
        <w:rPr>
          <w:rFonts w:ascii="Times New Roman" w:hAnsi="Times New Roman"/>
          <w:sz w:val="24"/>
          <w:szCs w:val="24"/>
        </w:rPr>
        <w:t xml:space="preserve"> занятий.</w:t>
      </w:r>
    </w:p>
    <w:p w:rsidR="00C654A1" w:rsidRDefault="00C654A1" w:rsidP="00723AF9">
      <w:pPr>
        <w:spacing w:after="0" w:line="240" w:lineRule="auto"/>
        <w:jc w:val="center"/>
        <w:rPr>
          <w:rFonts w:ascii="Times New Roman" w:hAnsi="Times New Roman"/>
          <w:b/>
          <w:sz w:val="24"/>
          <w:szCs w:val="24"/>
          <w:u w:val="single"/>
        </w:rPr>
      </w:pPr>
    </w:p>
    <w:p w:rsidR="00C654A1" w:rsidRDefault="00C654A1" w:rsidP="00723AF9">
      <w:pPr>
        <w:spacing w:after="0" w:line="240" w:lineRule="auto"/>
        <w:jc w:val="center"/>
        <w:rPr>
          <w:rFonts w:ascii="Times New Roman" w:hAnsi="Times New Roman"/>
          <w:b/>
          <w:sz w:val="24"/>
          <w:szCs w:val="24"/>
          <w:u w:val="single"/>
        </w:rPr>
      </w:pPr>
    </w:p>
    <w:p w:rsidR="00C654A1" w:rsidRDefault="00C654A1" w:rsidP="00723AF9">
      <w:pPr>
        <w:spacing w:after="0" w:line="240" w:lineRule="auto"/>
        <w:jc w:val="center"/>
        <w:rPr>
          <w:rFonts w:ascii="Times New Roman" w:hAnsi="Times New Roman"/>
          <w:b/>
          <w:sz w:val="24"/>
          <w:szCs w:val="24"/>
          <w:u w:val="single"/>
        </w:rPr>
      </w:pPr>
    </w:p>
    <w:p w:rsidR="002C75EA" w:rsidRPr="00522537" w:rsidRDefault="002C75EA" w:rsidP="00522537">
      <w:pPr>
        <w:spacing w:after="0" w:line="240" w:lineRule="auto"/>
        <w:jc w:val="center"/>
        <w:rPr>
          <w:rFonts w:ascii="Times New Roman" w:hAnsi="Times New Roman"/>
          <w:b/>
          <w:sz w:val="28"/>
          <w:szCs w:val="28"/>
        </w:rPr>
      </w:pPr>
      <w:r w:rsidRPr="00522537">
        <w:rPr>
          <w:rFonts w:ascii="Times New Roman" w:hAnsi="Times New Roman"/>
          <w:b/>
          <w:sz w:val="28"/>
          <w:szCs w:val="28"/>
        </w:rPr>
        <w:t>Воспитательная работа в МАОУ «СОШ №10»</w:t>
      </w:r>
    </w:p>
    <w:p w:rsidR="002C75EA" w:rsidRPr="002C75EA" w:rsidRDefault="002C75EA" w:rsidP="00522537">
      <w:pPr>
        <w:spacing w:after="0" w:line="240" w:lineRule="auto"/>
        <w:ind w:left="720"/>
        <w:jc w:val="center"/>
        <w:rPr>
          <w:rFonts w:ascii="Times New Roman" w:hAnsi="Times New Roman"/>
          <w:b/>
          <w:bCs/>
          <w:sz w:val="24"/>
          <w:szCs w:val="24"/>
        </w:rPr>
      </w:pPr>
    </w:p>
    <w:p w:rsidR="002C75EA" w:rsidRPr="002C75EA" w:rsidRDefault="002C75EA" w:rsidP="00522537">
      <w:pPr>
        <w:spacing w:after="0" w:line="240" w:lineRule="auto"/>
        <w:ind w:left="720"/>
        <w:jc w:val="center"/>
        <w:rPr>
          <w:rFonts w:ascii="Times New Roman" w:hAnsi="Times New Roman"/>
          <w:b/>
          <w:bCs/>
          <w:i/>
          <w:sz w:val="24"/>
          <w:szCs w:val="24"/>
        </w:rPr>
      </w:pPr>
      <w:r w:rsidRPr="002C75EA">
        <w:rPr>
          <w:rFonts w:ascii="Times New Roman" w:hAnsi="Times New Roman"/>
          <w:b/>
          <w:bCs/>
          <w:i/>
          <w:sz w:val="24"/>
          <w:szCs w:val="24"/>
        </w:rPr>
        <w:t>Программа воспитания и социализации обучающихся</w:t>
      </w:r>
    </w:p>
    <w:p w:rsidR="002C75EA" w:rsidRPr="002C75EA" w:rsidRDefault="002C75EA" w:rsidP="00522537">
      <w:pPr>
        <w:spacing w:after="0" w:line="240" w:lineRule="auto"/>
        <w:ind w:left="720"/>
        <w:jc w:val="center"/>
        <w:rPr>
          <w:rFonts w:ascii="Times New Roman" w:hAnsi="Times New Roman"/>
          <w:b/>
          <w:bCs/>
          <w:i/>
          <w:sz w:val="24"/>
          <w:szCs w:val="24"/>
        </w:rPr>
      </w:pPr>
      <w:r w:rsidRPr="002C75EA">
        <w:rPr>
          <w:rFonts w:ascii="Times New Roman" w:hAnsi="Times New Roman"/>
          <w:b/>
          <w:bCs/>
          <w:i/>
          <w:sz w:val="24"/>
          <w:szCs w:val="24"/>
        </w:rPr>
        <w:t>МАОУ «СОШ №10»</w:t>
      </w:r>
    </w:p>
    <w:p w:rsidR="002C75EA" w:rsidRPr="002C75EA" w:rsidRDefault="002C75EA" w:rsidP="00522537">
      <w:pPr>
        <w:spacing w:after="0" w:line="240" w:lineRule="auto"/>
        <w:ind w:left="720"/>
        <w:jc w:val="center"/>
        <w:rPr>
          <w:rFonts w:ascii="Times New Roman" w:hAnsi="Times New Roman"/>
          <w:b/>
          <w:i/>
          <w:sz w:val="24"/>
          <w:szCs w:val="24"/>
        </w:rPr>
      </w:pPr>
      <w:r w:rsidRPr="002C75EA">
        <w:rPr>
          <w:rFonts w:ascii="Times New Roman" w:hAnsi="Times New Roman"/>
          <w:b/>
          <w:bCs/>
          <w:i/>
          <w:sz w:val="24"/>
          <w:szCs w:val="24"/>
        </w:rPr>
        <w:t xml:space="preserve"> «7 дорог к твоему  успеху»</w:t>
      </w:r>
      <w:r w:rsidRPr="002C75EA">
        <w:rPr>
          <w:rFonts w:ascii="Times New Roman" w:hAnsi="Times New Roman"/>
          <w:b/>
          <w:i/>
          <w:sz w:val="24"/>
          <w:szCs w:val="24"/>
        </w:rPr>
        <w:t xml:space="preserve"> </w:t>
      </w:r>
    </w:p>
    <w:p w:rsidR="002C75EA" w:rsidRPr="002C75EA" w:rsidRDefault="002C75EA" w:rsidP="002C75EA">
      <w:pPr>
        <w:autoSpaceDE w:val="0"/>
        <w:autoSpaceDN w:val="0"/>
        <w:adjustRightInd w:val="0"/>
        <w:spacing w:after="0" w:line="240" w:lineRule="auto"/>
        <w:ind w:right="374"/>
        <w:jc w:val="both"/>
        <w:rPr>
          <w:rFonts w:ascii="Times New Roman" w:hAnsi="Times New Roman"/>
          <w:b/>
          <w:color w:val="1D1B11"/>
          <w:sz w:val="24"/>
          <w:szCs w:val="24"/>
        </w:rPr>
      </w:pPr>
      <w:r w:rsidRPr="002C75EA">
        <w:rPr>
          <w:rFonts w:ascii="Times New Roman" w:hAnsi="Times New Roman"/>
          <w:bCs/>
          <w:color w:val="1D1B11"/>
          <w:sz w:val="24"/>
          <w:szCs w:val="24"/>
        </w:rPr>
        <w:t>В 2020 учебном  году воспитательная деятельность была направлена на осуществление следующей</w:t>
      </w:r>
      <w:r w:rsidRPr="002C75EA">
        <w:rPr>
          <w:rFonts w:ascii="Times New Roman" w:hAnsi="Times New Roman"/>
          <w:b/>
          <w:bCs/>
          <w:color w:val="1D1B11"/>
          <w:sz w:val="24"/>
          <w:szCs w:val="24"/>
        </w:rPr>
        <w:t xml:space="preserve"> цели</w:t>
      </w:r>
      <w:r w:rsidRPr="002C75EA">
        <w:rPr>
          <w:rFonts w:ascii="Times New Roman" w:hAnsi="Times New Roman"/>
          <w:b/>
          <w:bCs/>
          <w:i/>
          <w:color w:val="1D1B11"/>
          <w:sz w:val="24"/>
          <w:szCs w:val="24"/>
        </w:rPr>
        <w:t xml:space="preserve">:  </w:t>
      </w:r>
      <w:r w:rsidRPr="002C75EA">
        <w:rPr>
          <w:rFonts w:ascii="Times New Roman" w:hAnsi="Times New Roman"/>
          <w:b/>
          <w:color w:val="1D1B11"/>
          <w:sz w:val="24"/>
          <w:szCs w:val="24"/>
        </w:rPr>
        <w:t>создание воспитательной среды, способствующей развитию способностей каждого ученика, осознанному выбору жизненного пути и успешной социализации в обществе,  испытывающей потребность в творчестве и в самореализации, стремящейся к самоанализу и рефлексии, умеющей принимать решения и отвечать за свои поступки.</w:t>
      </w:r>
    </w:p>
    <w:p w:rsidR="002C75EA" w:rsidRPr="002C75EA" w:rsidRDefault="002C75EA" w:rsidP="002C75EA">
      <w:pPr>
        <w:pStyle w:val="ac"/>
        <w:shd w:val="clear" w:color="auto" w:fill="FFFFFF"/>
        <w:spacing w:before="0" w:beforeAutospacing="0" w:after="0" w:afterAutospacing="0"/>
        <w:jc w:val="both"/>
        <w:rPr>
          <w:rStyle w:val="af7"/>
          <w:bCs/>
          <w:i w:val="0"/>
        </w:rPr>
      </w:pPr>
    </w:p>
    <w:p w:rsidR="002C75EA" w:rsidRPr="002C75EA" w:rsidRDefault="002C75EA" w:rsidP="002C75EA">
      <w:pPr>
        <w:spacing w:after="0" w:line="240" w:lineRule="auto"/>
        <w:jc w:val="center"/>
        <w:rPr>
          <w:rFonts w:ascii="Times New Roman" w:hAnsi="Times New Roman"/>
          <w:b/>
          <w:bCs/>
          <w:kern w:val="36"/>
          <w:sz w:val="24"/>
          <w:szCs w:val="24"/>
        </w:rPr>
      </w:pPr>
      <w:r w:rsidRPr="002C75EA">
        <w:rPr>
          <w:rFonts w:ascii="Times New Roman" w:hAnsi="Times New Roman"/>
          <w:b/>
          <w:bCs/>
          <w:kern w:val="36"/>
          <w:sz w:val="24"/>
          <w:szCs w:val="24"/>
        </w:rPr>
        <w:t>Задачи воспитательной работы</w:t>
      </w:r>
      <w:proofErr w:type="gramStart"/>
      <w:r w:rsidRPr="002C75EA">
        <w:rPr>
          <w:rFonts w:ascii="Times New Roman" w:hAnsi="Times New Roman"/>
          <w:b/>
          <w:bCs/>
          <w:kern w:val="36"/>
          <w:sz w:val="24"/>
          <w:szCs w:val="24"/>
        </w:rPr>
        <w:t xml:space="preserve"> :</w:t>
      </w:r>
      <w:proofErr w:type="gramEnd"/>
    </w:p>
    <w:p w:rsidR="002C75EA" w:rsidRPr="002C75EA" w:rsidRDefault="002C75EA" w:rsidP="002C75EA">
      <w:pPr>
        <w:tabs>
          <w:tab w:val="num" w:pos="0"/>
        </w:tabs>
        <w:spacing w:after="0" w:line="240" w:lineRule="auto"/>
        <w:jc w:val="both"/>
        <w:rPr>
          <w:rFonts w:ascii="Times New Roman" w:hAnsi="Times New Roman"/>
          <w:b/>
          <w:bCs/>
          <w:kern w:val="36"/>
          <w:sz w:val="24"/>
          <w:szCs w:val="24"/>
        </w:rPr>
      </w:pPr>
    </w:p>
    <w:p w:rsidR="002C75EA" w:rsidRPr="002C75EA" w:rsidRDefault="002C75EA" w:rsidP="002C75EA">
      <w:pPr>
        <w:numPr>
          <w:ilvl w:val="0"/>
          <w:numId w:val="29"/>
        </w:numPr>
        <w:spacing w:after="0" w:line="240" w:lineRule="auto"/>
        <w:jc w:val="both"/>
        <w:rPr>
          <w:rFonts w:ascii="Times New Roman" w:hAnsi="Times New Roman"/>
          <w:color w:val="000000"/>
          <w:sz w:val="24"/>
          <w:szCs w:val="24"/>
        </w:rPr>
      </w:pPr>
      <w:r w:rsidRPr="002C75EA">
        <w:rPr>
          <w:rFonts w:ascii="Times New Roman" w:hAnsi="Times New Roman"/>
          <w:bCs/>
          <w:iCs/>
          <w:kern w:val="36"/>
          <w:sz w:val="24"/>
          <w:szCs w:val="24"/>
        </w:rPr>
        <w:t>содействовать формированию сознательного отношения учащихся к своему здоровью и  в освоении ценностей общества, в котором они живут</w:t>
      </w:r>
      <w:r w:rsidRPr="002C75EA">
        <w:rPr>
          <w:rFonts w:ascii="Times New Roman" w:hAnsi="Times New Roman"/>
          <w:bCs/>
          <w:color w:val="000000"/>
          <w:sz w:val="24"/>
          <w:szCs w:val="24"/>
        </w:rPr>
        <w:t>;</w:t>
      </w:r>
    </w:p>
    <w:p w:rsidR="002C75EA" w:rsidRPr="002C75EA" w:rsidRDefault="002C75EA" w:rsidP="002C75EA">
      <w:pPr>
        <w:pStyle w:val="af6"/>
        <w:numPr>
          <w:ilvl w:val="0"/>
          <w:numId w:val="29"/>
        </w:numPr>
        <w:spacing w:after="0" w:line="240" w:lineRule="auto"/>
        <w:jc w:val="both"/>
        <w:rPr>
          <w:rFonts w:ascii="Times New Roman" w:hAnsi="Times New Roman" w:cs="Times New Roman"/>
          <w:bCs/>
          <w:kern w:val="36"/>
          <w:sz w:val="24"/>
          <w:szCs w:val="24"/>
        </w:rPr>
      </w:pPr>
      <w:r w:rsidRPr="002C75EA">
        <w:rPr>
          <w:rFonts w:ascii="Times New Roman" w:hAnsi="Times New Roman" w:cs="Times New Roman"/>
          <w:bCs/>
          <w:iCs/>
          <w:kern w:val="36"/>
          <w:sz w:val="24"/>
          <w:szCs w:val="24"/>
        </w:rPr>
        <w:t>формировать гражданско-патриотическое сознание,  развивать чувства сопричастности к истории малой родины, Отечества;</w:t>
      </w:r>
    </w:p>
    <w:p w:rsidR="002C75EA" w:rsidRPr="002C75EA" w:rsidRDefault="002C75EA" w:rsidP="002C75EA">
      <w:pPr>
        <w:numPr>
          <w:ilvl w:val="0"/>
          <w:numId w:val="29"/>
        </w:numPr>
        <w:spacing w:after="0" w:line="240" w:lineRule="auto"/>
        <w:jc w:val="both"/>
        <w:rPr>
          <w:rFonts w:ascii="Times New Roman" w:hAnsi="Times New Roman"/>
          <w:color w:val="000000"/>
          <w:sz w:val="24"/>
          <w:szCs w:val="24"/>
        </w:rPr>
      </w:pPr>
      <w:r w:rsidRPr="002C75EA">
        <w:rPr>
          <w:rFonts w:ascii="Times New Roman" w:hAnsi="Times New Roman"/>
          <w:bCs/>
          <w:iCs/>
          <w:kern w:val="36"/>
          <w:sz w:val="24"/>
          <w:szCs w:val="24"/>
        </w:rPr>
        <w:t>продолжать формировать и развивать систему работы с родителями и общественностью;</w:t>
      </w:r>
    </w:p>
    <w:p w:rsidR="002C75EA" w:rsidRPr="002C75EA" w:rsidRDefault="002C75EA" w:rsidP="002C75EA">
      <w:pPr>
        <w:pStyle w:val="af6"/>
        <w:numPr>
          <w:ilvl w:val="0"/>
          <w:numId w:val="29"/>
        </w:numPr>
        <w:spacing w:after="0" w:line="240" w:lineRule="auto"/>
        <w:jc w:val="both"/>
        <w:rPr>
          <w:rFonts w:ascii="Times New Roman" w:hAnsi="Times New Roman" w:cs="Times New Roman"/>
          <w:bCs/>
          <w:kern w:val="36"/>
          <w:sz w:val="24"/>
          <w:szCs w:val="24"/>
        </w:rPr>
      </w:pPr>
      <w:r w:rsidRPr="002C75EA">
        <w:rPr>
          <w:rFonts w:ascii="Times New Roman" w:hAnsi="Times New Roman" w:cs="Times New Roman"/>
          <w:bCs/>
          <w:iCs/>
          <w:kern w:val="36"/>
          <w:sz w:val="24"/>
          <w:szCs w:val="24"/>
        </w:rPr>
        <w:t>активизировать участие детей в конкурсах, фестивалях разного уровня, воспитывать активную жизненную позицию через творческую и проектную деятельность;</w:t>
      </w:r>
    </w:p>
    <w:p w:rsidR="002C75EA" w:rsidRPr="002C75EA" w:rsidRDefault="002C75EA" w:rsidP="002C75EA">
      <w:pPr>
        <w:pStyle w:val="af6"/>
        <w:numPr>
          <w:ilvl w:val="0"/>
          <w:numId w:val="29"/>
        </w:numPr>
        <w:spacing w:after="0" w:line="240" w:lineRule="auto"/>
        <w:jc w:val="both"/>
        <w:rPr>
          <w:rFonts w:ascii="Times New Roman" w:hAnsi="Times New Roman" w:cs="Times New Roman"/>
          <w:bCs/>
          <w:kern w:val="36"/>
          <w:sz w:val="24"/>
          <w:szCs w:val="24"/>
        </w:rPr>
      </w:pPr>
      <w:r w:rsidRPr="002C75EA">
        <w:rPr>
          <w:rFonts w:ascii="Times New Roman" w:hAnsi="Times New Roman" w:cs="Times New Roman"/>
          <w:bCs/>
          <w:iCs/>
          <w:kern w:val="36"/>
          <w:sz w:val="24"/>
          <w:szCs w:val="24"/>
        </w:rPr>
        <w:t>систематизировать накопленный опыт воспитательной работы классных руководителей;</w:t>
      </w:r>
    </w:p>
    <w:p w:rsidR="002C75EA" w:rsidRPr="002C75EA" w:rsidRDefault="002C75EA" w:rsidP="002C75EA">
      <w:pPr>
        <w:pStyle w:val="af6"/>
        <w:numPr>
          <w:ilvl w:val="0"/>
          <w:numId w:val="29"/>
        </w:numPr>
        <w:spacing w:after="0" w:line="240" w:lineRule="auto"/>
        <w:jc w:val="both"/>
        <w:rPr>
          <w:rFonts w:ascii="Times New Roman" w:hAnsi="Times New Roman" w:cs="Times New Roman"/>
          <w:bCs/>
          <w:kern w:val="36"/>
          <w:sz w:val="24"/>
          <w:szCs w:val="24"/>
        </w:rPr>
      </w:pPr>
      <w:r w:rsidRPr="002C75EA">
        <w:rPr>
          <w:rFonts w:ascii="Times New Roman" w:hAnsi="Times New Roman" w:cs="Times New Roman"/>
          <w:bCs/>
          <w:iCs/>
          <w:kern w:val="36"/>
          <w:sz w:val="24"/>
          <w:szCs w:val="24"/>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w:t>
      </w:r>
    </w:p>
    <w:p w:rsidR="002C75EA" w:rsidRPr="002C75EA" w:rsidRDefault="002C75EA" w:rsidP="002C75EA">
      <w:pPr>
        <w:pStyle w:val="af6"/>
        <w:numPr>
          <w:ilvl w:val="0"/>
          <w:numId w:val="29"/>
        </w:numPr>
        <w:spacing w:after="0" w:line="240" w:lineRule="auto"/>
        <w:jc w:val="both"/>
        <w:rPr>
          <w:rFonts w:ascii="Times New Roman" w:hAnsi="Times New Roman" w:cs="Times New Roman"/>
          <w:bCs/>
          <w:kern w:val="36"/>
          <w:sz w:val="24"/>
          <w:szCs w:val="24"/>
        </w:rPr>
      </w:pPr>
      <w:r w:rsidRPr="002C75EA">
        <w:rPr>
          <w:rFonts w:ascii="Times New Roman" w:hAnsi="Times New Roman" w:cs="Times New Roman"/>
          <w:bCs/>
          <w:iCs/>
          <w:kern w:val="36"/>
          <w:sz w:val="24"/>
          <w:szCs w:val="24"/>
        </w:rPr>
        <w:t>проводить профилактику асоциальных явлений в детской и подростковой среде;</w:t>
      </w:r>
    </w:p>
    <w:p w:rsidR="002C75EA" w:rsidRPr="002C75EA" w:rsidRDefault="002C75EA" w:rsidP="002C75EA">
      <w:pPr>
        <w:numPr>
          <w:ilvl w:val="0"/>
          <w:numId w:val="29"/>
        </w:numPr>
        <w:spacing w:after="0" w:line="240" w:lineRule="auto"/>
        <w:jc w:val="both"/>
        <w:rPr>
          <w:rFonts w:ascii="Times New Roman" w:hAnsi="Times New Roman"/>
          <w:color w:val="000000"/>
          <w:sz w:val="24"/>
          <w:szCs w:val="24"/>
        </w:rPr>
      </w:pPr>
      <w:r w:rsidRPr="002C75EA">
        <w:rPr>
          <w:rFonts w:ascii="Times New Roman" w:hAnsi="Times New Roman"/>
          <w:bCs/>
          <w:color w:val="000000"/>
          <w:sz w:val="24"/>
          <w:szCs w:val="24"/>
        </w:rPr>
        <w:t>продолжить работу по созданию условий для активного и полезного взаимодействия школы и семьи по вопросам воспитания учащихся;</w:t>
      </w:r>
    </w:p>
    <w:p w:rsidR="002C75EA" w:rsidRPr="002C75EA" w:rsidRDefault="002C75EA" w:rsidP="002C75EA">
      <w:pPr>
        <w:numPr>
          <w:ilvl w:val="0"/>
          <w:numId w:val="29"/>
        </w:numPr>
        <w:spacing w:after="0" w:line="240" w:lineRule="auto"/>
        <w:jc w:val="both"/>
        <w:rPr>
          <w:rFonts w:ascii="Times New Roman" w:hAnsi="Times New Roman"/>
          <w:color w:val="000000"/>
          <w:sz w:val="24"/>
          <w:szCs w:val="24"/>
        </w:rPr>
      </w:pPr>
      <w:r w:rsidRPr="002C75EA">
        <w:rPr>
          <w:rFonts w:ascii="Times New Roman" w:hAnsi="Times New Roman"/>
          <w:bCs/>
          <w:color w:val="000000"/>
          <w:sz w:val="24"/>
          <w:szCs w:val="24"/>
        </w:rPr>
        <w:t>создать благоприятные условия для профессиональной ориентации учащихся, их самореализации и социализации.</w:t>
      </w:r>
    </w:p>
    <w:p w:rsidR="002C75EA" w:rsidRPr="002C75EA" w:rsidRDefault="002C75EA" w:rsidP="002C75EA">
      <w:pPr>
        <w:numPr>
          <w:ilvl w:val="0"/>
          <w:numId w:val="29"/>
        </w:numPr>
        <w:spacing w:after="0" w:line="240" w:lineRule="auto"/>
        <w:jc w:val="both"/>
        <w:rPr>
          <w:rFonts w:ascii="Times New Roman" w:hAnsi="Times New Roman"/>
          <w:color w:val="000000"/>
          <w:sz w:val="24"/>
          <w:szCs w:val="24"/>
        </w:rPr>
      </w:pPr>
      <w:r w:rsidRPr="002C75EA">
        <w:rPr>
          <w:rFonts w:ascii="Times New Roman" w:hAnsi="Times New Roman"/>
          <w:bCs/>
          <w:color w:val="000000"/>
          <w:sz w:val="24"/>
          <w:szCs w:val="24"/>
        </w:rPr>
        <w:t>способствовать развитию у учащихся экологической культуры, бережного отношения к природе; развивать у школьников стремление беречь и охранять природу.</w:t>
      </w:r>
    </w:p>
    <w:p w:rsidR="002C75EA" w:rsidRPr="002C75EA" w:rsidRDefault="002C75EA" w:rsidP="002C75EA">
      <w:pPr>
        <w:spacing w:after="0" w:line="240" w:lineRule="auto"/>
        <w:jc w:val="center"/>
        <w:rPr>
          <w:rFonts w:ascii="Times New Roman" w:hAnsi="Times New Roman"/>
          <w:b/>
          <w:sz w:val="24"/>
          <w:szCs w:val="24"/>
        </w:rPr>
      </w:pPr>
    </w:p>
    <w:p w:rsidR="002C75EA" w:rsidRPr="002C75EA" w:rsidRDefault="002C75EA" w:rsidP="002C75EA">
      <w:pPr>
        <w:spacing w:after="0" w:line="240" w:lineRule="auto"/>
        <w:jc w:val="center"/>
        <w:rPr>
          <w:rStyle w:val="af7"/>
          <w:b/>
          <w:i w:val="0"/>
          <w:iCs/>
          <w:sz w:val="24"/>
          <w:szCs w:val="24"/>
        </w:rPr>
      </w:pPr>
      <w:r w:rsidRPr="002C75EA">
        <w:rPr>
          <w:rFonts w:ascii="Times New Roman" w:hAnsi="Times New Roman"/>
          <w:b/>
          <w:sz w:val="24"/>
          <w:szCs w:val="24"/>
        </w:rPr>
        <w:t>Приоритетные направления деятельности</w:t>
      </w:r>
    </w:p>
    <w:p w:rsidR="002C75EA" w:rsidRPr="002C75EA" w:rsidRDefault="002C75EA" w:rsidP="002C75EA">
      <w:pPr>
        <w:numPr>
          <w:ilvl w:val="0"/>
          <w:numId w:val="26"/>
        </w:numPr>
        <w:tabs>
          <w:tab w:val="clear" w:pos="720"/>
        </w:tabs>
        <w:spacing w:after="0" w:line="240" w:lineRule="auto"/>
        <w:ind w:left="142" w:hanging="426"/>
        <w:jc w:val="both"/>
        <w:rPr>
          <w:rFonts w:ascii="Times New Roman" w:hAnsi="Times New Roman"/>
          <w:sz w:val="24"/>
          <w:szCs w:val="24"/>
        </w:rPr>
      </w:pPr>
      <w:r w:rsidRPr="002C75EA">
        <w:rPr>
          <w:rFonts w:ascii="Times New Roman" w:hAnsi="Times New Roman"/>
          <w:sz w:val="24"/>
          <w:szCs w:val="24"/>
        </w:rPr>
        <w:t>познавательная деятельность;</w:t>
      </w:r>
    </w:p>
    <w:p w:rsidR="002C75EA" w:rsidRPr="002C75EA" w:rsidRDefault="002C75EA" w:rsidP="002C75EA">
      <w:pPr>
        <w:numPr>
          <w:ilvl w:val="0"/>
          <w:numId w:val="26"/>
        </w:numPr>
        <w:tabs>
          <w:tab w:val="clear" w:pos="720"/>
        </w:tabs>
        <w:spacing w:after="0" w:line="240" w:lineRule="auto"/>
        <w:ind w:left="142" w:hanging="426"/>
        <w:jc w:val="both"/>
        <w:rPr>
          <w:rFonts w:ascii="Times New Roman" w:hAnsi="Times New Roman"/>
          <w:bCs/>
          <w:sz w:val="24"/>
          <w:szCs w:val="24"/>
        </w:rPr>
      </w:pPr>
      <w:proofErr w:type="spellStart"/>
      <w:r w:rsidRPr="002C75EA">
        <w:rPr>
          <w:rFonts w:ascii="Times New Roman" w:hAnsi="Times New Roman"/>
          <w:bCs/>
          <w:sz w:val="24"/>
          <w:szCs w:val="24"/>
        </w:rPr>
        <w:t>гражданско</w:t>
      </w:r>
      <w:proofErr w:type="spellEnd"/>
      <w:r w:rsidRPr="002C75EA">
        <w:rPr>
          <w:rFonts w:ascii="Times New Roman" w:hAnsi="Times New Roman"/>
          <w:bCs/>
          <w:sz w:val="24"/>
          <w:szCs w:val="24"/>
        </w:rPr>
        <w:t xml:space="preserve"> – патриотическое воспитание;</w:t>
      </w:r>
    </w:p>
    <w:p w:rsidR="002C75EA" w:rsidRPr="002C75EA" w:rsidRDefault="002C75EA" w:rsidP="002C75EA">
      <w:pPr>
        <w:numPr>
          <w:ilvl w:val="0"/>
          <w:numId w:val="26"/>
        </w:numPr>
        <w:tabs>
          <w:tab w:val="clear" w:pos="720"/>
        </w:tabs>
        <w:spacing w:after="0" w:line="240" w:lineRule="auto"/>
        <w:ind w:left="142" w:hanging="426"/>
        <w:jc w:val="both"/>
        <w:rPr>
          <w:rFonts w:ascii="Times New Roman" w:hAnsi="Times New Roman"/>
          <w:sz w:val="24"/>
          <w:szCs w:val="24"/>
        </w:rPr>
      </w:pPr>
      <w:r w:rsidRPr="002C75EA">
        <w:rPr>
          <w:rFonts w:ascii="Times New Roman" w:hAnsi="Times New Roman"/>
          <w:bCs/>
          <w:sz w:val="24"/>
          <w:szCs w:val="24"/>
        </w:rPr>
        <w:t>духовно-нравственное, эстетическое, творческое воспитание;</w:t>
      </w:r>
    </w:p>
    <w:p w:rsidR="002C75EA" w:rsidRPr="002C75EA" w:rsidRDefault="002C75EA" w:rsidP="002C75EA">
      <w:pPr>
        <w:numPr>
          <w:ilvl w:val="0"/>
          <w:numId w:val="26"/>
        </w:numPr>
        <w:tabs>
          <w:tab w:val="clear" w:pos="720"/>
        </w:tabs>
        <w:spacing w:after="0" w:line="240" w:lineRule="auto"/>
        <w:ind w:left="142" w:hanging="426"/>
        <w:jc w:val="both"/>
        <w:rPr>
          <w:rFonts w:ascii="Times New Roman" w:hAnsi="Times New Roman"/>
          <w:sz w:val="24"/>
          <w:szCs w:val="24"/>
        </w:rPr>
      </w:pPr>
      <w:r w:rsidRPr="002C75EA">
        <w:rPr>
          <w:rFonts w:ascii="Times New Roman" w:hAnsi="Times New Roman"/>
          <w:bCs/>
          <w:sz w:val="24"/>
          <w:szCs w:val="24"/>
        </w:rPr>
        <w:t>правовое воспитание и культура безопасности жизни;</w:t>
      </w:r>
    </w:p>
    <w:p w:rsidR="002C75EA" w:rsidRPr="002C75EA" w:rsidRDefault="002C75EA" w:rsidP="002C75EA">
      <w:pPr>
        <w:numPr>
          <w:ilvl w:val="0"/>
          <w:numId w:val="26"/>
        </w:numPr>
        <w:tabs>
          <w:tab w:val="clear" w:pos="720"/>
        </w:tabs>
        <w:spacing w:after="0" w:line="240" w:lineRule="auto"/>
        <w:ind w:left="142" w:hanging="426"/>
        <w:jc w:val="both"/>
        <w:rPr>
          <w:rFonts w:ascii="Times New Roman" w:hAnsi="Times New Roman"/>
          <w:sz w:val="24"/>
          <w:szCs w:val="24"/>
        </w:rPr>
      </w:pPr>
      <w:r w:rsidRPr="002C75EA">
        <w:rPr>
          <w:rFonts w:ascii="Times New Roman" w:hAnsi="Times New Roman"/>
          <w:sz w:val="24"/>
          <w:szCs w:val="24"/>
        </w:rPr>
        <w:t>работа органов ученического самоуправления;</w:t>
      </w:r>
    </w:p>
    <w:p w:rsidR="002C75EA" w:rsidRPr="002C75EA" w:rsidRDefault="002C75EA" w:rsidP="002C75EA">
      <w:pPr>
        <w:numPr>
          <w:ilvl w:val="0"/>
          <w:numId w:val="26"/>
        </w:numPr>
        <w:tabs>
          <w:tab w:val="clear" w:pos="720"/>
        </w:tabs>
        <w:spacing w:after="0" w:line="240" w:lineRule="auto"/>
        <w:ind w:left="142" w:hanging="426"/>
        <w:jc w:val="both"/>
        <w:rPr>
          <w:rFonts w:ascii="Times New Roman" w:hAnsi="Times New Roman"/>
          <w:sz w:val="24"/>
          <w:szCs w:val="24"/>
        </w:rPr>
      </w:pPr>
      <w:r w:rsidRPr="002C75EA">
        <w:rPr>
          <w:rFonts w:ascii="Times New Roman" w:hAnsi="Times New Roman"/>
          <w:bCs/>
          <w:sz w:val="24"/>
          <w:szCs w:val="24"/>
        </w:rPr>
        <w:t>работа с родителями</w:t>
      </w:r>
    </w:p>
    <w:p w:rsidR="002C75EA" w:rsidRPr="002C75EA" w:rsidRDefault="002C75EA" w:rsidP="002C75EA">
      <w:pPr>
        <w:pStyle w:val="Default"/>
        <w:jc w:val="center"/>
        <w:rPr>
          <w:b/>
          <w:bCs/>
          <w:color w:val="auto"/>
        </w:rPr>
      </w:pPr>
      <w:bookmarkStart w:id="1" w:name="_Hlk42689522"/>
      <w:r w:rsidRPr="002C75EA">
        <w:rPr>
          <w:b/>
          <w:bCs/>
          <w:color w:val="auto"/>
        </w:rPr>
        <w:t>Традиции школьных дел и праздников</w:t>
      </w:r>
    </w:p>
    <w:p w:rsidR="002C75EA" w:rsidRPr="002C75EA" w:rsidRDefault="002C75EA" w:rsidP="002C75EA">
      <w:pPr>
        <w:pStyle w:val="Default"/>
        <w:jc w:val="center"/>
        <w:rPr>
          <w:b/>
          <w:bCs/>
          <w:color w:val="auto"/>
        </w:rPr>
      </w:pP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Торжественная линейка "Мир Знаний."</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Урок Победы.</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lastRenderedPageBreak/>
        <w:t>Классные часы «Доброта спасёт мир», посвященные Дню солидарности в борьбе с терроризмом.</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Экологический субботник «Зелёная Россия».</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Уроки безопасности.</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Акция «Будь осторожен!»</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proofErr w:type="spellStart"/>
      <w:r w:rsidRPr="002C75EA">
        <w:rPr>
          <w:rFonts w:ascii="Times New Roman" w:hAnsi="Times New Roman" w:cs="Times New Roman"/>
          <w:bCs/>
          <w:sz w:val="24"/>
          <w:szCs w:val="24"/>
        </w:rPr>
        <w:t>Пятимминутки</w:t>
      </w:r>
      <w:proofErr w:type="spellEnd"/>
      <w:r w:rsidRPr="002C75EA">
        <w:rPr>
          <w:rFonts w:ascii="Times New Roman" w:hAnsi="Times New Roman" w:cs="Times New Roman"/>
          <w:bCs/>
          <w:sz w:val="24"/>
          <w:szCs w:val="24"/>
        </w:rPr>
        <w:t xml:space="preserve"> «Великие люди»</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Выборы органов самоуправления в классах.</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Сбор лидеров классов «Созвездие творцов».</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Школьный фестиваль интеллектуальных игр "Эврика"</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Акция «День без интернета».</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Акция «Читаем с РДШ».</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КТД «Любимый учитель</w:t>
      </w:r>
      <w:proofErr w:type="gramStart"/>
      <w:r w:rsidRPr="002C75EA">
        <w:rPr>
          <w:rFonts w:ascii="Times New Roman" w:hAnsi="Times New Roman" w:cs="Times New Roman"/>
          <w:bCs/>
          <w:sz w:val="24"/>
          <w:szCs w:val="24"/>
        </w:rPr>
        <w:t>..».</w:t>
      </w:r>
      <w:proofErr w:type="gramEnd"/>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sz w:val="24"/>
          <w:szCs w:val="24"/>
          <w:shd w:val="clear" w:color="auto" w:fill="FFFFFF"/>
        </w:rPr>
        <w:t>Акция РДШ «Доброта спасёт мир</w:t>
      </w:r>
      <w:r w:rsidRPr="002C75EA">
        <w:rPr>
          <w:rFonts w:ascii="Times New Roman" w:hAnsi="Times New Roman" w:cs="Times New Roman"/>
          <w:bCs/>
          <w:sz w:val="24"/>
          <w:szCs w:val="24"/>
        </w:rPr>
        <w:t>».</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Неделя финансовой грамотности.</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Часы общения «Мой Кунгур. Моя малая Родина».</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Мероприятия, посвящённые Дню Матери «Добрый свет маминых глаз».</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Школьная рождественская ярмарка «Подари надежду».</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Урок политической грамотности «Горжусь тобой, моя Россия»</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Школьный конкурс НИР учащихся «Одаренные дети».</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Карнавальный пробег- 2020.</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Экскурсия в библиотеки города.</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 xml:space="preserve">Спортивный праздник для мальчиков 1-11 классов  «Защитники России"». </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День самоуправления.</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Весенняя развлекательная программа  "Весенние улыбки".</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sz w:val="24"/>
          <w:szCs w:val="24"/>
        </w:rPr>
        <w:t>Сити-</w:t>
      </w:r>
      <w:proofErr w:type="spellStart"/>
      <w:r w:rsidRPr="002C75EA">
        <w:rPr>
          <w:rFonts w:ascii="Times New Roman" w:hAnsi="Times New Roman" w:cs="Times New Roman"/>
          <w:sz w:val="24"/>
          <w:szCs w:val="24"/>
        </w:rPr>
        <w:t>квест</w:t>
      </w:r>
      <w:proofErr w:type="spellEnd"/>
      <w:r w:rsidRPr="002C75EA">
        <w:rPr>
          <w:rFonts w:ascii="Times New Roman" w:hAnsi="Times New Roman" w:cs="Times New Roman"/>
          <w:sz w:val="24"/>
          <w:szCs w:val="24"/>
        </w:rPr>
        <w:t xml:space="preserve"> «Никто не забыт, ни что не забыто»</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Акция «Школьный двор- цветущий сад».</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Реализация программы развития школы «Первая купеческая школа» (работа Гильдий).</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Спортивное состязание для 1-4 классов  «Спасибо деду за Победу».</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Проект 75-летию Победы в Великой Отечественной Войне «Десяточка» встречает Победу»</w:t>
      </w:r>
    </w:p>
    <w:p w:rsidR="002C75EA" w:rsidRPr="002C75EA" w:rsidRDefault="002C75EA" w:rsidP="002C75EA">
      <w:pPr>
        <w:pStyle w:val="af6"/>
        <w:numPr>
          <w:ilvl w:val="0"/>
          <w:numId w:val="30"/>
        </w:numPr>
        <w:spacing w:after="0" w:line="240" w:lineRule="auto"/>
        <w:jc w:val="both"/>
        <w:rPr>
          <w:rFonts w:ascii="Times New Roman" w:hAnsi="Times New Roman" w:cs="Times New Roman"/>
          <w:bCs/>
          <w:sz w:val="24"/>
          <w:szCs w:val="24"/>
        </w:rPr>
      </w:pPr>
      <w:r w:rsidRPr="002C75EA">
        <w:rPr>
          <w:rFonts w:ascii="Times New Roman" w:hAnsi="Times New Roman" w:cs="Times New Roman"/>
          <w:bCs/>
          <w:sz w:val="24"/>
          <w:szCs w:val="24"/>
        </w:rPr>
        <w:t>Онлайн «Последний звонок-2020».</w:t>
      </w:r>
    </w:p>
    <w:p w:rsidR="002C75EA" w:rsidRPr="002C75EA" w:rsidRDefault="002C75EA" w:rsidP="002C75EA">
      <w:pPr>
        <w:spacing w:after="0" w:line="240" w:lineRule="auto"/>
        <w:jc w:val="both"/>
        <w:rPr>
          <w:rFonts w:ascii="Times New Roman" w:hAnsi="Times New Roman"/>
          <w:b/>
          <w:bCs/>
          <w:sz w:val="24"/>
          <w:szCs w:val="24"/>
        </w:rPr>
      </w:pP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b/>
          <w:bCs/>
          <w:sz w:val="24"/>
          <w:szCs w:val="24"/>
        </w:rPr>
        <w:t>Работа по направлениям</w:t>
      </w:r>
    </w:p>
    <w:p w:rsidR="002C75EA" w:rsidRPr="002C75EA" w:rsidRDefault="002C75EA" w:rsidP="002C75EA">
      <w:pPr>
        <w:spacing w:after="0" w:line="240" w:lineRule="auto"/>
        <w:jc w:val="both"/>
        <w:rPr>
          <w:rFonts w:ascii="Times New Roman" w:hAnsi="Times New Roman"/>
          <w:sz w:val="24"/>
          <w:szCs w:val="24"/>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7938"/>
      </w:tblGrid>
      <w:tr w:rsidR="002C75EA" w:rsidRPr="002C75EA" w:rsidTr="002C75EA">
        <w:tc>
          <w:tcPr>
            <w:tcW w:w="1986"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t>Направление</w:t>
            </w:r>
          </w:p>
        </w:tc>
        <w:tc>
          <w:tcPr>
            <w:tcW w:w="7938"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t>Формы реализации</w:t>
            </w:r>
          </w:p>
        </w:tc>
      </w:tr>
      <w:tr w:rsidR="002C75EA" w:rsidRPr="002C75EA" w:rsidTr="002C75EA">
        <w:tc>
          <w:tcPr>
            <w:tcW w:w="1986"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t>Познавательная деятельность.</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b/>
                <w:bCs/>
                <w:sz w:val="24"/>
                <w:szCs w:val="24"/>
              </w:rPr>
              <w:t>Творческая площадка «Умники и умницы Десяточки»</w:t>
            </w:r>
          </w:p>
        </w:tc>
        <w:tc>
          <w:tcPr>
            <w:tcW w:w="7938"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b/>
                <w:bCs/>
                <w:sz w:val="24"/>
                <w:szCs w:val="24"/>
              </w:rPr>
              <w:t>Цель: выявление, обучение, развитие, воспитание и поддержка одарённых детей.</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w:t>
            </w:r>
            <w:r w:rsidR="002C75EA" w:rsidRPr="002C75EA">
              <w:rPr>
                <w:rFonts w:ascii="Times New Roman" w:hAnsi="Times New Roman"/>
                <w:sz w:val="24"/>
                <w:szCs w:val="24"/>
              </w:rPr>
              <w:t>Работа по реализации  программы « Одарённые дети». Активно р</w:t>
            </w:r>
            <w:r>
              <w:rPr>
                <w:rFonts w:ascii="Times New Roman" w:hAnsi="Times New Roman"/>
                <w:sz w:val="24"/>
                <w:szCs w:val="24"/>
              </w:rPr>
              <w:t>аботают ДОО «Умники и умницы» (</w:t>
            </w:r>
            <w:r w:rsidR="002C75EA" w:rsidRPr="002C75EA">
              <w:rPr>
                <w:rFonts w:ascii="Times New Roman" w:hAnsi="Times New Roman"/>
                <w:sz w:val="24"/>
                <w:szCs w:val="24"/>
              </w:rPr>
              <w:t>1-4 классов), «Эврика!» (5-11 классов), в которых занимаются классные интеллектуальные команды. В рамках деятельности ДОО организован школьный фестиваль интеллектуальных игр. Проведено 3 тура. Участвовало 276 человек.</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 xml:space="preserve">- </w:t>
            </w:r>
            <w:r w:rsidR="002C75EA" w:rsidRPr="002C75EA">
              <w:rPr>
                <w:rFonts w:ascii="Times New Roman" w:hAnsi="Times New Roman"/>
                <w:sz w:val="24"/>
                <w:szCs w:val="24"/>
              </w:rPr>
              <w:t>Создано 7  интеллектуальных команд разного возраста, которые принимают активное участие в городском фестивале интеллектуальных игр «Эрудит».</w:t>
            </w:r>
          </w:p>
          <w:p w:rsidR="002C75EA" w:rsidRPr="002C75EA" w:rsidRDefault="00B83862" w:rsidP="00B83862">
            <w:pPr>
              <w:spacing w:after="0" w:line="240" w:lineRule="auto"/>
              <w:jc w:val="both"/>
              <w:rPr>
                <w:rFonts w:ascii="Times New Roman" w:hAnsi="Times New Roman"/>
                <w:color w:val="333333"/>
                <w:sz w:val="24"/>
                <w:szCs w:val="24"/>
              </w:rPr>
            </w:pPr>
            <w:r>
              <w:rPr>
                <w:rFonts w:ascii="Times New Roman" w:hAnsi="Times New Roman"/>
                <w:sz w:val="24"/>
                <w:szCs w:val="24"/>
              </w:rPr>
              <w:t>-</w:t>
            </w:r>
            <w:r w:rsidR="002C75EA" w:rsidRPr="002C75EA">
              <w:rPr>
                <w:rFonts w:ascii="Times New Roman" w:hAnsi="Times New Roman"/>
                <w:sz w:val="24"/>
                <w:szCs w:val="24"/>
              </w:rPr>
              <w:t>Во всероссийских молодёжных чемпионатах, региональных играх -конкурсах, олимпиадах приняли участие около 521 человек.</w:t>
            </w:r>
          </w:p>
          <w:p w:rsidR="002C75EA" w:rsidRPr="002C75EA" w:rsidRDefault="00B83862" w:rsidP="00B83862">
            <w:pPr>
              <w:spacing w:after="0" w:line="240" w:lineRule="auto"/>
              <w:jc w:val="both"/>
              <w:rPr>
                <w:rFonts w:ascii="Times New Roman" w:hAnsi="Times New Roman"/>
                <w:bCs/>
                <w:sz w:val="24"/>
                <w:szCs w:val="24"/>
              </w:rPr>
            </w:pPr>
            <w:r>
              <w:rPr>
                <w:rFonts w:ascii="Times New Roman" w:hAnsi="Times New Roman"/>
                <w:sz w:val="24"/>
                <w:szCs w:val="24"/>
              </w:rPr>
              <w:t xml:space="preserve">- </w:t>
            </w:r>
            <w:r w:rsidR="002C75EA" w:rsidRPr="002C75EA">
              <w:rPr>
                <w:rFonts w:ascii="Times New Roman" w:hAnsi="Times New Roman"/>
                <w:sz w:val="24"/>
                <w:szCs w:val="24"/>
              </w:rPr>
              <w:t>В 2020 году н</w:t>
            </w:r>
            <w:r w:rsidR="002C75EA" w:rsidRPr="002C75EA">
              <w:rPr>
                <w:rFonts w:ascii="Times New Roman" w:hAnsi="Times New Roman"/>
                <w:bCs/>
                <w:sz w:val="24"/>
                <w:szCs w:val="24"/>
              </w:rPr>
              <w:t>аграждены знаком отличия Пермского края "Гордость Пермского края"</w:t>
            </w:r>
            <w:r w:rsidR="002C75EA" w:rsidRPr="002C75EA">
              <w:rPr>
                <w:rFonts w:ascii="Times New Roman" w:hAnsi="Times New Roman"/>
                <w:sz w:val="24"/>
                <w:szCs w:val="24"/>
              </w:rPr>
              <w:t xml:space="preserve"> </w:t>
            </w:r>
            <w:r w:rsidR="002C75EA" w:rsidRPr="002C75EA">
              <w:rPr>
                <w:rFonts w:ascii="Times New Roman" w:hAnsi="Times New Roman"/>
                <w:bCs/>
                <w:sz w:val="24"/>
                <w:szCs w:val="24"/>
              </w:rPr>
              <w:t>1  человек.</w:t>
            </w:r>
          </w:p>
          <w:p w:rsidR="002C75EA" w:rsidRPr="002C75EA" w:rsidRDefault="00B83862" w:rsidP="00B83862">
            <w:pPr>
              <w:spacing w:after="0" w:line="240" w:lineRule="auto"/>
              <w:jc w:val="both"/>
              <w:rPr>
                <w:rFonts w:ascii="Times New Roman" w:hAnsi="Times New Roman"/>
                <w:bCs/>
                <w:sz w:val="24"/>
                <w:szCs w:val="24"/>
              </w:rPr>
            </w:pPr>
            <w:r>
              <w:rPr>
                <w:rFonts w:ascii="Times New Roman" w:hAnsi="Times New Roman"/>
                <w:bCs/>
                <w:sz w:val="24"/>
                <w:szCs w:val="24"/>
              </w:rPr>
              <w:t>-</w:t>
            </w:r>
            <w:r w:rsidR="002C75EA" w:rsidRPr="002C75EA">
              <w:rPr>
                <w:rFonts w:ascii="Times New Roman" w:hAnsi="Times New Roman"/>
                <w:bCs/>
                <w:sz w:val="24"/>
                <w:szCs w:val="24"/>
              </w:rPr>
              <w:t xml:space="preserve">Участие  в краевом конкурсе бизнес идей «Бизнес </w:t>
            </w:r>
            <w:r w:rsidR="002C75EA" w:rsidRPr="002C75EA">
              <w:rPr>
                <w:rFonts w:ascii="Times New Roman" w:hAnsi="Times New Roman"/>
                <w:bCs/>
                <w:sz w:val="24"/>
                <w:szCs w:val="24"/>
                <w:lang w:val="en-US"/>
              </w:rPr>
              <w:t>kids</w:t>
            </w:r>
            <w:r w:rsidR="002C75EA" w:rsidRPr="002C75EA">
              <w:rPr>
                <w:rFonts w:ascii="Times New Roman" w:hAnsi="Times New Roman"/>
                <w:bCs/>
                <w:sz w:val="24"/>
                <w:szCs w:val="24"/>
              </w:rPr>
              <w:t>».</w:t>
            </w:r>
          </w:p>
        </w:tc>
      </w:tr>
      <w:tr w:rsidR="002C75EA" w:rsidRPr="002C75EA" w:rsidTr="002C75EA">
        <w:trPr>
          <w:trHeight w:val="1266"/>
        </w:trPr>
        <w:tc>
          <w:tcPr>
            <w:tcW w:w="1986"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lastRenderedPageBreak/>
              <w:t>Гражданско- патриотическое воспитание.</w:t>
            </w:r>
          </w:p>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bCs/>
                <w:sz w:val="24"/>
                <w:szCs w:val="24"/>
              </w:rPr>
              <w:t>Творческая площадка «Любимая Десяточка. Родной Кунгур. Моя Россия»</w:t>
            </w:r>
          </w:p>
        </w:tc>
        <w:tc>
          <w:tcPr>
            <w:tcW w:w="7938"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b/>
                <w:bCs/>
                <w:sz w:val="24"/>
                <w:szCs w:val="24"/>
              </w:rPr>
              <w:t xml:space="preserve">Цель: </w:t>
            </w:r>
            <w:r w:rsidRPr="002C75EA">
              <w:rPr>
                <w:rFonts w:ascii="Times New Roman" w:hAnsi="Times New Roman"/>
                <w:sz w:val="24"/>
                <w:szCs w:val="24"/>
              </w:rPr>
              <w:t>формирование базовых национальных ценностей, в</w:t>
            </w:r>
            <w:r w:rsidRPr="002C75EA">
              <w:rPr>
                <w:rFonts w:ascii="Times New Roman" w:hAnsi="Times New Roman"/>
                <w:b/>
                <w:bCs/>
                <w:sz w:val="24"/>
                <w:szCs w:val="24"/>
              </w:rPr>
              <w:t>оспитание гражданственности, патриотизма, уважения к правам, свободам и обязанностям человека.</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В рамках данного направления  были проведены  </w:t>
            </w:r>
            <w:r w:rsidRPr="002C75EA">
              <w:rPr>
                <w:rFonts w:ascii="Times New Roman" w:hAnsi="Times New Roman"/>
                <w:bCs/>
                <w:sz w:val="24"/>
                <w:szCs w:val="24"/>
              </w:rPr>
              <w:t>Месячник безопасности детей:</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w:t>
            </w:r>
            <w:r w:rsidR="002C75EA" w:rsidRPr="002C75EA">
              <w:rPr>
                <w:rFonts w:ascii="Times New Roman" w:hAnsi="Times New Roman"/>
                <w:sz w:val="24"/>
                <w:szCs w:val="24"/>
              </w:rPr>
              <w:t>День полиции (беседы провели 7 сотрудников полиции);</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w:t>
            </w:r>
            <w:r w:rsidR="002C75EA" w:rsidRPr="002C75EA">
              <w:rPr>
                <w:rFonts w:ascii="Times New Roman" w:hAnsi="Times New Roman"/>
                <w:sz w:val="24"/>
                <w:szCs w:val="24"/>
              </w:rPr>
              <w:t>беседы с инспектором ОДН «Я и ответственность» (1-11 класс).</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w:t>
            </w:r>
            <w:r w:rsidR="002C75EA" w:rsidRPr="002C75EA">
              <w:rPr>
                <w:rFonts w:ascii="Times New Roman" w:hAnsi="Times New Roman"/>
                <w:sz w:val="24"/>
                <w:szCs w:val="24"/>
              </w:rPr>
              <w:t>линейки в классах «Правила внутреннего распорядка участников образовательного процесса»;</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w:t>
            </w:r>
            <w:r w:rsidR="002C75EA" w:rsidRPr="002C75EA">
              <w:rPr>
                <w:rFonts w:ascii="Times New Roman" w:hAnsi="Times New Roman"/>
                <w:sz w:val="24"/>
                <w:szCs w:val="24"/>
              </w:rPr>
              <w:t>часы общения «Безопасность и я!»;</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w:t>
            </w:r>
            <w:r w:rsidR="002C75EA" w:rsidRPr="002C75EA">
              <w:rPr>
                <w:rFonts w:ascii="Times New Roman" w:hAnsi="Times New Roman"/>
                <w:sz w:val="24"/>
                <w:szCs w:val="24"/>
              </w:rPr>
              <w:t xml:space="preserve">участие в акция «Детям- безопасную железную дорогу», «Соблюдай ПДД!» </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w:t>
            </w:r>
            <w:r w:rsidR="002C75EA" w:rsidRPr="002C75EA">
              <w:rPr>
                <w:rFonts w:ascii="Times New Roman" w:hAnsi="Times New Roman"/>
                <w:sz w:val="24"/>
                <w:szCs w:val="24"/>
              </w:rPr>
              <w:t>В ходе месячника гражданского воспитания</w:t>
            </w:r>
            <w:r w:rsidR="002C75EA" w:rsidRPr="002C75EA">
              <w:rPr>
                <w:rFonts w:ascii="Times New Roman" w:hAnsi="Times New Roman"/>
                <w:b/>
                <w:sz w:val="24"/>
                <w:szCs w:val="24"/>
              </w:rPr>
              <w:t xml:space="preserve"> </w:t>
            </w:r>
            <w:r w:rsidR="002C75EA" w:rsidRPr="002C75EA">
              <w:rPr>
                <w:rFonts w:ascii="Times New Roman" w:hAnsi="Times New Roman"/>
                <w:sz w:val="24"/>
                <w:szCs w:val="24"/>
              </w:rPr>
              <w:t>организованы следующие мероприятия:</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w:t>
            </w:r>
            <w:r w:rsidR="002C75EA" w:rsidRPr="002C75EA">
              <w:rPr>
                <w:rFonts w:ascii="Times New Roman" w:hAnsi="Times New Roman"/>
                <w:sz w:val="24"/>
                <w:szCs w:val="24"/>
              </w:rPr>
              <w:t>часы общения «Память за собою позови";</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-акции</w:t>
            </w:r>
            <w:r w:rsidR="002C75EA" w:rsidRPr="002C75EA">
              <w:rPr>
                <w:rFonts w:ascii="Times New Roman" w:hAnsi="Times New Roman"/>
                <w:sz w:val="24"/>
                <w:szCs w:val="24"/>
              </w:rPr>
              <w:t xml:space="preserve"> «Россия - моя страна»;</w:t>
            </w:r>
            <w:r w:rsidRPr="002C75EA">
              <w:rPr>
                <w:rFonts w:ascii="Times New Roman" w:hAnsi="Times New Roman"/>
                <w:sz w:val="24"/>
                <w:szCs w:val="24"/>
              </w:rPr>
              <w:t xml:space="preserve"> «День государственного флага Российской Федерации»;</w:t>
            </w:r>
          </w:p>
          <w:p w:rsidR="002C75EA" w:rsidRPr="002C75EA" w:rsidRDefault="00B83862" w:rsidP="00B83862">
            <w:pPr>
              <w:spacing w:after="0" w:line="240" w:lineRule="auto"/>
              <w:jc w:val="both"/>
              <w:rPr>
                <w:rFonts w:ascii="Times New Roman" w:hAnsi="Times New Roman"/>
                <w:sz w:val="24"/>
                <w:szCs w:val="24"/>
              </w:rPr>
            </w:pPr>
            <w:r>
              <w:rPr>
                <w:rFonts w:ascii="Times New Roman" w:hAnsi="Times New Roman"/>
                <w:sz w:val="24"/>
                <w:szCs w:val="24"/>
              </w:rPr>
              <w:t>-</w:t>
            </w:r>
            <w:r w:rsidR="002C75EA" w:rsidRPr="002C75EA">
              <w:rPr>
                <w:rFonts w:ascii="Times New Roman" w:hAnsi="Times New Roman"/>
                <w:sz w:val="24"/>
                <w:szCs w:val="24"/>
              </w:rPr>
              <w:t>классные часы "Отчизной дорожить умейте", "Горжусь тобой, моя Россия", «Мы будущие защитники Отечества», "Коррупционное поведение: польза или вред?";</w:t>
            </w:r>
          </w:p>
          <w:p w:rsidR="002C75EA" w:rsidRPr="002C75EA" w:rsidRDefault="002C75EA" w:rsidP="00B83862">
            <w:pPr>
              <w:spacing w:after="0" w:line="240" w:lineRule="auto"/>
              <w:jc w:val="both"/>
              <w:rPr>
                <w:rFonts w:ascii="Times New Roman" w:hAnsi="Times New Roman"/>
                <w:sz w:val="24"/>
                <w:szCs w:val="24"/>
              </w:rPr>
            </w:pPr>
          </w:p>
          <w:p w:rsidR="002C75EA" w:rsidRPr="002C75EA" w:rsidRDefault="002C75EA" w:rsidP="00B83862">
            <w:pPr>
              <w:spacing w:after="0" w:line="240" w:lineRule="auto"/>
              <w:jc w:val="both"/>
              <w:rPr>
                <w:rFonts w:ascii="Times New Roman" w:hAnsi="Times New Roman"/>
                <w:sz w:val="24"/>
                <w:szCs w:val="24"/>
              </w:rPr>
            </w:pPr>
            <w:r w:rsidRPr="002C75EA">
              <w:rPr>
                <w:rFonts w:ascii="Times New Roman" w:hAnsi="Times New Roman"/>
                <w:sz w:val="24"/>
                <w:szCs w:val="24"/>
              </w:rPr>
              <w:t>День танкиста (10 классы)</w:t>
            </w:r>
            <w:proofErr w:type="gramStart"/>
            <w:r w:rsidRPr="002C75EA">
              <w:rPr>
                <w:rFonts w:ascii="Times New Roman" w:hAnsi="Times New Roman"/>
                <w:sz w:val="24"/>
                <w:szCs w:val="24"/>
              </w:rPr>
              <w:t>;П</w:t>
            </w:r>
            <w:proofErr w:type="gramEnd"/>
            <w:r w:rsidRPr="002C75EA">
              <w:rPr>
                <w:rFonts w:ascii="Times New Roman" w:hAnsi="Times New Roman"/>
                <w:sz w:val="24"/>
                <w:szCs w:val="24"/>
              </w:rPr>
              <w:t>арламентские уроки;</w:t>
            </w:r>
          </w:p>
          <w:p w:rsidR="002C75EA" w:rsidRPr="002C75EA" w:rsidRDefault="002C75EA" w:rsidP="008238BD">
            <w:pPr>
              <w:spacing w:after="0" w:line="240" w:lineRule="auto"/>
              <w:jc w:val="both"/>
              <w:rPr>
                <w:rFonts w:ascii="Times New Roman" w:hAnsi="Times New Roman"/>
                <w:sz w:val="24"/>
                <w:szCs w:val="24"/>
              </w:rPr>
            </w:pPr>
            <w:r w:rsidRPr="002C75EA">
              <w:rPr>
                <w:rFonts w:ascii="Times New Roman" w:hAnsi="Times New Roman"/>
                <w:sz w:val="24"/>
                <w:szCs w:val="24"/>
              </w:rPr>
              <w:t>уроки политической грамотности «Горжусь тобой, Моя Россия»</w:t>
            </w:r>
            <w:proofErr w:type="gramStart"/>
            <w:r w:rsidRPr="002C75EA">
              <w:rPr>
                <w:rFonts w:ascii="Times New Roman" w:hAnsi="Times New Roman"/>
                <w:sz w:val="24"/>
                <w:szCs w:val="24"/>
              </w:rPr>
              <w:t>,п</w:t>
            </w:r>
            <w:proofErr w:type="gramEnd"/>
            <w:r w:rsidRPr="002C75EA">
              <w:rPr>
                <w:rFonts w:ascii="Times New Roman" w:hAnsi="Times New Roman"/>
                <w:sz w:val="24"/>
                <w:szCs w:val="24"/>
              </w:rPr>
              <w:t>освященные Дню Конституции;</w:t>
            </w:r>
            <w:r w:rsidR="008238BD">
              <w:rPr>
                <w:rFonts w:ascii="Times New Roman" w:hAnsi="Times New Roman"/>
                <w:sz w:val="24"/>
                <w:szCs w:val="24"/>
              </w:rPr>
              <w:t xml:space="preserve"> </w:t>
            </w:r>
            <w:r w:rsidRPr="002C75EA">
              <w:rPr>
                <w:rFonts w:ascii="Times New Roman" w:hAnsi="Times New Roman"/>
                <w:sz w:val="24"/>
                <w:szCs w:val="24"/>
              </w:rPr>
              <w:t>акция "День родного языка";</w:t>
            </w:r>
          </w:p>
          <w:p w:rsidR="002C75EA" w:rsidRPr="002C75EA" w:rsidRDefault="002C75EA" w:rsidP="008238BD">
            <w:pPr>
              <w:spacing w:after="0" w:line="240" w:lineRule="auto"/>
              <w:jc w:val="both"/>
              <w:rPr>
                <w:rFonts w:ascii="Times New Roman" w:hAnsi="Times New Roman"/>
                <w:sz w:val="24"/>
                <w:szCs w:val="24"/>
              </w:rPr>
            </w:pPr>
            <w:r w:rsidRPr="002C75EA">
              <w:rPr>
                <w:rFonts w:ascii="Times New Roman" w:hAnsi="Times New Roman"/>
                <w:sz w:val="24"/>
                <w:szCs w:val="24"/>
              </w:rPr>
              <w:t>Правовые уроки для учащихся начальных классов;</w:t>
            </w:r>
          </w:p>
          <w:p w:rsidR="002C75EA" w:rsidRPr="002C75EA" w:rsidRDefault="002C75EA" w:rsidP="008238BD">
            <w:pPr>
              <w:spacing w:after="0" w:line="240" w:lineRule="auto"/>
              <w:rPr>
                <w:rFonts w:ascii="Times New Roman" w:hAnsi="Times New Roman"/>
                <w:sz w:val="24"/>
                <w:szCs w:val="24"/>
              </w:rPr>
            </w:pPr>
            <w:r w:rsidRPr="002C75EA">
              <w:rPr>
                <w:rFonts w:ascii="Times New Roman" w:hAnsi="Times New Roman"/>
                <w:sz w:val="24"/>
                <w:szCs w:val="24"/>
              </w:rPr>
              <w:t>9  декабря проведены тематические уроки, внеклассные мероприятия (часы общения, классные часы), посвящённые Дню Героев Отечества.</w:t>
            </w:r>
          </w:p>
          <w:p w:rsidR="002C75EA" w:rsidRPr="002C75EA" w:rsidRDefault="002C75EA" w:rsidP="008238BD">
            <w:pPr>
              <w:spacing w:after="0" w:line="240" w:lineRule="auto"/>
              <w:jc w:val="both"/>
              <w:rPr>
                <w:rFonts w:ascii="Times New Roman" w:hAnsi="Times New Roman"/>
                <w:sz w:val="24"/>
                <w:szCs w:val="24"/>
              </w:rPr>
            </w:pPr>
            <w:r w:rsidRPr="002C75EA">
              <w:rPr>
                <w:rFonts w:ascii="Times New Roman" w:hAnsi="Times New Roman"/>
                <w:sz w:val="24"/>
                <w:szCs w:val="24"/>
              </w:rPr>
              <w:t>Ежегодно учащиеся 10-11 классов принимают участие в городском митинге, посвящённом памяти 6-й роты Псковской дивизии ВДВ.</w:t>
            </w:r>
          </w:p>
          <w:p w:rsidR="002C75EA" w:rsidRPr="008238BD" w:rsidRDefault="002C75EA" w:rsidP="008238BD">
            <w:pPr>
              <w:spacing w:after="0" w:line="240" w:lineRule="auto"/>
              <w:ind w:left="17"/>
              <w:jc w:val="both"/>
              <w:rPr>
                <w:rFonts w:ascii="Times New Roman" w:hAnsi="Times New Roman"/>
                <w:sz w:val="24"/>
                <w:szCs w:val="24"/>
              </w:rPr>
            </w:pPr>
            <w:r w:rsidRPr="002C75EA">
              <w:rPr>
                <w:rFonts w:ascii="Times New Roman" w:hAnsi="Times New Roman"/>
                <w:sz w:val="24"/>
                <w:szCs w:val="24"/>
              </w:rPr>
              <w:t>В целях формирования у учащихся активной гражданской позиции, чувств патриотизма, уважения к истории Отечества, гордости за свою Родину с 1 по 28 февраля в школе проведён месячник героико-патриотического воспитания учащихся. В рамках месячника проведены следующие мероприятия:</w:t>
            </w:r>
            <w:r w:rsidR="008238BD">
              <w:rPr>
                <w:rFonts w:ascii="Times New Roman" w:hAnsi="Times New Roman"/>
                <w:sz w:val="24"/>
                <w:szCs w:val="24"/>
              </w:rPr>
              <w:t xml:space="preserve"> </w:t>
            </w:r>
            <w:r w:rsidRPr="008238BD">
              <w:rPr>
                <w:rFonts w:ascii="Times New Roman" w:hAnsi="Times New Roman"/>
                <w:sz w:val="24"/>
                <w:szCs w:val="24"/>
                <w:lang w:eastAsia="ru-RU"/>
              </w:rPr>
              <w:t>акция «Живой голос истории»</w:t>
            </w:r>
            <w:r w:rsidR="008238BD">
              <w:rPr>
                <w:rFonts w:ascii="Times New Roman" w:hAnsi="Times New Roman"/>
                <w:sz w:val="24"/>
                <w:szCs w:val="24"/>
              </w:rPr>
              <w:t xml:space="preserve">, </w:t>
            </w:r>
            <w:r w:rsidRPr="008238BD">
              <w:rPr>
                <w:rFonts w:ascii="Times New Roman" w:hAnsi="Times New Roman"/>
                <w:sz w:val="24"/>
                <w:szCs w:val="24"/>
                <w:lang w:eastAsia="ru-RU"/>
              </w:rPr>
              <w:t>участие в городских соревнованиях «Меткий стрелок», «Юный стрелок»</w:t>
            </w:r>
            <w:r w:rsidR="008238BD">
              <w:rPr>
                <w:rFonts w:ascii="Times New Roman" w:hAnsi="Times New Roman"/>
                <w:sz w:val="24"/>
                <w:szCs w:val="24"/>
              </w:rPr>
              <w:t xml:space="preserve">, </w:t>
            </w:r>
            <w:r w:rsidRPr="008238BD">
              <w:rPr>
                <w:rFonts w:ascii="Times New Roman" w:hAnsi="Times New Roman"/>
                <w:sz w:val="24"/>
                <w:szCs w:val="24"/>
                <w:lang w:eastAsia="ru-RU"/>
              </w:rPr>
              <w:t>День Музея в школе («</w:t>
            </w:r>
            <w:proofErr w:type="spellStart"/>
            <w:r w:rsidRPr="008238BD">
              <w:rPr>
                <w:rFonts w:ascii="Times New Roman" w:hAnsi="Times New Roman"/>
                <w:sz w:val="24"/>
                <w:szCs w:val="24"/>
                <w:lang w:eastAsia="ru-RU"/>
              </w:rPr>
              <w:t>Кунгуряки</w:t>
            </w:r>
            <w:proofErr w:type="spellEnd"/>
            <w:r w:rsidRPr="008238BD">
              <w:rPr>
                <w:rFonts w:ascii="Times New Roman" w:hAnsi="Times New Roman"/>
                <w:sz w:val="24"/>
                <w:szCs w:val="24"/>
                <w:lang w:eastAsia="ru-RU"/>
              </w:rPr>
              <w:t xml:space="preserve">-писатели о ВОВ», «Письма с фронта», «Вклад в Победу </w:t>
            </w:r>
            <w:proofErr w:type="spellStart"/>
            <w:r w:rsidRPr="008238BD">
              <w:rPr>
                <w:rFonts w:ascii="Times New Roman" w:hAnsi="Times New Roman"/>
                <w:sz w:val="24"/>
                <w:szCs w:val="24"/>
                <w:lang w:eastAsia="ru-RU"/>
              </w:rPr>
              <w:t>кунгуряков</w:t>
            </w:r>
            <w:proofErr w:type="spellEnd"/>
            <w:r w:rsidRPr="008238BD">
              <w:rPr>
                <w:rFonts w:ascii="Times New Roman" w:hAnsi="Times New Roman"/>
                <w:sz w:val="24"/>
                <w:szCs w:val="24"/>
                <w:lang w:eastAsia="ru-RU"/>
              </w:rPr>
              <w:t>»)</w:t>
            </w:r>
            <w:r w:rsidR="008238BD">
              <w:rPr>
                <w:rFonts w:ascii="Times New Roman" w:hAnsi="Times New Roman"/>
                <w:sz w:val="24"/>
                <w:szCs w:val="24"/>
              </w:rPr>
              <w:t xml:space="preserve">, </w:t>
            </w:r>
            <w:r w:rsidRPr="008238BD">
              <w:rPr>
                <w:rFonts w:ascii="Times New Roman" w:hAnsi="Times New Roman"/>
                <w:sz w:val="24"/>
                <w:szCs w:val="24"/>
                <w:lang w:eastAsia="ru-RU"/>
              </w:rPr>
              <w:t>участие во Всероссийской акции «Читаем детям о войне»;</w:t>
            </w:r>
            <w:r w:rsidR="008238BD">
              <w:rPr>
                <w:rFonts w:ascii="Times New Roman" w:hAnsi="Times New Roman"/>
                <w:sz w:val="24"/>
                <w:szCs w:val="24"/>
              </w:rPr>
              <w:t xml:space="preserve"> </w:t>
            </w:r>
            <w:r w:rsidRPr="008238BD">
              <w:rPr>
                <w:rFonts w:ascii="Times New Roman" w:hAnsi="Times New Roman"/>
                <w:sz w:val="24"/>
                <w:szCs w:val="24"/>
                <w:lang w:eastAsia="ru-RU"/>
              </w:rPr>
              <w:t>участие в акции «Уголки России»</w:t>
            </w:r>
            <w:r w:rsidR="008238BD">
              <w:rPr>
                <w:rFonts w:ascii="Times New Roman" w:hAnsi="Times New Roman"/>
                <w:sz w:val="24"/>
                <w:szCs w:val="24"/>
              </w:rPr>
              <w:t xml:space="preserve">, </w:t>
            </w:r>
            <w:r w:rsidRPr="008238BD">
              <w:rPr>
                <w:rFonts w:ascii="Times New Roman" w:hAnsi="Times New Roman"/>
                <w:sz w:val="24"/>
                <w:szCs w:val="24"/>
                <w:lang w:eastAsia="ru-RU"/>
              </w:rPr>
              <w:t>тематические выставки в библиотеке, классные часы, встречи с ветеранами ВОВ.</w:t>
            </w:r>
          </w:p>
          <w:p w:rsidR="002C75EA" w:rsidRPr="002C75EA" w:rsidRDefault="002C75EA" w:rsidP="002C75EA">
            <w:pPr>
              <w:pStyle w:val="af6"/>
              <w:spacing w:after="0" w:line="240" w:lineRule="auto"/>
              <w:ind w:left="159"/>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 xml:space="preserve">В рамках празднования 75-й годовщины со дня </w:t>
            </w:r>
            <w:proofErr w:type="gramStart"/>
            <w:r w:rsidRPr="002C75EA">
              <w:rPr>
                <w:rFonts w:ascii="Times New Roman" w:hAnsi="Times New Roman" w:cs="Times New Roman"/>
                <w:sz w:val="24"/>
                <w:szCs w:val="24"/>
                <w:lang w:eastAsia="ru-RU"/>
              </w:rPr>
              <w:t>Победы</w:t>
            </w:r>
            <w:proofErr w:type="gramEnd"/>
            <w:r w:rsidRPr="002C75EA">
              <w:rPr>
                <w:rFonts w:ascii="Times New Roman" w:hAnsi="Times New Roman" w:cs="Times New Roman"/>
                <w:sz w:val="24"/>
                <w:szCs w:val="24"/>
                <w:lang w:eastAsia="ru-RU"/>
              </w:rPr>
              <w:t xml:space="preserve"> в ВОВ обучающиеся  приняли участие в проекте "Десяточка"</w:t>
            </w:r>
            <w:r w:rsidR="008238BD">
              <w:rPr>
                <w:rFonts w:ascii="Times New Roman" w:hAnsi="Times New Roman" w:cs="Times New Roman"/>
                <w:sz w:val="24"/>
                <w:szCs w:val="24"/>
                <w:lang w:eastAsia="ru-RU"/>
              </w:rPr>
              <w:t xml:space="preserve"> </w:t>
            </w:r>
            <w:r w:rsidRPr="002C75EA">
              <w:rPr>
                <w:rFonts w:ascii="Times New Roman" w:hAnsi="Times New Roman" w:cs="Times New Roman"/>
                <w:sz w:val="24"/>
                <w:szCs w:val="24"/>
                <w:lang w:eastAsia="ru-RU"/>
              </w:rPr>
              <w:t>встречает Побед</w:t>
            </w:r>
            <w:r w:rsidR="008238BD">
              <w:rPr>
                <w:rFonts w:ascii="Times New Roman" w:hAnsi="Times New Roman" w:cs="Times New Roman"/>
                <w:sz w:val="24"/>
                <w:szCs w:val="24"/>
                <w:lang w:eastAsia="ru-RU"/>
              </w:rPr>
              <w:t>у",</w:t>
            </w:r>
            <w:r w:rsidRPr="002C75EA">
              <w:rPr>
                <w:rFonts w:ascii="Times New Roman" w:hAnsi="Times New Roman" w:cs="Times New Roman"/>
                <w:sz w:val="24"/>
                <w:szCs w:val="24"/>
                <w:lang w:eastAsia="ru-RU"/>
              </w:rPr>
              <w:t xml:space="preserve"> организован просмотр военных фильмов, а также чтение книг  о ВОВ.</w:t>
            </w:r>
          </w:p>
          <w:p w:rsidR="002C75EA" w:rsidRPr="002C75EA" w:rsidRDefault="002C75EA" w:rsidP="002C75EA">
            <w:pPr>
              <w:pStyle w:val="af6"/>
              <w:spacing w:after="0" w:line="240" w:lineRule="auto"/>
              <w:ind w:left="159"/>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В рамках акции «Встреча с интересными людьми» проведены тематические часы общения «Нюрнбергский процесс»  с помощником прокурора Р.Б. Абдуллаевым.</w:t>
            </w:r>
          </w:p>
        </w:tc>
      </w:tr>
      <w:tr w:rsidR="002C75EA" w:rsidRPr="002C75EA" w:rsidTr="002C75EA">
        <w:trPr>
          <w:trHeight w:val="840"/>
        </w:trPr>
        <w:tc>
          <w:tcPr>
            <w:tcW w:w="1986"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t>Нравственная, эстетическая, творческая, досуговая деятельность.</w:t>
            </w:r>
          </w:p>
          <w:p w:rsidR="002C75EA" w:rsidRPr="002C75EA" w:rsidRDefault="002C75EA" w:rsidP="002C75EA">
            <w:pPr>
              <w:spacing w:after="0" w:line="240" w:lineRule="auto"/>
              <w:jc w:val="both"/>
              <w:rPr>
                <w:rFonts w:ascii="Times New Roman" w:hAnsi="Times New Roman"/>
                <w:b/>
                <w:bCs/>
                <w:sz w:val="24"/>
                <w:szCs w:val="24"/>
              </w:rPr>
            </w:pPr>
            <w:r w:rsidRPr="002C75EA">
              <w:rPr>
                <w:rFonts w:ascii="Times New Roman" w:hAnsi="Times New Roman"/>
                <w:b/>
                <w:bCs/>
                <w:sz w:val="24"/>
                <w:szCs w:val="24"/>
              </w:rPr>
              <w:t xml:space="preserve">Творческая </w:t>
            </w:r>
            <w:r w:rsidRPr="002C75EA">
              <w:rPr>
                <w:rFonts w:ascii="Times New Roman" w:hAnsi="Times New Roman"/>
                <w:b/>
                <w:bCs/>
                <w:sz w:val="24"/>
                <w:szCs w:val="24"/>
              </w:rPr>
              <w:lastRenderedPageBreak/>
              <w:t>площадка «Десяточка – территория добрых дел».</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b/>
                <w:bCs/>
                <w:sz w:val="24"/>
                <w:szCs w:val="24"/>
              </w:rPr>
              <w:t>Творческая площадка</w:t>
            </w:r>
            <w:r w:rsidRPr="002C75EA">
              <w:rPr>
                <w:rFonts w:ascii="Times New Roman" w:hAnsi="Times New Roman"/>
                <w:b/>
                <w:bCs/>
                <w:sz w:val="24"/>
                <w:szCs w:val="24"/>
              </w:rPr>
              <w:br/>
              <w:t xml:space="preserve"> «Весь мир - в театре».</w:t>
            </w:r>
          </w:p>
        </w:tc>
        <w:tc>
          <w:tcPr>
            <w:tcW w:w="7938" w:type="dxa"/>
            <w:tcBorders>
              <w:top w:val="single" w:sz="4" w:space="0" w:color="auto"/>
              <w:left w:val="single" w:sz="4" w:space="0" w:color="auto"/>
              <w:bottom w:val="single" w:sz="4" w:space="0" w:color="auto"/>
              <w:right w:val="single" w:sz="4" w:space="0" w:color="auto"/>
            </w:tcBorders>
          </w:tcPr>
          <w:p w:rsidR="002C75EA" w:rsidRPr="002C75EA" w:rsidRDefault="002C75EA" w:rsidP="002C75EA">
            <w:pPr>
              <w:spacing w:after="0" w:line="240" w:lineRule="auto"/>
              <w:jc w:val="both"/>
              <w:rPr>
                <w:rFonts w:ascii="Times New Roman" w:hAnsi="Times New Roman"/>
                <w:b/>
                <w:bCs/>
                <w:sz w:val="24"/>
                <w:szCs w:val="24"/>
              </w:rPr>
            </w:pPr>
            <w:r w:rsidRPr="002C75EA">
              <w:rPr>
                <w:rFonts w:ascii="Times New Roman" w:hAnsi="Times New Roman"/>
                <w:b/>
                <w:bCs/>
                <w:sz w:val="24"/>
                <w:szCs w:val="24"/>
              </w:rPr>
              <w:lastRenderedPageBreak/>
              <w:t>Цель:  развитие мотивации детей к познанию и творчеству;</w:t>
            </w:r>
            <w:r w:rsidRPr="002C75EA">
              <w:rPr>
                <w:rFonts w:ascii="Times New Roman" w:hAnsi="Times New Roman"/>
                <w:b/>
                <w:bCs/>
                <w:sz w:val="24"/>
                <w:szCs w:val="24"/>
              </w:rPr>
              <w:br/>
              <w:t>содействие личностному и профессиональному самоопределению обучающихся, их адаптации в современном динамическом обществе.</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b/>
                <w:bCs/>
                <w:sz w:val="24"/>
                <w:szCs w:val="24"/>
              </w:rPr>
              <w:t>создание условий для развития творческого потенциала учащихся, содействие формированию гражданско-патриотических ценностей.</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По итогам учебного года в разных  номинациях были награждены 587 </w:t>
            </w:r>
            <w:r w:rsidRPr="002C75EA">
              <w:rPr>
                <w:rFonts w:ascii="Times New Roman" w:hAnsi="Times New Roman"/>
                <w:sz w:val="24"/>
                <w:szCs w:val="24"/>
              </w:rPr>
              <w:lastRenderedPageBreak/>
              <w:t>обучающихся.</w:t>
            </w:r>
          </w:p>
          <w:p w:rsidR="002C75EA" w:rsidRPr="002C75EA" w:rsidRDefault="002C75EA" w:rsidP="002C75EA">
            <w:pPr>
              <w:numPr>
                <w:ilvl w:val="0"/>
                <w:numId w:val="25"/>
              </w:numPr>
              <w:spacing w:after="0" w:line="240" w:lineRule="auto"/>
              <w:jc w:val="both"/>
              <w:rPr>
                <w:rFonts w:ascii="Times New Roman" w:hAnsi="Times New Roman"/>
                <w:sz w:val="24"/>
                <w:szCs w:val="24"/>
              </w:rPr>
            </w:pPr>
            <w:r w:rsidRPr="002C75EA">
              <w:rPr>
                <w:rFonts w:ascii="Times New Roman" w:hAnsi="Times New Roman"/>
                <w:bCs/>
                <w:sz w:val="24"/>
                <w:szCs w:val="24"/>
              </w:rPr>
              <w:t>участие в акции «Доброта спасёт мир</w:t>
            </w:r>
            <w:r w:rsidRPr="002C75EA">
              <w:rPr>
                <w:rFonts w:ascii="Times New Roman" w:hAnsi="Times New Roman"/>
                <w:b/>
                <w:bCs/>
                <w:sz w:val="24"/>
                <w:szCs w:val="24"/>
              </w:rPr>
              <w:t xml:space="preserve">»; </w:t>
            </w:r>
          </w:p>
          <w:p w:rsidR="002C75EA" w:rsidRPr="002C75EA" w:rsidRDefault="002C75EA" w:rsidP="002C75EA">
            <w:pPr>
              <w:numPr>
                <w:ilvl w:val="0"/>
                <w:numId w:val="25"/>
              </w:numPr>
              <w:spacing w:after="0" w:line="240" w:lineRule="auto"/>
              <w:jc w:val="both"/>
              <w:rPr>
                <w:rFonts w:ascii="Times New Roman" w:hAnsi="Times New Roman"/>
                <w:sz w:val="24"/>
                <w:szCs w:val="24"/>
              </w:rPr>
            </w:pPr>
            <w:r w:rsidRPr="002C75EA">
              <w:rPr>
                <w:rFonts w:ascii="Times New Roman" w:hAnsi="Times New Roman"/>
                <w:sz w:val="24"/>
                <w:szCs w:val="24"/>
              </w:rPr>
              <w:t>акция «Читаем с РДШ»;</w:t>
            </w:r>
          </w:p>
          <w:p w:rsidR="002C75EA" w:rsidRPr="002C75EA" w:rsidRDefault="002C75EA" w:rsidP="002C75EA">
            <w:pPr>
              <w:numPr>
                <w:ilvl w:val="0"/>
                <w:numId w:val="25"/>
              </w:numPr>
              <w:spacing w:after="0" w:line="240" w:lineRule="auto"/>
              <w:jc w:val="both"/>
              <w:rPr>
                <w:rFonts w:ascii="Times New Roman" w:hAnsi="Times New Roman"/>
                <w:sz w:val="24"/>
                <w:szCs w:val="24"/>
              </w:rPr>
            </w:pPr>
            <w:r w:rsidRPr="002C75EA">
              <w:rPr>
                <w:rFonts w:ascii="Times New Roman" w:hAnsi="Times New Roman"/>
                <w:sz w:val="24"/>
                <w:szCs w:val="24"/>
              </w:rPr>
              <w:t>акция "Наведём порядок сами";</w:t>
            </w:r>
          </w:p>
          <w:p w:rsidR="002C75EA" w:rsidRPr="002C75EA" w:rsidRDefault="002C75EA" w:rsidP="002C75EA">
            <w:pPr>
              <w:numPr>
                <w:ilvl w:val="0"/>
                <w:numId w:val="25"/>
              </w:numPr>
              <w:spacing w:after="0" w:line="240" w:lineRule="auto"/>
              <w:jc w:val="both"/>
              <w:rPr>
                <w:rFonts w:ascii="Times New Roman" w:hAnsi="Times New Roman"/>
                <w:sz w:val="24"/>
                <w:szCs w:val="24"/>
              </w:rPr>
            </w:pPr>
            <w:r w:rsidRPr="002C75EA">
              <w:rPr>
                <w:rFonts w:ascii="Times New Roman" w:hAnsi="Times New Roman"/>
                <w:sz w:val="24"/>
                <w:szCs w:val="24"/>
              </w:rPr>
              <w:t>часы общения к столетию со дня рождения М.Т.Калашникова;</w:t>
            </w:r>
          </w:p>
          <w:p w:rsidR="002C75EA" w:rsidRPr="002C75EA" w:rsidRDefault="002C75EA" w:rsidP="002C75EA">
            <w:pPr>
              <w:numPr>
                <w:ilvl w:val="0"/>
                <w:numId w:val="25"/>
              </w:numPr>
              <w:spacing w:after="0" w:line="240" w:lineRule="auto"/>
              <w:jc w:val="both"/>
              <w:rPr>
                <w:rFonts w:ascii="Times New Roman" w:hAnsi="Times New Roman"/>
                <w:sz w:val="24"/>
                <w:szCs w:val="24"/>
              </w:rPr>
            </w:pPr>
            <w:r w:rsidRPr="002C75EA">
              <w:rPr>
                <w:rFonts w:ascii="Times New Roman" w:hAnsi="Times New Roman"/>
                <w:sz w:val="24"/>
                <w:szCs w:val="24"/>
              </w:rPr>
              <w:t>акция "Экология души";</w:t>
            </w:r>
          </w:p>
          <w:p w:rsidR="002C75EA" w:rsidRPr="002C75EA" w:rsidRDefault="002C75EA" w:rsidP="002C75EA">
            <w:pPr>
              <w:numPr>
                <w:ilvl w:val="0"/>
                <w:numId w:val="25"/>
              </w:numPr>
              <w:spacing w:after="0" w:line="240" w:lineRule="auto"/>
              <w:jc w:val="both"/>
              <w:rPr>
                <w:rFonts w:ascii="Times New Roman" w:hAnsi="Times New Roman"/>
                <w:sz w:val="24"/>
                <w:szCs w:val="24"/>
              </w:rPr>
            </w:pPr>
            <w:r w:rsidRPr="002C75EA">
              <w:rPr>
                <w:rFonts w:ascii="Times New Roman" w:hAnsi="Times New Roman"/>
                <w:sz w:val="24"/>
                <w:szCs w:val="24"/>
              </w:rPr>
              <w:t>акция День космонавтики «Космос – это мы!»;</w:t>
            </w:r>
          </w:p>
          <w:p w:rsidR="002C75EA" w:rsidRPr="002C75EA" w:rsidRDefault="002C75EA" w:rsidP="002C75EA">
            <w:pPr>
              <w:numPr>
                <w:ilvl w:val="0"/>
                <w:numId w:val="27"/>
              </w:numPr>
              <w:spacing w:after="0" w:line="240" w:lineRule="auto"/>
              <w:jc w:val="both"/>
              <w:rPr>
                <w:rFonts w:ascii="Times New Roman" w:hAnsi="Times New Roman"/>
                <w:sz w:val="24"/>
                <w:szCs w:val="24"/>
              </w:rPr>
            </w:pPr>
            <w:r w:rsidRPr="002C75EA">
              <w:rPr>
                <w:rFonts w:ascii="Times New Roman" w:hAnsi="Times New Roman"/>
                <w:sz w:val="24"/>
                <w:szCs w:val="24"/>
              </w:rPr>
              <w:t>День Матери (проведение акции «Добрый свет маминых глаз», классных часов и концертов для мам);</w:t>
            </w:r>
          </w:p>
          <w:p w:rsidR="002C75EA" w:rsidRPr="002C75EA" w:rsidRDefault="002C75EA" w:rsidP="002C75EA">
            <w:pPr>
              <w:numPr>
                <w:ilvl w:val="0"/>
                <w:numId w:val="27"/>
              </w:numPr>
              <w:spacing w:after="0" w:line="240" w:lineRule="auto"/>
              <w:jc w:val="both"/>
              <w:rPr>
                <w:rFonts w:ascii="Times New Roman" w:hAnsi="Times New Roman"/>
                <w:sz w:val="24"/>
                <w:szCs w:val="24"/>
              </w:rPr>
            </w:pPr>
            <w:r w:rsidRPr="002C75EA">
              <w:rPr>
                <w:rFonts w:ascii="Times New Roman" w:hAnsi="Times New Roman"/>
                <w:sz w:val="24"/>
                <w:szCs w:val="24"/>
              </w:rPr>
              <w:t>День Святого Валентина;</w:t>
            </w:r>
          </w:p>
          <w:p w:rsidR="002C75EA" w:rsidRPr="002C75EA" w:rsidRDefault="002C75EA" w:rsidP="002C75EA">
            <w:pPr>
              <w:numPr>
                <w:ilvl w:val="0"/>
                <w:numId w:val="27"/>
              </w:numPr>
              <w:spacing w:after="0" w:line="240" w:lineRule="auto"/>
              <w:jc w:val="both"/>
              <w:rPr>
                <w:rFonts w:ascii="Times New Roman" w:hAnsi="Times New Roman"/>
                <w:sz w:val="24"/>
                <w:szCs w:val="24"/>
              </w:rPr>
            </w:pPr>
            <w:r w:rsidRPr="002C75EA">
              <w:rPr>
                <w:rFonts w:ascii="Times New Roman" w:hAnsi="Times New Roman"/>
                <w:sz w:val="24"/>
                <w:szCs w:val="24"/>
              </w:rPr>
              <w:t>акция "Для Вас, с любовью!";</w:t>
            </w:r>
          </w:p>
          <w:p w:rsidR="002C75EA" w:rsidRPr="002C75EA" w:rsidRDefault="002C75EA" w:rsidP="002C75EA">
            <w:pPr>
              <w:numPr>
                <w:ilvl w:val="0"/>
                <w:numId w:val="27"/>
              </w:numPr>
              <w:spacing w:after="0" w:line="240" w:lineRule="auto"/>
              <w:jc w:val="both"/>
              <w:rPr>
                <w:rFonts w:ascii="Times New Roman" w:hAnsi="Times New Roman"/>
                <w:sz w:val="24"/>
                <w:szCs w:val="24"/>
              </w:rPr>
            </w:pPr>
            <w:r w:rsidRPr="002C75EA">
              <w:rPr>
                <w:rFonts w:ascii="Times New Roman" w:hAnsi="Times New Roman"/>
                <w:sz w:val="24"/>
                <w:szCs w:val="24"/>
              </w:rPr>
              <w:t>весенняя развлекательная программа "Весенние улыбки";</w:t>
            </w:r>
          </w:p>
          <w:p w:rsidR="002C75EA" w:rsidRPr="002C75EA" w:rsidRDefault="002C75EA" w:rsidP="002C75EA">
            <w:pPr>
              <w:numPr>
                <w:ilvl w:val="0"/>
                <w:numId w:val="27"/>
              </w:numPr>
              <w:spacing w:after="0" w:line="240" w:lineRule="auto"/>
              <w:jc w:val="both"/>
              <w:rPr>
                <w:rFonts w:ascii="Times New Roman" w:hAnsi="Times New Roman"/>
                <w:sz w:val="24"/>
                <w:szCs w:val="24"/>
              </w:rPr>
            </w:pPr>
            <w:r w:rsidRPr="002C75EA">
              <w:rPr>
                <w:rFonts w:ascii="Times New Roman" w:hAnsi="Times New Roman"/>
                <w:sz w:val="24"/>
                <w:szCs w:val="24"/>
              </w:rPr>
              <w:t>акция "Чистая школа - чистый город";</w:t>
            </w:r>
          </w:p>
          <w:p w:rsidR="002C75EA" w:rsidRPr="002C75EA" w:rsidRDefault="002C75EA" w:rsidP="002C75EA">
            <w:pPr>
              <w:numPr>
                <w:ilvl w:val="0"/>
                <w:numId w:val="27"/>
              </w:numPr>
              <w:spacing w:after="0" w:line="240" w:lineRule="auto"/>
              <w:jc w:val="both"/>
              <w:rPr>
                <w:rFonts w:ascii="Times New Roman" w:hAnsi="Times New Roman"/>
                <w:sz w:val="24"/>
                <w:szCs w:val="24"/>
              </w:rPr>
            </w:pPr>
            <w:r w:rsidRPr="002C75EA">
              <w:rPr>
                <w:rFonts w:ascii="Times New Roman" w:hAnsi="Times New Roman"/>
                <w:sz w:val="24"/>
                <w:szCs w:val="24"/>
              </w:rPr>
              <w:t>акция "Рука помощи";</w:t>
            </w:r>
          </w:p>
          <w:p w:rsidR="002C75EA" w:rsidRPr="002C75EA" w:rsidRDefault="002C75EA" w:rsidP="002C75EA">
            <w:pPr>
              <w:numPr>
                <w:ilvl w:val="0"/>
                <w:numId w:val="27"/>
              </w:numPr>
              <w:spacing w:after="0" w:line="240" w:lineRule="auto"/>
              <w:jc w:val="both"/>
              <w:rPr>
                <w:rFonts w:ascii="Times New Roman" w:hAnsi="Times New Roman"/>
                <w:sz w:val="24"/>
                <w:szCs w:val="24"/>
              </w:rPr>
            </w:pPr>
            <w:r w:rsidRPr="002C75EA">
              <w:rPr>
                <w:rFonts w:ascii="Times New Roman" w:hAnsi="Times New Roman"/>
                <w:sz w:val="24"/>
                <w:szCs w:val="24"/>
              </w:rPr>
              <w:t>просмотр видеороликов "Театры России";</w:t>
            </w:r>
          </w:p>
          <w:p w:rsidR="002C75EA" w:rsidRPr="002C75EA" w:rsidRDefault="002C75EA" w:rsidP="002C75EA">
            <w:pPr>
              <w:numPr>
                <w:ilvl w:val="0"/>
                <w:numId w:val="27"/>
              </w:numPr>
              <w:spacing w:after="0" w:line="240" w:lineRule="auto"/>
              <w:jc w:val="both"/>
              <w:rPr>
                <w:rFonts w:ascii="Times New Roman" w:hAnsi="Times New Roman"/>
                <w:sz w:val="24"/>
                <w:szCs w:val="24"/>
              </w:rPr>
            </w:pPr>
            <w:r w:rsidRPr="002C75EA">
              <w:rPr>
                <w:rFonts w:ascii="Times New Roman" w:hAnsi="Times New Roman"/>
                <w:sz w:val="24"/>
                <w:szCs w:val="24"/>
              </w:rPr>
              <w:t>конкурс "Новогоднее настроение";</w:t>
            </w:r>
          </w:p>
          <w:p w:rsidR="002C75EA" w:rsidRPr="002C75EA" w:rsidRDefault="002C75EA" w:rsidP="002C75EA">
            <w:pPr>
              <w:numPr>
                <w:ilvl w:val="0"/>
                <w:numId w:val="27"/>
              </w:numPr>
              <w:spacing w:after="0" w:line="240" w:lineRule="auto"/>
              <w:jc w:val="both"/>
              <w:rPr>
                <w:rFonts w:ascii="Times New Roman" w:hAnsi="Times New Roman"/>
                <w:sz w:val="24"/>
                <w:szCs w:val="24"/>
              </w:rPr>
            </w:pPr>
            <w:r w:rsidRPr="002C75EA">
              <w:rPr>
                <w:rFonts w:ascii="Times New Roman" w:hAnsi="Times New Roman"/>
                <w:sz w:val="24"/>
                <w:szCs w:val="24"/>
              </w:rPr>
              <w:t>классные часы "Мы снова вместе", "Я ученик Десяточки", "Сотовые телефоны и его влияние на жизнь человека", "Поведение в экстремальных ситуациях"</w:t>
            </w:r>
          </w:p>
          <w:p w:rsidR="002C75EA" w:rsidRPr="008238BD" w:rsidRDefault="002C75EA" w:rsidP="002C75EA">
            <w:pPr>
              <w:pStyle w:val="af6"/>
              <w:numPr>
                <w:ilvl w:val="0"/>
                <w:numId w:val="27"/>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color w:val="232323"/>
                <w:sz w:val="24"/>
                <w:szCs w:val="24"/>
                <w:lang w:eastAsia="ru-RU"/>
              </w:rPr>
              <w:t xml:space="preserve">Всероссийский урок «Экология и энергосбережение» в рамках </w:t>
            </w:r>
            <w:r w:rsidRPr="008238BD">
              <w:rPr>
                <w:rFonts w:ascii="Times New Roman" w:hAnsi="Times New Roman" w:cs="Times New Roman"/>
                <w:sz w:val="24"/>
                <w:szCs w:val="24"/>
                <w:lang w:eastAsia="ru-RU"/>
              </w:rPr>
              <w:t>Всероссийского фестиваля энергосбережения «Вместе ярче».</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В 2020 году каждая классная компания разрабатывает и реализует </w:t>
            </w:r>
            <w:r w:rsidR="008238BD">
              <w:rPr>
                <w:rFonts w:ascii="Times New Roman" w:hAnsi="Times New Roman"/>
                <w:sz w:val="24"/>
                <w:szCs w:val="24"/>
              </w:rPr>
              <w:t xml:space="preserve">собственный </w:t>
            </w:r>
            <w:proofErr w:type="spellStart"/>
            <w:r w:rsidRPr="002C75EA">
              <w:rPr>
                <w:rFonts w:ascii="Times New Roman" w:hAnsi="Times New Roman"/>
                <w:sz w:val="24"/>
                <w:szCs w:val="24"/>
              </w:rPr>
              <w:t>оциальный</w:t>
            </w:r>
            <w:proofErr w:type="spellEnd"/>
            <w:r w:rsidRPr="002C75EA">
              <w:rPr>
                <w:rFonts w:ascii="Times New Roman" w:hAnsi="Times New Roman"/>
                <w:sz w:val="24"/>
                <w:szCs w:val="24"/>
              </w:rPr>
              <w:t xml:space="preserve"> проект.</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В рамках городского благотворительного проекта «Поможем приюту «Оскар»  были собраны продукты, игрушки для бездомных животных.</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Активное участие ученики школы и родители приняли  в </w:t>
            </w:r>
            <w:r w:rsidRPr="002C75EA">
              <w:rPr>
                <w:rFonts w:ascii="Times New Roman" w:hAnsi="Times New Roman"/>
                <w:sz w:val="24"/>
                <w:szCs w:val="24"/>
                <w:lang w:val="en-US"/>
              </w:rPr>
              <w:t>IX</w:t>
            </w:r>
            <w:r w:rsidRPr="002C75EA">
              <w:rPr>
                <w:rFonts w:ascii="Times New Roman" w:hAnsi="Times New Roman"/>
                <w:sz w:val="24"/>
                <w:szCs w:val="24"/>
              </w:rPr>
              <w:t xml:space="preserve"> </w:t>
            </w:r>
            <w:r w:rsidRPr="002C75EA">
              <w:rPr>
                <w:rFonts w:ascii="Times New Roman" w:hAnsi="Times New Roman"/>
                <w:bCs/>
                <w:sz w:val="24"/>
                <w:szCs w:val="24"/>
              </w:rPr>
              <w:t>Рождественском благотворительном марафоне «Подари надежду».</w:t>
            </w:r>
          </w:p>
        </w:tc>
      </w:tr>
      <w:tr w:rsidR="002C75EA" w:rsidRPr="002C75EA" w:rsidTr="002C75EA">
        <w:tc>
          <w:tcPr>
            <w:tcW w:w="1986" w:type="dxa"/>
            <w:tcBorders>
              <w:top w:val="single" w:sz="4" w:space="0" w:color="auto"/>
              <w:left w:val="single" w:sz="4" w:space="0" w:color="auto"/>
              <w:bottom w:val="single" w:sz="4" w:space="0" w:color="auto"/>
              <w:right w:val="single" w:sz="4" w:space="0" w:color="auto"/>
            </w:tcBorders>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lastRenderedPageBreak/>
              <w:t>Формирование культуры здорового и безопасного образа жизни.</w:t>
            </w:r>
          </w:p>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bCs/>
                <w:sz w:val="24"/>
                <w:szCs w:val="24"/>
              </w:rPr>
              <w:t>Творческая площадка «Олимпийский резерв Десяточки»</w:t>
            </w:r>
          </w:p>
        </w:tc>
        <w:tc>
          <w:tcPr>
            <w:tcW w:w="7938"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ind w:firstLine="425"/>
              <w:jc w:val="both"/>
              <w:rPr>
                <w:rFonts w:ascii="Times New Roman" w:hAnsi="Times New Roman"/>
                <w:sz w:val="24"/>
                <w:szCs w:val="24"/>
              </w:rPr>
            </w:pPr>
            <w:r w:rsidRPr="002C75EA">
              <w:rPr>
                <w:rFonts w:ascii="Times New Roman" w:hAnsi="Times New Roman"/>
                <w:b/>
                <w:bCs/>
                <w:sz w:val="24"/>
                <w:szCs w:val="24"/>
              </w:rPr>
              <w:t>Цель: формирование у учащихся привычки к здоровому образу жизни и интереса к занятиям физической культурой и спортом.</w:t>
            </w:r>
          </w:p>
          <w:p w:rsidR="002C75EA" w:rsidRPr="002C75EA" w:rsidRDefault="002C75EA" w:rsidP="002C75EA">
            <w:pPr>
              <w:spacing w:after="0" w:line="240" w:lineRule="auto"/>
              <w:ind w:firstLine="425"/>
              <w:jc w:val="both"/>
              <w:rPr>
                <w:rFonts w:ascii="Times New Roman" w:hAnsi="Times New Roman"/>
                <w:b/>
                <w:i/>
                <w:sz w:val="24"/>
                <w:szCs w:val="24"/>
              </w:rPr>
            </w:pPr>
            <w:r w:rsidRPr="002C75EA">
              <w:rPr>
                <w:rFonts w:ascii="Times New Roman" w:hAnsi="Times New Roman"/>
                <w:sz w:val="24"/>
                <w:szCs w:val="24"/>
              </w:rPr>
              <w:t>В школе № 10 реализуется Программа формирования культуры здорового и безопасного образа жизни обучающихся</w:t>
            </w:r>
            <w:r w:rsidRPr="002C75EA">
              <w:rPr>
                <w:rFonts w:ascii="Times New Roman" w:hAnsi="Times New Roman"/>
                <w:i/>
                <w:sz w:val="24"/>
                <w:szCs w:val="24"/>
              </w:rPr>
              <w:t>.</w:t>
            </w:r>
            <w:r w:rsidRPr="002C75EA">
              <w:rPr>
                <w:rFonts w:ascii="Times New Roman" w:hAnsi="Times New Roman"/>
                <w:b/>
                <w:i/>
                <w:sz w:val="24"/>
                <w:szCs w:val="24"/>
              </w:rPr>
              <w:t xml:space="preserve"> </w:t>
            </w:r>
            <w:r w:rsidRPr="002C75EA">
              <w:rPr>
                <w:rFonts w:ascii="Times New Roman" w:hAnsi="Times New Roman"/>
                <w:sz w:val="24"/>
                <w:szCs w:val="24"/>
              </w:rPr>
              <w:t>Большое внимание уделяется спортивной, туристической  и оздоровительной  работе. Организован     школьный спортивный клуб</w:t>
            </w:r>
            <w:r w:rsidR="008238BD">
              <w:rPr>
                <w:rFonts w:ascii="Times New Roman" w:hAnsi="Times New Roman"/>
                <w:sz w:val="24"/>
                <w:szCs w:val="24"/>
              </w:rPr>
              <w:t xml:space="preserve"> «Огонек»</w:t>
            </w:r>
            <w:r w:rsidRPr="002C75EA">
              <w:rPr>
                <w:rFonts w:ascii="Times New Roman" w:hAnsi="Times New Roman"/>
                <w:sz w:val="24"/>
                <w:szCs w:val="24"/>
              </w:rPr>
              <w:t xml:space="preserve">, в рамках клуба работают   спортивные секции: по футболу, баскетболу,  шахматный клуб «Белая ладья». </w:t>
            </w:r>
            <w:proofErr w:type="gramStart"/>
            <w:r w:rsidRPr="002C75EA">
              <w:rPr>
                <w:rFonts w:ascii="Times New Roman" w:hAnsi="Times New Roman"/>
                <w:sz w:val="24"/>
                <w:szCs w:val="24"/>
              </w:rPr>
              <w:t xml:space="preserve">Хороших результатов добиваются наши спортсмены, участвуя во всероссийских, краевых и  городских  соревнования. </w:t>
            </w:r>
            <w:proofErr w:type="gramEnd"/>
          </w:p>
          <w:p w:rsidR="002C75EA" w:rsidRPr="002C75EA" w:rsidRDefault="002C75EA" w:rsidP="002C75EA">
            <w:pPr>
              <w:numPr>
                <w:ilvl w:val="0"/>
                <w:numId w:val="50"/>
              </w:numPr>
              <w:spacing w:after="0" w:line="240" w:lineRule="auto"/>
              <w:jc w:val="both"/>
              <w:rPr>
                <w:rFonts w:ascii="Times New Roman" w:hAnsi="Times New Roman"/>
                <w:sz w:val="24"/>
                <w:szCs w:val="24"/>
              </w:rPr>
            </w:pPr>
            <w:r w:rsidRPr="002C75EA">
              <w:rPr>
                <w:rFonts w:ascii="Times New Roman" w:hAnsi="Times New Roman"/>
                <w:sz w:val="24"/>
                <w:szCs w:val="24"/>
              </w:rPr>
              <w:t>Итоги городской спартакиады: начальная школа – 1 место, среднее звено – 2 место.</w:t>
            </w:r>
          </w:p>
          <w:p w:rsidR="002C75EA" w:rsidRPr="002C75EA" w:rsidRDefault="002C75EA" w:rsidP="002C75EA">
            <w:pPr>
              <w:numPr>
                <w:ilvl w:val="0"/>
                <w:numId w:val="50"/>
              </w:numPr>
              <w:spacing w:after="0" w:line="240" w:lineRule="auto"/>
              <w:jc w:val="both"/>
              <w:rPr>
                <w:rFonts w:ascii="Times New Roman" w:hAnsi="Times New Roman"/>
                <w:sz w:val="24"/>
                <w:szCs w:val="24"/>
              </w:rPr>
            </w:pPr>
            <w:r w:rsidRPr="002C75EA">
              <w:rPr>
                <w:rFonts w:ascii="Times New Roman" w:hAnsi="Times New Roman"/>
                <w:sz w:val="24"/>
                <w:szCs w:val="24"/>
              </w:rPr>
              <w:t>Сборная команда 1-х классов из  10 человек заняли 2 место в городских соревнованиях «Юный пожарный».</w:t>
            </w:r>
          </w:p>
          <w:p w:rsidR="002C75EA" w:rsidRPr="002C75EA" w:rsidRDefault="002C75EA" w:rsidP="002C75EA">
            <w:pPr>
              <w:numPr>
                <w:ilvl w:val="0"/>
                <w:numId w:val="50"/>
              </w:numPr>
              <w:spacing w:after="0" w:line="240" w:lineRule="auto"/>
              <w:jc w:val="both"/>
              <w:rPr>
                <w:rFonts w:ascii="Times New Roman" w:hAnsi="Times New Roman"/>
                <w:sz w:val="24"/>
                <w:szCs w:val="24"/>
              </w:rPr>
            </w:pPr>
            <w:r w:rsidRPr="002C75EA">
              <w:rPr>
                <w:rFonts w:ascii="Times New Roman" w:hAnsi="Times New Roman"/>
                <w:sz w:val="24"/>
                <w:szCs w:val="24"/>
              </w:rPr>
              <w:t>Активное участие родители и дети начальной школы приняли в городской игре «Мама, папа, я- первоклассная семья".</w:t>
            </w:r>
          </w:p>
          <w:p w:rsidR="002C75EA" w:rsidRPr="002C75EA" w:rsidRDefault="002C75EA" w:rsidP="002C75EA">
            <w:pPr>
              <w:numPr>
                <w:ilvl w:val="0"/>
                <w:numId w:val="50"/>
              </w:numPr>
              <w:spacing w:after="0" w:line="240" w:lineRule="auto"/>
              <w:jc w:val="both"/>
              <w:rPr>
                <w:rFonts w:ascii="Times New Roman" w:hAnsi="Times New Roman"/>
                <w:sz w:val="24"/>
                <w:szCs w:val="24"/>
              </w:rPr>
            </w:pPr>
            <w:r w:rsidRPr="002C75EA">
              <w:rPr>
                <w:rFonts w:ascii="Times New Roman" w:hAnsi="Times New Roman"/>
                <w:sz w:val="24"/>
                <w:szCs w:val="24"/>
              </w:rPr>
              <w:t>День здоровья "Кунгурские олимпийские игры".</w:t>
            </w:r>
          </w:p>
          <w:p w:rsidR="002C75EA" w:rsidRPr="002C75EA" w:rsidRDefault="002C75EA" w:rsidP="002C75EA">
            <w:pPr>
              <w:numPr>
                <w:ilvl w:val="0"/>
                <w:numId w:val="50"/>
              </w:numPr>
              <w:spacing w:after="0" w:line="240" w:lineRule="auto"/>
              <w:jc w:val="both"/>
              <w:rPr>
                <w:rFonts w:ascii="Times New Roman" w:hAnsi="Times New Roman"/>
                <w:sz w:val="24"/>
                <w:szCs w:val="24"/>
              </w:rPr>
            </w:pPr>
            <w:r w:rsidRPr="002C75EA">
              <w:rPr>
                <w:rFonts w:ascii="Times New Roman" w:hAnsi="Times New Roman"/>
                <w:sz w:val="24"/>
                <w:szCs w:val="24"/>
              </w:rPr>
              <w:t>Классные часы "Здоровым будешь - всё добудешь!"</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В рамках месячника безопасности жизнедеятельности «Мы за здоровье и безопасность наших детей» и  в рамках антинаркотической акции  проведены следующие профилактические мероприятия:</w:t>
            </w:r>
          </w:p>
          <w:p w:rsidR="002C75EA" w:rsidRPr="002C75EA" w:rsidRDefault="002C75EA" w:rsidP="002C75EA">
            <w:pPr>
              <w:pStyle w:val="af6"/>
              <w:numPr>
                <w:ilvl w:val="0"/>
                <w:numId w:val="33"/>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часы общения  «Спорт и мы», «ЗОЖ», «Здоровое поколение», «Вредные привычки», «Что ты знаешь о СПИДе?», «Посмотри вокруг! Жизнь прекрасна!»</w:t>
            </w:r>
          </w:p>
          <w:p w:rsidR="002C75EA" w:rsidRPr="002C75EA" w:rsidRDefault="002C75EA" w:rsidP="002C75EA">
            <w:pPr>
              <w:pStyle w:val="af6"/>
              <w:numPr>
                <w:ilvl w:val="0"/>
                <w:numId w:val="33"/>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книжная выставка «Береги себя!»;</w:t>
            </w:r>
          </w:p>
          <w:p w:rsidR="002C75EA" w:rsidRPr="002C75EA" w:rsidRDefault="002C75EA" w:rsidP="002C75EA">
            <w:pPr>
              <w:pStyle w:val="af6"/>
              <w:numPr>
                <w:ilvl w:val="0"/>
                <w:numId w:val="34"/>
              </w:numPr>
              <w:spacing w:after="0" w:line="240" w:lineRule="auto"/>
              <w:jc w:val="both"/>
              <w:rPr>
                <w:rFonts w:ascii="Times New Roman" w:hAnsi="Times New Roman" w:cs="Times New Roman"/>
                <w:sz w:val="24"/>
                <w:szCs w:val="24"/>
                <w:lang w:eastAsia="ru-RU"/>
              </w:rPr>
            </w:pPr>
            <w:proofErr w:type="spellStart"/>
            <w:r w:rsidRPr="002C75EA">
              <w:rPr>
                <w:rFonts w:ascii="Times New Roman" w:hAnsi="Times New Roman" w:cs="Times New Roman"/>
                <w:sz w:val="24"/>
                <w:szCs w:val="24"/>
                <w:lang w:eastAsia="ru-RU"/>
              </w:rPr>
              <w:t>флэшмоб</w:t>
            </w:r>
            <w:proofErr w:type="spellEnd"/>
            <w:r w:rsidRPr="002C75EA">
              <w:rPr>
                <w:rFonts w:ascii="Times New Roman" w:hAnsi="Times New Roman" w:cs="Times New Roman"/>
                <w:sz w:val="24"/>
                <w:szCs w:val="24"/>
                <w:lang w:eastAsia="ru-RU"/>
              </w:rPr>
              <w:t xml:space="preserve"> «Танцуй ради жизни», «Минутка для здоровья»;</w:t>
            </w:r>
          </w:p>
          <w:p w:rsidR="002C75EA" w:rsidRPr="002C75EA" w:rsidRDefault="002C75EA" w:rsidP="002C75EA">
            <w:pPr>
              <w:pStyle w:val="af6"/>
              <w:numPr>
                <w:ilvl w:val="0"/>
                <w:numId w:val="34"/>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lastRenderedPageBreak/>
              <w:t>пятиминутка здоровья «Будь здоров!»</w:t>
            </w:r>
            <w:proofErr w:type="gramStart"/>
            <w:r w:rsidRPr="002C75EA">
              <w:rPr>
                <w:rFonts w:ascii="Times New Roman" w:hAnsi="Times New Roman" w:cs="Times New Roman"/>
                <w:sz w:val="24"/>
                <w:szCs w:val="24"/>
                <w:lang w:eastAsia="ru-RU"/>
              </w:rPr>
              <w:t xml:space="preserve"> ;</w:t>
            </w:r>
            <w:proofErr w:type="gramEnd"/>
          </w:p>
          <w:p w:rsidR="002C75EA" w:rsidRPr="002C75EA" w:rsidRDefault="002C75EA" w:rsidP="002C75EA">
            <w:pPr>
              <w:pStyle w:val="af6"/>
              <w:numPr>
                <w:ilvl w:val="0"/>
                <w:numId w:val="34"/>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просмотр видеоролика «Красная лента»</w:t>
            </w:r>
          </w:p>
          <w:p w:rsidR="002C75EA" w:rsidRPr="002C75EA" w:rsidRDefault="002C75EA" w:rsidP="002C75EA">
            <w:pPr>
              <w:pStyle w:val="af6"/>
              <w:numPr>
                <w:ilvl w:val="0"/>
                <w:numId w:val="34"/>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акция «Красная лента»;</w:t>
            </w:r>
          </w:p>
          <w:p w:rsidR="002C75EA" w:rsidRPr="002C75EA" w:rsidRDefault="002C75EA" w:rsidP="002C75EA">
            <w:pPr>
              <w:pStyle w:val="af6"/>
              <w:numPr>
                <w:ilvl w:val="0"/>
                <w:numId w:val="34"/>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уроки-фильмы по ОБЖ «История без будущего», «СПИД – чума 21 века», «Знай сегодня, чтобы жить завтра»;</w:t>
            </w:r>
          </w:p>
          <w:p w:rsidR="002C75EA" w:rsidRPr="002C75EA" w:rsidRDefault="002C75EA" w:rsidP="002C75EA">
            <w:pPr>
              <w:pStyle w:val="af6"/>
              <w:numPr>
                <w:ilvl w:val="0"/>
                <w:numId w:val="34"/>
              </w:numPr>
              <w:spacing w:after="0" w:line="240" w:lineRule="auto"/>
              <w:jc w:val="both"/>
              <w:rPr>
                <w:rFonts w:ascii="Times New Roman" w:hAnsi="Times New Roman" w:cs="Times New Roman"/>
                <w:sz w:val="24"/>
                <w:szCs w:val="24"/>
                <w:lang w:eastAsia="ru-RU"/>
              </w:rPr>
            </w:pPr>
            <w:proofErr w:type="spellStart"/>
            <w:r w:rsidRPr="002C75EA">
              <w:rPr>
                <w:rFonts w:ascii="Times New Roman" w:hAnsi="Times New Roman" w:cs="Times New Roman"/>
                <w:sz w:val="24"/>
                <w:szCs w:val="24"/>
                <w:lang w:eastAsia="ru-RU"/>
              </w:rPr>
              <w:t>флэшмоб</w:t>
            </w:r>
            <w:proofErr w:type="spellEnd"/>
            <w:r w:rsidRPr="002C75EA">
              <w:rPr>
                <w:rFonts w:ascii="Times New Roman" w:hAnsi="Times New Roman" w:cs="Times New Roman"/>
                <w:sz w:val="24"/>
                <w:szCs w:val="24"/>
                <w:lang w:eastAsia="ru-RU"/>
              </w:rPr>
              <w:t xml:space="preserve"> «Фото с </w:t>
            </w:r>
            <w:proofErr w:type="spellStart"/>
            <w:r w:rsidRPr="002C75EA">
              <w:rPr>
                <w:rFonts w:ascii="Times New Roman" w:hAnsi="Times New Roman" w:cs="Times New Roman"/>
                <w:sz w:val="24"/>
                <w:szCs w:val="24"/>
                <w:lang w:eastAsia="ru-RU"/>
              </w:rPr>
              <w:t>хэштегом</w:t>
            </w:r>
            <w:proofErr w:type="spellEnd"/>
            <w:r w:rsidRPr="002C75EA">
              <w:rPr>
                <w:rFonts w:ascii="Times New Roman" w:hAnsi="Times New Roman" w:cs="Times New Roman"/>
                <w:sz w:val="24"/>
                <w:szCs w:val="24"/>
                <w:lang w:eastAsia="ru-RU"/>
              </w:rPr>
              <w:t xml:space="preserve"> СТОПВИЧСПИД» ;</w:t>
            </w:r>
          </w:p>
        </w:tc>
      </w:tr>
      <w:tr w:rsidR="002C75EA" w:rsidRPr="002C75EA" w:rsidTr="002C75EA">
        <w:tc>
          <w:tcPr>
            <w:tcW w:w="1986"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lastRenderedPageBreak/>
              <w:t>Работа органов ученического самоуправления. РДШ.</w:t>
            </w:r>
          </w:p>
          <w:p w:rsidR="002C75EA" w:rsidRPr="002C75EA" w:rsidRDefault="002C75EA" w:rsidP="002C75EA">
            <w:pPr>
              <w:spacing w:after="0" w:line="240" w:lineRule="auto"/>
              <w:jc w:val="both"/>
              <w:rPr>
                <w:rFonts w:ascii="Times New Roman" w:hAnsi="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За 2020 учебный год  прошло 11 заседаний «Созвездия творцов».</w:t>
            </w:r>
          </w:p>
          <w:p w:rsidR="002C75EA" w:rsidRPr="002C75EA" w:rsidRDefault="002C75EA" w:rsidP="002C75EA">
            <w:pPr>
              <w:tabs>
                <w:tab w:val="num" w:pos="720"/>
              </w:tabs>
              <w:spacing w:after="0" w:line="240" w:lineRule="auto"/>
              <w:jc w:val="both"/>
              <w:rPr>
                <w:rFonts w:ascii="Times New Roman" w:hAnsi="Times New Roman"/>
                <w:sz w:val="24"/>
                <w:szCs w:val="24"/>
              </w:rPr>
            </w:pPr>
            <w:r w:rsidRPr="002C75EA">
              <w:rPr>
                <w:rFonts w:ascii="Times New Roman" w:hAnsi="Times New Roman"/>
                <w:sz w:val="24"/>
                <w:szCs w:val="24"/>
              </w:rPr>
              <w:t>Орган ученического самоуправления провели:</w:t>
            </w:r>
          </w:p>
          <w:p w:rsidR="002C75EA" w:rsidRPr="002C75EA" w:rsidRDefault="002C75EA" w:rsidP="002C75EA">
            <w:pPr>
              <w:pStyle w:val="af6"/>
              <w:numPr>
                <w:ilvl w:val="0"/>
                <w:numId w:val="21"/>
              </w:numPr>
              <w:tabs>
                <w:tab w:val="num" w:pos="720"/>
              </w:tabs>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 xml:space="preserve">Социально значимые проекты: «Карнавальный пробег»,   «Звёзды «Десятой», концерт </w:t>
            </w:r>
            <w:proofErr w:type="gramStart"/>
            <w:r w:rsidRPr="002C75EA">
              <w:rPr>
                <w:rFonts w:ascii="Times New Roman" w:hAnsi="Times New Roman" w:cs="Times New Roman"/>
                <w:sz w:val="24"/>
                <w:szCs w:val="24"/>
                <w:lang w:eastAsia="ru-RU"/>
              </w:rPr>
              <w:t>к</w:t>
            </w:r>
            <w:proofErr w:type="gramEnd"/>
            <w:r w:rsidRPr="002C75EA">
              <w:rPr>
                <w:rFonts w:ascii="Times New Roman" w:hAnsi="Times New Roman" w:cs="Times New Roman"/>
                <w:sz w:val="24"/>
                <w:szCs w:val="24"/>
                <w:lang w:eastAsia="ru-RU"/>
              </w:rPr>
              <w:t xml:space="preserve"> Дню Учителя «Любимый учитель..», "Добро не уходит на каникулы".</w:t>
            </w:r>
          </w:p>
          <w:p w:rsidR="002C75EA" w:rsidRPr="002C75EA" w:rsidRDefault="002C75EA" w:rsidP="002C75EA">
            <w:pPr>
              <w:pStyle w:val="af6"/>
              <w:numPr>
                <w:ilvl w:val="0"/>
                <w:numId w:val="21"/>
              </w:numPr>
              <w:tabs>
                <w:tab w:val="num" w:pos="720"/>
              </w:tabs>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Акции "В школу с РДШ","День толерантности", "День Рождения Сергея Рязанского", "День ребёнка", "День рождения Деда Мороза","Зимние виды спорта", «Поздравляем РДШ», «Будьте вежливы»;</w:t>
            </w:r>
          </w:p>
          <w:p w:rsidR="002C75EA" w:rsidRPr="002C75EA" w:rsidRDefault="002C75EA" w:rsidP="002C75EA">
            <w:pPr>
              <w:pStyle w:val="af6"/>
              <w:numPr>
                <w:ilvl w:val="0"/>
                <w:numId w:val="21"/>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День Самоуправления;</w:t>
            </w:r>
          </w:p>
          <w:p w:rsidR="002C75EA" w:rsidRPr="002C75EA" w:rsidRDefault="002C75EA" w:rsidP="002C75EA">
            <w:pPr>
              <w:pStyle w:val="af6"/>
              <w:numPr>
                <w:ilvl w:val="0"/>
                <w:numId w:val="21"/>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Организована  и проведена работа агитбригад РДШ и лидеров ШСП  по темам</w:t>
            </w:r>
            <w:proofErr w:type="gramStart"/>
            <w:r w:rsidRPr="002C75EA">
              <w:rPr>
                <w:rFonts w:ascii="Times New Roman" w:hAnsi="Times New Roman" w:cs="Times New Roman"/>
                <w:sz w:val="24"/>
                <w:szCs w:val="24"/>
                <w:lang w:eastAsia="ru-RU"/>
              </w:rPr>
              <w:t>:«</w:t>
            </w:r>
            <w:proofErr w:type="gramEnd"/>
            <w:r w:rsidRPr="002C75EA">
              <w:rPr>
                <w:rFonts w:ascii="Times New Roman" w:hAnsi="Times New Roman" w:cs="Times New Roman"/>
                <w:sz w:val="24"/>
                <w:szCs w:val="24"/>
                <w:lang w:eastAsia="ru-RU"/>
              </w:rPr>
              <w:t>Скажи телефону доверия «Да!», «Вместе Ярче»,  «Я имею права и обязанности», «22.00 – детям пора домой» рейд «Ученик «Десяточки»,;</w:t>
            </w:r>
          </w:p>
          <w:p w:rsidR="002C75EA" w:rsidRPr="002C75EA" w:rsidRDefault="002C75EA" w:rsidP="002C75EA">
            <w:pPr>
              <w:pStyle w:val="af6"/>
              <w:numPr>
                <w:ilvl w:val="0"/>
                <w:numId w:val="21"/>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Организация игры "Кейсы";</w:t>
            </w:r>
          </w:p>
          <w:p w:rsidR="002C75EA" w:rsidRPr="002C75EA" w:rsidRDefault="002C75EA" w:rsidP="002C75EA">
            <w:pPr>
              <w:pStyle w:val="af6"/>
              <w:numPr>
                <w:ilvl w:val="0"/>
                <w:numId w:val="21"/>
              </w:numPr>
              <w:spacing w:after="0" w:line="240" w:lineRule="auto"/>
              <w:jc w:val="both"/>
              <w:rPr>
                <w:rFonts w:ascii="Times New Roman" w:hAnsi="Times New Roman" w:cs="Times New Roman"/>
                <w:sz w:val="24"/>
                <w:szCs w:val="24"/>
                <w:lang w:eastAsia="ru-RU"/>
              </w:rPr>
            </w:pPr>
            <w:proofErr w:type="spellStart"/>
            <w:r w:rsidRPr="002C75EA">
              <w:rPr>
                <w:rFonts w:ascii="Times New Roman" w:hAnsi="Times New Roman" w:cs="Times New Roman"/>
                <w:sz w:val="24"/>
                <w:szCs w:val="24"/>
                <w:lang w:eastAsia="ru-RU"/>
              </w:rPr>
              <w:t>Флешмобы</w:t>
            </w:r>
            <w:proofErr w:type="spellEnd"/>
            <w:r w:rsidRPr="002C75EA">
              <w:rPr>
                <w:rFonts w:ascii="Times New Roman" w:hAnsi="Times New Roman" w:cs="Times New Roman"/>
                <w:sz w:val="24"/>
                <w:szCs w:val="24"/>
                <w:lang w:eastAsia="ru-RU"/>
              </w:rPr>
              <w:t xml:space="preserve">   «День Конституции», «Школа </w:t>
            </w:r>
            <w:proofErr w:type="gramStart"/>
            <w:r w:rsidRPr="002C75EA">
              <w:rPr>
                <w:rFonts w:ascii="Times New Roman" w:hAnsi="Times New Roman" w:cs="Times New Roman"/>
                <w:sz w:val="24"/>
                <w:szCs w:val="24"/>
                <w:lang w:eastAsia="ru-RU"/>
              </w:rPr>
              <w:t>против</w:t>
            </w:r>
            <w:proofErr w:type="gramEnd"/>
            <w:r w:rsidRPr="002C75EA">
              <w:rPr>
                <w:rFonts w:ascii="Times New Roman" w:hAnsi="Times New Roman" w:cs="Times New Roman"/>
                <w:sz w:val="24"/>
                <w:szCs w:val="24"/>
                <w:lang w:eastAsia="ru-RU"/>
              </w:rPr>
              <w:t xml:space="preserve">», «Танцуй ради жизни». </w:t>
            </w:r>
          </w:p>
          <w:p w:rsidR="002C75EA" w:rsidRPr="002C75EA" w:rsidRDefault="002C75EA" w:rsidP="002C75EA">
            <w:pPr>
              <w:pStyle w:val="af6"/>
              <w:numPr>
                <w:ilvl w:val="0"/>
                <w:numId w:val="21"/>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Акции «Наше здоровье», «День России», «День флага Российской Федерации».</w:t>
            </w:r>
          </w:p>
          <w:p w:rsidR="002C75EA" w:rsidRPr="002C75EA" w:rsidRDefault="002C75EA" w:rsidP="002C75EA">
            <w:pPr>
              <w:pStyle w:val="af6"/>
              <w:numPr>
                <w:ilvl w:val="0"/>
                <w:numId w:val="21"/>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Лидеры Созвездия творцов провели пятиминутки на темы: «Если хочешь быть здоров», «День Героя России», «Наше здоровье», "Береги родной язык", «Мы вместе», «Великие люди».</w:t>
            </w:r>
          </w:p>
          <w:p w:rsidR="002C75EA" w:rsidRPr="002C75EA" w:rsidRDefault="002C75EA" w:rsidP="002C75EA">
            <w:pPr>
              <w:pStyle w:val="af6"/>
              <w:numPr>
                <w:ilvl w:val="0"/>
                <w:numId w:val="21"/>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 xml:space="preserve"> В течение 2020 года было проведено 2 школьных сбора для учащихся 2-11 классов.</w:t>
            </w:r>
          </w:p>
          <w:p w:rsidR="002C75EA" w:rsidRPr="002C75EA" w:rsidRDefault="002C75EA" w:rsidP="002C75EA">
            <w:pPr>
              <w:pStyle w:val="af6"/>
              <w:numPr>
                <w:ilvl w:val="0"/>
                <w:numId w:val="21"/>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 xml:space="preserve">Совместно с ДДТ «ДАР» выступили организаторами городского сбора старшеклассников. </w:t>
            </w:r>
          </w:p>
          <w:p w:rsidR="002C75EA" w:rsidRPr="002C75EA" w:rsidRDefault="002C75EA" w:rsidP="002C75EA">
            <w:pPr>
              <w:pStyle w:val="af6"/>
              <w:numPr>
                <w:ilvl w:val="0"/>
                <w:numId w:val="21"/>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 xml:space="preserve"> Лидеры РДШ МАОУ «СОШ № 10» являются </w:t>
            </w:r>
            <w:proofErr w:type="spellStart"/>
            <w:r w:rsidRPr="002C75EA">
              <w:rPr>
                <w:rFonts w:ascii="Times New Roman" w:hAnsi="Times New Roman" w:cs="Times New Roman"/>
                <w:sz w:val="24"/>
                <w:szCs w:val="24"/>
                <w:lang w:eastAsia="ru-RU"/>
              </w:rPr>
              <w:t>соорганизаторами</w:t>
            </w:r>
            <w:proofErr w:type="spellEnd"/>
            <w:r w:rsidRPr="002C75EA">
              <w:rPr>
                <w:rFonts w:ascii="Times New Roman" w:hAnsi="Times New Roman" w:cs="Times New Roman"/>
                <w:sz w:val="24"/>
                <w:szCs w:val="24"/>
                <w:lang w:eastAsia="ru-RU"/>
              </w:rPr>
              <w:t xml:space="preserve"> краевого весеннего и осеннего слётов РДШ. В  качестве поощрения за участие и победу во всероссийских конкурсах обучающиеся получили путевки во ВДЦ "Артек", "Океан", "Орлёнок";</w:t>
            </w:r>
          </w:p>
          <w:p w:rsidR="002C75EA" w:rsidRPr="002C75EA" w:rsidRDefault="002C75EA" w:rsidP="002C75EA">
            <w:pPr>
              <w:pStyle w:val="af6"/>
              <w:spacing w:after="0" w:line="240" w:lineRule="auto"/>
              <w:ind w:left="780"/>
              <w:jc w:val="both"/>
              <w:rPr>
                <w:rFonts w:ascii="Times New Roman" w:hAnsi="Times New Roman" w:cs="Times New Roman"/>
                <w:sz w:val="24"/>
                <w:szCs w:val="24"/>
              </w:rPr>
            </w:pPr>
          </w:p>
        </w:tc>
      </w:tr>
      <w:tr w:rsidR="002C75EA" w:rsidRPr="002C75EA" w:rsidTr="002C75EA">
        <w:trPr>
          <w:trHeight w:val="274"/>
        </w:trPr>
        <w:tc>
          <w:tcPr>
            <w:tcW w:w="1986"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t>Работа с родителями</w:t>
            </w:r>
          </w:p>
        </w:tc>
        <w:tc>
          <w:tcPr>
            <w:tcW w:w="7938" w:type="dxa"/>
            <w:tcBorders>
              <w:top w:val="single" w:sz="4" w:space="0" w:color="auto"/>
              <w:left w:val="single" w:sz="4" w:space="0" w:color="auto"/>
              <w:bottom w:val="single" w:sz="4" w:space="0" w:color="auto"/>
              <w:right w:val="single" w:sz="4" w:space="0" w:color="auto"/>
            </w:tcBorders>
            <w:hideMark/>
          </w:tcPr>
          <w:p w:rsidR="002C75EA" w:rsidRPr="002C75EA" w:rsidRDefault="002C75EA" w:rsidP="002C75EA">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07"/>
            </w:tblGrid>
            <w:tr w:rsidR="002C75EA" w:rsidRPr="002C75EA" w:rsidTr="002C75EA">
              <w:tc>
                <w:tcPr>
                  <w:tcW w:w="2518" w:type="dxa"/>
                  <w:shd w:val="clear" w:color="auto" w:fill="auto"/>
                </w:tcPr>
                <w:p w:rsidR="002C75EA" w:rsidRPr="002C75EA" w:rsidRDefault="002C75EA" w:rsidP="002C75EA">
                  <w:pPr>
                    <w:pStyle w:val="Default"/>
                    <w:jc w:val="both"/>
                    <w:rPr>
                      <w:bCs/>
                      <w:color w:val="auto"/>
                    </w:rPr>
                  </w:pPr>
                  <w:r w:rsidRPr="002C75EA">
                    <w:rPr>
                      <w:bCs/>
                      <w:color w:val="auto"/>
                    </w:rPr>
                    <w:t>Вопросы анализа</w:t>
                  </w:r>
                </w:p>
              </w:tc>
              <w:tc>
                <w:tcPr>
                  <w:tcW w:w="5307" w:type="dxa"/>
                  <w:shd w:val="clear" w:color="auto" w:fill="auto"/>
                </w:tcPr>
                <w:p w:rsidR="002C75EA" w:rsidRPr="002C75EA" w:rsidRDefault="002C75EA" w:rsidP="002C75EA">
                  <w:pPr>
                    <w:pStyle w:val="Default"/>
                    <w:jc w:val="both"/>
                    <w:rPr>
                      <w:bCs/>
                      <w:color w:val="auto"/>
                    </w:rPr>
                  </w:pPr>
                  <w:r w:rsidRPr="002C75EA">
                    <w:rPr>
                      <w:bCs/>
                      <w:color w:val="auto"/>
                    </w:rPr>
                    <w:t>Описание механизма</w:t>
                  </w:r>
                </w:p>
              </w:tc>
            </w:tr>
            <w:tr w:rsidR="002C75EA" w:rsidRPr="002C75EA" w:rsidTr="002C75EA">
              <w:tc>
                <w:tcPr>
                  <w:tcW w:w="2518" w:type="dxa"/>
                  <w:shd w:val="clear" w:color="auto" w:fill="auto"/>
                </w:tcPr>
                <w:p w:rsidR="002C75EA" w:rsidRPr="002C75EA" w:rsidRDefault="002C75EA" w:rsidP="002C75EA">
                  <w:pPr>
                    <w:pStyle w:val="Default"/>
                    <w:jc w:val="both"/>
                    <w:rPr>
                      <w:bCs/>
                      <w:color w:val="auto"/>
                    </w:rPr>
                  </w:pPr>
                  <w:r w:rsidRPr="002C75EA">
                    <w:rPr>
                      <w:bCs/>
                      <w:color w:val="auto"/>
                    </w:rPr>
                    <w:t>Орган родительского самоуправления</w:t>
                  </w:r>
                </w:p>
              </w:tc>
              <w:tc>
                <w:tcPr>
                  <w:tcW w:w="5307" w:type="dxa"/>
                  <w:shd w:val="clear" w:color="auto" w:fill="auto"/>
                </w:tcPr>
                <w:p w:rsidR="002C75EA" w:rsidRPr="002C75EA" w:rsidRDefault="002C75EA" w:rsidP="002C75EA">
                  <w:pPr>
                    <w:pStyle w:val="Default"/>
                    <w:tabs>
                      <w:tab w:val="left" w:pos="5856"/>
                    </w:tabs>
                    <w:jc w:val="both"/>
                    <w:rPr>
                      <w:bCs/>
                      <w:color w:val="auto"/>
                    </w:rPr>
                  </w:pPr>
                  <w:r w:rsidRPr="002C75EA">
                    <w:rPr>
                      <w:bCs/>
                      <w:color w:val="auto"/>
                    </w:rPr>
                    <w:t>Совет родителей (общешкольный родительский комитет). Заседания родительского комитета проходит 2 раза в год и по мере необходимости. Совет родителей обсуждает и с</w:t>
                  </w:r>
                  <w:r w:rsidRPr="002C75EA">
                    <w:rPr>
                      <w:shd w:val="clear" w:color="auto" w:fill="FFFFFF"/>
                    </w:rPr>
                    <w:t>одействует обеспечению оптимальных условий для организации образовательного процесса, организует с помощью педагогов обучение родительского актива умениям и навыкам организаторской деятельности, оказывает необходимую помощь и поддержку семьям учащихся.</w:t>
                  </w:r>
                </w:p>
              </w:tc>
            </w:tr>
            <w:tr w:rsidR="002C75EA" w:rsidRPr="002C75EA" w:rsidTr="002C75EA">
              <w:tc>
                <w:tcPr>
                  <w:tcW w:w="2518" w:type="dxa"/>
                  <w:shd w:val="clear" w:color="auto" w:fill="auto"/>
                </w:tcPr>
                <w:p w:rsidR="002C75EA" w:rsidRPr="002C75EA" w:rsidRDefault="002C75EA" w:rsidP="002C75EA">
                  <w:pPr>
                    <w:pStyle w:val="Default"/>
                    <w:jc w:val="both"/>
                    <w:rPr>
                      <w:bCs/>
                      <w:color w:val="auto"/>
                    </w:rPr>
                  </w:pPr>
                  <w:r w:rsidRPr="002C75EA">
                    <w:rPr>
                      <w:bCs/>
                      <w:color w:val="auto"/>
                    </w:rPr>
                    <w:lastRenderedPageBreak/>
                    <w:t xml:space="preserve">Родительские объединения (семейные клубы, клубы отцов, матерей и </w:t>
                  </w:r>
                  <w:proofErr w:type="spellStart"/>
                  <w:r w:rsidRPr="002C75EA">
                    <w:rPr>
                      <w:bCs/>
                      <w:color w:val="auto"/>
                    </w:rPr>
                    <w:t>т.д</w:t>
                  </w:r>
                  <w:proofErr w:type="spellEnd"/>
                  <w:r w:rsidRPr="002C75EA">
                    <w:rPr>
                      <w:bCs/>
                      <w:color w:val="auto"/>
                    </w:rPr>
                    <w:t>)</w:t>
                  </w:r>
                </w:p>
              </w:tc>
              <w:tc>
                <w:tcPr>
                  <w:tcW w:w="5307" w:type="dxa"/>
                  <w:shd w:val="clear" w:color="auto" w:fill="auto"/>
                </w:tcPr>
                <w:p w:rsidR="002C75EA" w:rsidRPr="002C75EA" w:rsidRDefault="002C75EA" w:rsidP="002C75EA">
                  <w:pPr>
                    <w:pStyle w:val="ac"/>
                    <w:shd w:val="clear" w:color="auto" w:fill="FFFFFF"/>
                    <w:spacing w:before="0" w:beforeAutospacing="0" w:after="0" w:afterAutospacing="0"/>
                    <w:jc w:val="both"/>
                    <w:rPr>
                      <w:bCs/>
                    </w:rPr>
                  </w:pPr>
                  <w:r w:rsidRPr="002C75EA">
                    <w:rPr>
                      <w:bCs/>
                    </w:rPr>
                    <w:t xml:space="preserve">С ноября 2015 года в школе действует Семейный клуб "Семейный очаг". Основные направления деятельности: патриотическое, социально значимое, волонтёрское. Заседания клуба проходят 1 раз в четверть и по мере необходимости. Родители клуба  участвуют в составления плана работы на учебный год, помогают в организации  школьных мероприятий, обсуждают актуальные  вопросы, проводят с родителями и детьми нравственные пятиминутки, занимаются образованием и просвещением родителей. </w:t>
                  </w:r>
                </w:p>
              </w:tc>
            </w:tr>
            <w:tr w:rsidR="002C75EA" w:rsidRPr="002C75EA" w:rsidTr="002C75EA">
              <w:tc>
                <w:tcPr>
                  <w:tcW w:w="2518" w:type="dxa"/>
                  <w:shd w:val="clear" w:color="auto" w:fill="auto"/>
                </w:tcPr>
                <w:p w:rsidR="002C75EA" w:rsidRPr="002C75EA" w:rsidRDefault="002C75EA" w:rsidP="002C75EA">
                  <w:pPr>
                    <w:pStyle w:val="Default"/>
                    <w:jc w:val="both"/>
                    <w:rPr>
                      <w:bCs/>
                      <w:color w:val="auto"/>
                    </w:rPr>
                  </w:pPr>
                  <w:r w:rsidRPr="002C75EA">
                    <w:rPr>
                      <w:bCs/>
                      <w:color w:val="auto"/>
                    </w:rPr>
                    <w:t>Совместные с родителями КТД</w:t>
                  </w:r>
                </w:p>
              </w:tc>
              <w:tc>
                <w:tcPr>
                  <w:tcW w:w="530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Ярмарка, День туриста, КТД «Десяточка собирает друзей. Песни Великой Победы"», Благотворительный Рождественский марафон, Рождественская ярмарка, новогоднее шоу «Карнавальный пробег», новогодний праздник «Новый год к нам мчится», КТД «Весенние улыбки"», спортивные праздники «Защитники России», Масленица, торжественная церемония вручения аттестатов. </w:t>
                  </w:r>
                </w:p>
              </w:tc>
            </w:tr>
            <w:tr w:rsidR="002C75EA" w:rsidRPr="002C75EA" w:rsidTr="002C75EA">
              <w:tc>
                <w:tcPr>
                  <w:tcW w:w="2518" w:type="dxa"/>
                  <w:shd w:val="clear" w:color="auto" w:fill="auto"/>
                </w:tcPr>
                <w:p w:rsidR="002C75EA" w:rsidRPr="002C75EA" w:rsidRDefault="002C75EA" w:rsidP="002C75EA">
                  <w:pPr>
                    <w:pStyle w:val="Default"/>
                    <w:jc w:val="both"/>
                    <w:rPr>
                      <w:bCs/>
                      <w:color w:val="auto"/>
                    </w:rPr>
                  </w:pPr>
                  <w:r w:rsidRPr="002C75EA">
                    <w:rPr>
                      <w:bCs/>
                      <w:color w:val="auto"/>
                    </w:rPr>
                    <w:t>Общешкольные родительские собрания</w:t>
                  </w:r>
                </w:p>
              </w:tc>
              <w:tc>
                <w:tcPr>
                  <w:tcW w:w="530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1.«Берегите детей! Проблемы детей – наши общие проблемы, нам их решать совместно".</w:t>
                  </w:r>
                </w:p>
                <w:p w:rsidR="002C75EA" w:rsidRPr="002C75EA" w:rsidRDefault="002C75EA" w:rsidP="002C75EA">
                  <w:pPr>
                    <w:spacing w:after="0" w:line="240" w:lineRule="auto"/>
                    <w:jc w:val="both"/>
                    <w:rPr>
                      <w:rFonts w:ascii="Times New Roman" w:hAnsi="Times New Roman"/>
                      <w:sz w:val="24"/>
                      <w:szCs w:val="24"/>
                      <w:shd w:val="clear" w:color="auto" w:fill="FFFFFF"/>
                    </w:rPr>
                  </w:pPr>
                  <w:r w:rsidRPr="002C75EA">
                    <w:rPr>
                      <w:rFonts w:ascii="Times New Roman" w:hAnsi="Times New Roman"/>
                      <w:sz w:val="24"/>
                      <w:szCs w:val="24"/>
                    </w:rPr>
                    <w:t>2. "</w:t>
                  </w:r>
                  <w:r w:rsidRPr="002C75EA">
                    <w:rPr>
                      <w:rFonts w:ascii="Times New Roman" w:hAnsi="Times New Roman"/>
                      <w:sz w:val="24"/>
                      <w:szCs w:val="24"/>
                      <w:shd w:val="clear" w:color="auto" w:fill="FFFFFF"/>
                    </w:rPr>
                    <w:t xml:space="preserve">Основные направления деятельности ОО в 2020-2021 учебном году и пути их реализации". </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3. "Что нужно знать родителям об итоговой аттестации"</w:t>
                  </w:r>
                </w:p>
              </w:tc>
            </w:tr>
            <w:tr w:rsidR="002C75EA" w:rsidRPr="002C75EA" w:rsidTr="002C75EA">
              <w:tc>
                <w:tcPr>
                  <w:tcW w:w="2518" w:type="dxa"/>
                  <w:shd w:val="clear" w:color="auto" w:fill="auto"/>
                </w:tcPr>
                <w:p w:rsidR="002C75EA" w:rsidRPr="002C75EA" w:rsidRDefault="002C75EA" w:rsidP="002C75EA">
                  <w:pPr>
                    <w:pStyle w:val="Default"/>
                    <w:jc w:val="both"/>
                    <w:rPr>
                      <w:bCs/>
                      <w:color w:val="auto"/>
                    </w:rPr>
                  </w:pPr>
                  <w:r w:rsidRPr="002C75EA">
                    <w:rPr>
                      <w:bCs/>
                      <w:color w:val="auto"/>
                    </w:rPr>
                    <w:t>Другие формы взаимодействия с родителями</w:t>
                  </w:r>
                </w:p>
              </w:tc>
              <w:tc>
                <w:tcPr>
                  <w:tcW w:w="530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Проектная деятельность: реализация проекта «Десяточка -территория добра», школьный проект «Школьный двор- цветущий сад», День открытых дверей;</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Собрания-встречи «Родители + Учителя + Дети»;</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Участие в творческих конкурсах, спортивных мероприятиях, тематических Всероссийских акциях; профилактические акции «Здравствуй, школа», «Подросток», «Семья», «Занятость».</w:t>
                  </w:r>
                </w:p>
              </w:tc>
            </w:tr>
          </w:tbl>
          <w:p w:rsidR="002C75EA" w:rsidRPr="002C75EA" w:rsidRDefault="002C75EA" w:rsidP="002C75EA">
            <w:pPr>
              <w:spacing w:after="0" w:line="240" w:lineRule="auto"/>
              <w:jc w:val="both"/>
              <w:rPr>
                <w:rFonts w:ascii="Times New Roman" w:hAnsi="Times New Roman"/>
                <w:sz w:val="24"/>
                <w:szCs w:val="24"/>
              </w:rPr>
            </w:pPr>
          </w:p>
          <w:p w:rsidR="002C75EA" w:rsidRPr="002C75EA" w:rsidRDefault="002C75EA" w:rsidP="002C75EA">
            <w:pPr>
              <w:shd w:val="clear" w:color="auto" w:fill="FFFFFF"/>
              <w:spacing w:after="0" w:line="240" w:lineRule="auto"/>
              <w:jc w:val="both"/>
              <w:rPr>
                <w:rFonts w:ascii="Times New Roman" w:hAnsi="Times New Roman"/>
                <w:color w:val="000000"/>
                <w:sz w:val="24"/>
                <w:szCs w:val="24"/>
              </w:rPr>
            </w:pPr>
            <w:r w:rsidRPr="002C75EA">
              <w:rPr>
                <w:rFonts w:ascii="Times New Roman" w:hAnsi="Times New Roman"/>
                <w:sz w:val="24"/>
                <w:szCs w:val="24"/>
              </w:rPr>
              <w:t xml:space="preserve">В феврале 2020 проведено  общешкольное  родительское собрание, где прозвучал отчет администрации школы о своей  деятельности и приняты решения, касающиеся деятельности школы. В 2020 году родительские собрания проходили онлайн. </w:t>
            </w:r>
            <w:r w:rsidRPr="002C75EA">
              <w:rPr>
                <w:rFonts w:ascii="Times New Roman" w:hAnsi="Times New Roman"/>
                <w:color w:val="000000"/>
                <w:sz w:val="24"/>
                <w:szCs w:val="24"/>
                <w:shd w:val="clear" w:color="auto" w:fill="FDFDFD"/>
              </w:rPr>
              <w:t xml:space="preserve">Были проведены следующие классные родительские собрания: </w:t>
            </w:r>
            <w:r w:rsidRPr="002C75EA">
              <w:rPr>
                <w:rFonts w:ascii="Times New Roman" w:hAnsi="Times New Roman"/>
                <w:sz w:val="24"/>
                <w:szCs w:val="24"/>
              </w:rPr>
              <w:t>"Организация работы на 2020-2021 учебный год", "Берегите детей",</w:t>
            </w:r>
            <w:proofErr w:type="gramStart"/>
            <w:r w:rsidRPr="002C75EA">
              <w:rPr>
                <w:rFonts w:ascii="Times New Roman" w:hAnsi="Times New Roman"/>
                <w:sz w:val="24"/>
                <w:szCs w:val="24"/>
              </w:rPr>
              <w:t xml:space="preserve"> ,</w:t>
            </w:r>
            <w:proofErr w:type="gramEnd"/>
            <w:r w:rsidRPr="002C75EA">
              <w:rPr>
                <w:rFonts w:ascii="Times New Roman" w:hAnsi="Times New Roman"/>
                <w:sz w:val="24"/>
                <w:szCs w:val="24"/>
              </w:rPr>
              <w:t xml:space="preserve"> "Не всё, что модно-полезно","</w:t>
            </w:r>
            <w:r w:rsidRPr="002C75EA">
              <w:rPr>
                <w:rFonts w:ascii="Times New Roman" w:hAnsi="Times New Roman"/>
                <w:color w:val="000000"/>
                <w:sz w:val="24"/>
                <w:szCs w:val="24"/>
                <w:shd w:val="clear" w:color="auto" w:fill="FDFDFD"/>
              </w:rPr>
              <w:t xml:space="preserve">Режим дня в жизни школьника", "Почему наши дети обманывают",  "Различные стили воспитания", "Навыки культуры поведения, формирование сознательной дисциплины", "Как сохранить здоровье ребёнка", «Семья – здоровый образ жизни», «Наши ошибки в воспитании детей». На многие родительские собрания приглашались учителя предметники, администрация школы. Учителя-предметники знакомили родителей с особенностями учебных предметов, с целями и задачами, программами, планом работы, методикой, своими требованиями. Такие выступления позволили избежать многих конфликтов, вызванных незнанием и </w:t>
            </w:r>
            <w:r w:rsidRPr="002C75EA">
              <w:rPr>
                <w:rFonts w:ascii="Times New Roman" w:hAnsi="Times New Roman"/>
                <w:color w:val="000000"/>
                <w:sz w:val="24"/>
                <w:szCs w:val="24"/>
                <w:shd w:val="clear" w:color="auto" w:fill="FDFDFD"/>
              </w:rPr>
              <w:lastRenderedPageBreak/>
              <w:t xml:space="preserve">недопониманием родителями всей сложности и специфики учебной деятельности в нашей школе. В течение всего года классные руководители проводили групповые и индивидуальные беседы с родителями об успеваемости и  дисциплине учащихся. В 9 и 11 классах прошли собрания о подготовке к экзаменам, </w:t>
            </w:r>
            <w:r w:rsidRPr="002C75EA">
              <w:rPr>
                <w:rFonts w:ascii="Times New Roman" w:hAnsi="Times New Roman"/>
                <w:color w:val="000000"/>
                <w:sz w:val="24"/>
                <w:szCs w:val="24"/>
              </w:rPr>
              <w:t>проводились индивидуальные беседы-рекомендации с родителями. Активное участие в работе класса и помощь учителю оказали 65% родителей. Мероприятия, проведённые совместно, сблизили детей, родителей, классного руководителя, укрепили взаимоотношения.</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     Продолжает работу родительский клуб «Семейный очаг». Родители клуба помогли организовать городскую бесплатную ярмарку «</w:t>
            </w:r>
            <w:proofErr w:type="spellStart"/>
            <w:r w:rsidRPr="002C75EA">
              <w:rPr>
                <w:rFonts w:ascii="Times New Roman" w:hAnsi="Times New Roman"/>
                <w:sz w:val="24"/>
                <w:szCs w:val="24"/>
              </w:rPr>
              <w:t>ДАРмарка</w:t>
            </w:r>
            <w:proofErr w:type="spellEnd"/>
            <w:r w:rsidRPr="002C75EA">
              <w:rPr>
                <w:rFonts w:ascii="Times New Roman" w:hAnsi="Times New Roman"/>
                <w:sz w:val="24"/>
                <w:szCs w:val="24"/>
              </w:rPr>
              <w:t>», в День Матери операцию «Сюрприз»,  День Доброты, акцию «Светофор», акция «Для Вас с любовью!»,  акция «Добрый свет маминых глаз», акция "Читаем детям..</w:t>
            </w:r>
            <w:proofErr w:type="gramStart"/>
            <w:r w:rsidRPr="002C75EA">
              <w:rPr>
                <w:rFonts w:ascii="Times New Roman" w:hAnsi="Times New Roman"/>
                <w:sz w:val="24"/>
                <w:szCs w:val="24"/>
              </w:rPr>
              <w:t>."</w:t>
            </w:r>
            <w:proofErr w:type="gramEnd"/>
            <w:r w:rsidRPr="002C75EA">
              <w:rPr>
                <w:rFonts w:ascii="Times New Roman" w:hAnsi="Times New Roman"/>
                <w:sz w:val="24"/>
                <w:szCs w:val="24"/>
              </w:rPr>
              <w:t xml:space="preserve">( нравственные истории, притчи), родительские пятиминутки "Мы вместе". </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Родители МАОУ «СОШ №10» стали активными участниками общешкольных традиционных праздников:  «Десяточка» встречает Победу, акция "Доброта спасёт мир",  Благотворительный Рождественский марафон, Рождественская ярмарка, новогоднее спортивное мероприятие «Карнавальный пробег», торжественная церемония вручения аттестатов. </w:t>
            </w:r>
            <w:r w:rsidRPr="002C75EA">
              <w:rPr>
                <w:rFonts w:ascii="Times New Roman" w:hAnsi="Times New Roman"/>
                <w:color w:val="000000"/>
                <w:sz w:val="24"/>
                <w:szCs w:val="24"/>
                <w:shd w:val="clear" w:color="auto" w:fill="FDFDFD"/>
              </w:rPr>
              <w:t>Многие родители участвовали вместе со своими детьми в конкурсах и а</w:t>
            </w:r>
            <w:r w:rsidR="008238BD">
              <w:rPr>
                <w:rFonts w:ascii="Times New Roman" w:hAnsi="Times New Roman"/>
                <w:color w:val="000000"/>
                <w:sz w:val="24"/>
                <w:szCs w:val="24"/>
                <w:shd w:val="clear" w:color="auto" w:fill="FDFDFD"/>
              </w:rPr>
              <w:t>кциях, особенно активно в период организации дистанционного обучения</w:t>
            </w:r>
            <w:r w:rsidRPr="002C75EA">
              <w:rPr>
                <w:rFonts w:ascii="Times New Roman" w:hAnsi="Times New Roman"/>
                <w:color w:val="000000"/>
                <w:sz w:val="24"/>
                <w:szCs w:val="24"/>
                <w:shd w:val="clear" w:color="auto" w:fill="FDFDFD"/>
              </w:rPr>
              <w:t xml:space="preserve"> с апреля по май 2020:</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 В рамках работы направления воспитательной программы «Десяточка -территория добрых дел» совместно с родителями проведены акции:</w:t>
            </w:r>
          </w:p>
          <w:p w:rsidR="002C75EA" w:rsidRPr="002C75EA" w:rsidRDefault="002C75EA" w:rsidP="002C75EA">
            <w:pPr>
              <w:pStyle w:val="af6"/>
              <w:numPr>
                <w:ilvl w:val="0"/>
                <w:numId w:val="22"/>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«Дед Морозим»</w:t>
            </w:r>
            <w:proofErr w:type="gramStart"/>
            <w:r w:rsidRPr="002C75EA">
              <w:rPr>
                <w:rFonts w:ascii="Times New Roman" w:hAnsi="Times New Roman" w:cs="Times New Roman"/>
                <w:sz w:val="24"/>
                <w:szCs w:val="24"/>
                <w:lang w:eastAsia="ru-RU"/>
              </w:rPr>
              <w:t xml:space="preserve"> ;</w:t>
            </w:r>
            <w:proofErr w:type="gramEnd"/>
          </w:p>
          <w:p w:rsidR="002C75EA" w:rsidRPr="002C75EA" w:rsidRDefault="002C75EA" w:rsidP="002C75EA">
            <w:pPr>
              <w:pStyle w:val="af6"/>
              <w:numPr>
                <w:ilvl w:val="0"/>
                <w:numId w:val="22"/>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Родительский патруль;</w:t>
            </w:r>
          </w:p>
          <w:p w:rsidR="002C75EA" w:rsidRPr="002C75EA" w:rsidRDefault="002C75EA" w:rsidP="002C75EA">
            <w:pPr>
              <w:pStyle w:val="af6"/>
              <w:numPr>
                <w:ilvl w:val="0"/>
                <w:numId w:val="22"/>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Полка взаимовыручки;</w:t>
            </w:r>
          </w:p>
          <w:p w:rsidR="002C75EA" w:rsidRPr="002C75EA" w:rsidRDefault="002C75EA" w:rsidP="002C75EA">
            <w:pPr>
              <w:pStyle w:val="af6"/>
              <w:numPr>
                <w:ilvl w:val="0"/>
                <w:numId w:val="22"/>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Сбор батареек;</w:t>
            </w:r>
          </w:p>
          <w:p w:rsidR="002C75EA" w:rsidRPr="002C75EA" w:rsidRDefault="002C75EA" w:rsidP="002C75EA">
            <w:pPr>
              <w:pStyle w:val="af6"/>
              <w:numPr>
                <w:ilvl w:val="0"/>
                <w:numId w:val="22"/>
              </w:numPr>
              <w:spacing w:after="0" w:line="240" w:lineRule="auto"/>
              <w:jc w:val="both"/>
              <w:rPr>
                <w:rFonts w:ascii="Times New Roman" w:hAnsi="Times New Roman" w:cs="Times New Roman"/>
                <w:sz w:val="24"/>
                <w:szCs w:val="24"/>
                <w:lang w:eastAsia="ru-RU"/>
              </w:rPr>
            </w:pPr>
            <w:r w:rsidRPr="002C75EA">
              <w:rPr>
                <w:rFonts w:ascii="Times New Roman" w:hAnsi="Times New Roman" w:cs="Times New Roman"/>
                <w:sz w:val="24"/>
                <w:szCs w:val="24"/>
                <w:lang w:eastAsia="ru-RU"/>
              </w:rPr>
              <w:t>Поздравление ветеранов педагогического труда;</w:t>
            </w:r>
          </w:p>
          <w:p w:rsidR="002C75EA" w:rsidRPr="002C75EA" w:rsidRDefault="002C75EA" w:rsidP="002C75EA">
            <w:pPr>
              <w:pStyle w:val="Default"/>
              <w:numPr>
                <w:ilvl w:val="0"/>
                <w:numId w:val="22"/>
              </w:numPr>
              <w:jc w:val="both"/>
              <w:rPr>
                <w:bCs/>
                <w:color w:val="auto"/>
              </w:rPr>
            </w:pPr>
            <w:r w:rsidRPr="002C75EA">
              <w:t>Школьный сад -цветущий двор</w:t>
            </w:r>
          </w:p>
          <w:p w:rsidR="002C75EA" w:rsidRPr="002C75EA" w:rsidRDefault="002C75EA" w:rsidP="002C75EA">
            <w:pPr>
              <w:shd w:val="clear" w:color="auto" w:fill="FFFFFF"/>
              <w:spacing w:after="0" w:line="240" w:lineRule="auto"/>
              <w:jc w:val="both"/>
              <w:rPr>
                <w:rFonts w:ascii="Times New Roman" w:hAnsi="Times New Roman"/>
                <w:color w:val="000000"/>
                <w:sz w:val="24"/>
                <w:szCs w:val="24"/>
              </w:rPr>
            </w:pPr>
          </w:p>
        </w:tc>
      </w:tr>
      <w:bookmarkEnd w:id="1"/>
    </w:tbl>
    <w:p w:rsidR="002C75EA" w:rsidRPr="002C75EA" w:rsidRDefault="002C75EA" w:rsidP="002C75EA">
      <w:pPr>
        <w:pStyle w:val="Default"/>
        <w:jc w:val="both"/>
        <w:rPr>
          <w:bCs/>
          <w:color w:val="auto"/>
        </w:rPr>
      </w:pPr>
    </w:p>
    <w:p w:rsidR="002C75EA" w:rsidRPr="002C75EA" w:rsidRDefault="002C75EA" w:rsidP="002C75EA">
      <w:pPr>
        <w:shd w:val="clear" w:color="auto" w:fill="FFFFFF"/>
        <w:spacing w:after="0" w:line="240" w:lineRule="auto"/>
        <w:jc w:val="both"/>
        <w:rPr>
          <w:rFonts w:ascii="Times New Roman" w:hAnsi="Times New Roman"/>
          <w:color w:val="000000"/>
          <w:sz w:val="24"/>
          <w:szCs w:val="24"/>
        </w:rPr>
      </w:pPr>
    </w:p>
    <w:p w:rsidR="002C75EA" w:rsidRPr="002C75EA" w:rsidRDefault="002C75EA" w:rsidP="002C75EA">
      <w:pPr>
        <w:pStyle w:val="Default"/>
        <w:jc w:val="both"/>
        <w:rPr>
          <w:bCs/>
          <w:color w:val="auto"/>
        </w:rPr>
      </w:pPr>
      <w:r w:rsidRPr="002C75EA">
        <w:rPr>
          <w:b/>
          <w:bCs/>
          <w:color w:val="auto"/>
        </w:rPr>
        <w:t xml:space="preserve">Рейтинг участия образовательной организации в мероприятиях разного уровня </w:t>
      </w:r>
      <w:r w:rsidRPr="002C75EA">
        <w:rPr>
          <w:bCs/>
          <w:color w:val="auto"/>
        </w:rPr>
        <w:t xml:space="preserve"> </w:t>
      </w:r>
    </w:p>
    <w:p w:rsidR="002C75EA" w:rsidRPr="002C75EA" w:rsidRDefault="002C75EA" w:rsidP="002C75EA">
      <w:pPr>
        <w:pStyle w:val="Default"/>
        <w:jc w:val="both"/>
        <w:rPr>
          <w:bCs/>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9"/>
        <w:gridCol w:w="1481"/>
        <w:gridCol w:w="3720"/>
      </w:tblGrid>
      <w:tr w:rsidR="002C75EA" w:rsidRPr="002C75EA" w:rsidTr="008238BD">
        <w:trPr>
          <w:trHeight w:val="259"/>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t>Название мероприятия</w:t>
            </w:r>
          </w:p>
        </w:tc>
        <w:tc>
          <w:tcPr>
            <w:tcW w:w="1087" w:type="dxa"/>
            <w:shd w:val="clear" w:color="auto" w:fill="auto"/>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t>Кол-во участников</w:t>
            </w:r>
          </w:p>
        </w:tc>
        <w:tc>
          <w:tcPr>
            <w:tcW w:w="4076" w:type="dxa"/>
            <w:shd w:val="clear" w:color="auto" w:fill="auto"/>
          </w:tcPr>
          <w:p w:rsidR="002C75EA" w:rsidRPr="002C75EA" w:rsidRDefault="002C75EA" w:rsidP="002C75EA">
            <w:pPr>
              <w:spacing w:after="0" w:line="240" w:lineRule="auto"/>
              <w:jc w:val="both"/>
              <w:rPr>
                <w:rFonts w:ascii="Times New Roman" w:hAnsi="Times New Roman"/>
                <w:b/>
                <w:sz w:val="24"/>
                <w:szCs w:val="24"/>
              </w:rPr>
            </w:pPr>
            <w:r w:rsidRPr="002C75EA">
              <w:rPr>
                <w:rFonts w:ascii="Times New Roman" w:hAnsi="Times New Roman"/>
                <w:b/>
                <w:sz w:val="24"/>
                <w:szCs w:val="24"/>
              </w:rPr>
              <w:t>Результат</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Международная выставка детского рисунка «Великая Победа ради мира на Земле», посвящённая 75-й годовщине Победы над фашизмом в 1945 г.</w:t>
            </w:r>
            <w:r w:rsidRPr="002C75EA">
              <w:rPr>
                <w:rFonts w:ascii="Times New Roman" w:hAnsi="Times New Roman"/>
                <w:sz w:val="24"/>
                <w:szCs w:val="24"/>
              </w:rPr>
              <w:br/>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22</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3 победителя – </w:t>
            </w:r>
            <w:proofErr w:type="spellStart"/>
            <w:r w:rsidRPr="002C75EA">
              <w:rPr>
                <w:rFonts w:ascii="Times New Roman" w:hAnsi="Times New Roman"/>
                <w:sz w:val="24"/>
                <w:szCs w:val="24"/>
              </w:rPr>
              <w:t>Вертипрахов</w:t>
            </w:r>
            <w:proofErr w:type="spellEnd"/>
            <w:r w:rsidRPr="002C75EA">
              <w:rPr>
                <w:rFonts w:ascii="Times New Roman" w:hAnsi="Times New Roman"/>
                <w:sz w:val="24"/>
                <w:szCs w:val="24"/>
              </w:rPr>
              <w:t xml:space="preserve"> Лев, Смирнова Милана, Султанов Максим</w:t>
            </w:r>
          </w:p>
          <w:p w:rsidR="002C75EA" w:rsidRPr="002C75EA" w:rsidRDefault="002C75EA" w:rsidP="002C75EA">
            <w:pPr>
              <w:spacing w:after="0" w:line="240" w:lineRule="auto"/>
              <w:jc w:val="both"/>
              <w:rPr>
                <w:rFonts w:ascii="Times New Roman" w:hAnsi="Times New Roman"/>
                <w:sz w:val="24"/>
                <w:szCs w:val="24"/>
              </w:rPr>
            </w:pP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Международная выставка «Моя рождественская мечта»</w:t>
            </w:r>
          </w:p>
          <w:p w:rsidR="002C75EA" w:rsidRPr="002C75EA" w:rsidRDefault="002C75EA" w:rsidP="002C75EA">
            <w:pPr>
              <w:spacing w:after="0" w:line="240" w:lineRule="auto"/>
              <w:jc w:val="both"/>
              <w:rPr>
                <w:rFonts w:ascii="Times New Roman" w:hAnsi="Times New Roman"/>
                <w:sz w:val="24"/>
                <w:szCs w:val="24"/>
              </w:rPr>
            </w:pP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24</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1 победитель - </w:t>
            </w:r>
            <w:proofErr w:type="spellStart"/>
            <w:r w:rsidRPr="002C75EA">
              <w:rPr>
                <w:rFonts w:ascii="Times New Roman" w:hAnsi="Times New Roman"/>
                <w:sz w:val="24"/>
                <w:szCs w:val="24"/>
              </w:rPr>
              <w:t>Новгородцева</w:t>
            </w:r>
            <w:proofErr w:type="spellEnd"/>
            <w:r w:rsidRPr="002C75EA">
              <w:rPr>
                <w:rFonts w:ascii="Times New Roman" w:hAnsi="Times New Roman"/>
                <w:sz w:val="24"/>
                <w:szCs w:val="24"/>
              </w:rPr>
              <w:t xml:space="preserve"> Яна</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br/>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Международная олимпиада «75 лет под мирным небом»</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15</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Диплом 1 степени</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lang w:val="en-US"/>
              </w:rPr>
              <w:t>I</w:t>
            </w:r>
            <w:r w:rsidRPr="002C75EA">
              <w:rPr>
                <w:rFonts w:ascii="Times New Roman" w:hAnsi="Times New Roman"/>
                <w:sz w:val="24"/>
                <w:szCs w:val="24"/>
              </w:rPr>
              <w:t>Х  Международный конкурс «Надежды России»</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2</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Победитель 1 степени</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Международный конкурс  детского  творчества-иллюстрации произведений </w:t>
            </w:r>
            <w:r w:rsidRPr="002C75EA">
              <w:rPr>
                <w:rFonts w:ascii="Times New Roman" w:hAnsi="Times New Roman"/>
                <w:sz w:val="24"/>
                <w:szCs w:val="24"/>
              </w:rPr>
              <w:lastRenderedPageBreak/>
              <w:t>Сергея Есенина</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lastRenderedPageBreak/>
              <w:t>19</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Грамота школе№10 за участие в конкурсе</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lastRenderedPageBreak/>
              <w:t>Международный проект «Читаем Есенина»</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1б класс</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Диплом за участие в проекте                            </w:t>
            </w:r>
          </w:p>
        </w:tc>
      </w:tr>
      <w:tr w:rsidR="002C75EA" w:rsidRPr="002C75EA" w:rsidTr="008238BD">
        <w:trPr>
          <w:trHeight w:val="1192"/>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lang w:val="en-US"/>
              </w:rPr>
              <w:t>IV</w:t>
            </w:r>
            <w:proofErr w:type="spellStart"/>
            <w:r w:rsidRPr="002C75EA">
              <w:rPr>
                <w:rFonts w:ascii="Times New Roman" w:hAnsi="Times New Roman"/>
                <w:sz w:val="24"/>
                <w:szCs w:val="24"/>
              </w:rPr>
              <w:t>Международнй</w:t>
            </w:r>
            <w:proofErr w:type="spellEnd"/>
            <w:r w:rsidRPr="002C75EA">
              <w:rPr>
                <w:rFonts w:ascii="Times New Roman" w:hAnsi="Times New Roman"/>
                <w:sz w:val="24"/>
                <w:szCs w:val="24"/>
              </w:rPr>
              <w:t xml:space="preserve"> </w:t>
            </w:r>
            <w:proofErr w:type="spellStart"/>
            <w:r w:rsidRPr="002C75EA">
              <w:rPr>
                <w:rFonts w:ascii="Times New Roman" w:hAnsi="Times New Roman"/>
                <w:sz w:val="24"/>
                <w:szCs w:val="24"/>
              </w:rPr>
              <w:t>дистационный</w:t>
            </w:r>
            <w:proofErr w:type="spellEnd"/>
            <w:r w:rsidRPr="002C75EA">
              <w:rPr>
                <w:rFonts w:ascii="Times New Roman" w:hAnsi="Times New Roman"/>
                <w:sz w:val="24"/>
                <w:szCs w:val="24"/>
              </w:rPr>
              <w:t xml:space="preserve"> конкурс «Старт»</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22</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14 призовых мест (1 мест-11чел.,2место-2чел.,3 место-1 чел.)</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Международный конкурс  детского творчества»Красота Божьего Мира: Великая </w:t>
            </w:r>
            <w:proofErr w:type="spellStart"/>
            <w:r w:rsidRPr="002C75EA">
              <w:rPr>
                <w:rFonts w:ascii="Times New Roman" w:hAnsi="Times New Roman"/>
                <w:sz w:val="24"/>
                <w:szCs w:val="24"/>
              </w:rPr>
              <w:t>Победа:наследие</w:t>
            </w:r>
            <w:proofErr w:type="spellEnd"/>
            <w:r w:rsidRPr="002C75EA">
              <w:rPr>
                <w:rFonts w:ascii="Times New Roman" w:hAnsi="Times New Roman"/>
                <w:sz w:val="24"/>
                <w:szCs w:val="24"/>
              </w:rPr>
              <w:t xml:space="preserve"> и наследники»</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14</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14 сертификатов</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Открытый фестиваль-конкурс « АРТ-РЕСПУБЛИКА» в рамках международного проекта «</w:t>
            </w:r>
            <w:r w:rsidRPr="002C75EA">
              <w:rPr>
                <w:rFonts w:ascii="Times New Roman" w:hAnsi="Times New Roman"/>
                <w:sz w:val="24"/>
                <w:szCs w:val="24"/>
                <w:lang w:val="en-US"/>
              </w:rPr>
              <w:t>Art</w:t>
            </w:r>
            <w:r w:rsidRPr="002C75EA">
              <w:rPr>
                <w:rFonts w:ascii="Times New Roman" w:hAnsi="Times New Roman"/>
                <w:sz w:val="24"/>
                <w:szCs w:val="24"/>
              </w:rPr>
              <w:t xml:space="preserve"> </w:t>
            </w:r>
            <w:r w:rsidRPr="002C75EA">
              <w:rPr>
                <w:rFonts w:ascii="Times New Roman" w:hAnsi="Times New Roman"/>
                <w:sz w:val="24"/>
                <w:szCs w:val="24"/>
                <w:lang w:val="en-US"/>
              </w:rPr>
              <w:t>republic</w:t>
            </w:r>
            <w:r w:rsidRPr="002C75EA">
              <w:rPr>
                <w:rFonts w:ascii="Times New Roman" w:hAnsi="Times New Roman"/>
                <w:sz w:val="24"/>
                <w:szCs w:val="24"/>
              </w:rPr>
              <w:t xml:space="preserve">» , при </w:t>
            </w:r>
            <w:proofErr w:type="spellStart"/>
            <w:r w:rsidRPr="002C75EA">
              <w:rPr>
                <w:rFonts w:ascii="Times New Roman" w:hAnsi="Times New Roman"/>
                <w:sz w:val="24"/>
                <w:szCs w:val="24"/>
              </w:rPr>
              <w:t>информац</w:t>
            </w:r>
            <w:proofErr w:type="gramStart"/>
            <w:r w:rsidRPr="002C75EA">
              <w:rPr>
                <w:rFonts w:ascii="Times New Roman" w:hAnsi="Times New Roman"/>
                <w:sz w:val="24"/>
                <w:szCs w:val="24"/>
              </w:rPr>
              <w:t>.п</w:t>
            </w:r>
            <w:proofErr w:type="gramEnd"/>
            <w:r w:rsidRPr="002C75EA">
              <w:rPr>
                <w:rFonts w:ascii="Times New Roman" w:hAnsi="Times New Roman"/>
                <w:sz w:val="24"/>
                <w:szCs w:val="24"/>
              </w:rPr>
              <w:t>оддержке</w:t>
            </w:r>
            <w:proofErr w:type="spellEnd"/>
            <w:r w:rsidRPr="002C75EA">
              <w:rPr>
                <w:rFonts w:ascii="Times New Roman" w:hAnsi="Times New Roman"/>
                <w:sz w:val="24"/>
                <w:szCs w:val="24"/>
              </w:rPr>
              <w:t xml:space="preserve"> Департамента культуры и молодежной политики </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Г.Екатеринбург</w:t>
            </w:r>
          </w:p>
          <w:p w:rsidR="002C75EA" w:rsidRPr="002C75EA" w:rsidRDefault="002C75EA" w:rsidP="002C75EA">
            <w:pPr>
              <w:spacing w:after="0" w:line="240" w:lineRule="auto"/>
              <w:jc w:val="both"/>
              <w:rPr>
                <w:rFonts w:ascii="Times New Roman" w:hAnsi="Times New Roman"/>
                <w:sz w:val="24"/>
                <w:szCs w:val="24"/>
              </w:rPr>
            </w:pP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Диплом </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Лауреата 1 степени </w:t>
            </w:r>
            <w:proofErr w:type="spellStart"/>
            <w:r w:rsidRPr="002C75EA">
              <w:rPr>
                <w:rFonts w:ascii="Times New Roman" w:hAnsi="Times New Roman"/>
                <w:sz w:val="24"/>
                <w:szCs w:val="24"/>
              </w:rPr>
              <w:t>Королькова</w:t>
            </w:r>
            <w:proofErr w:type="spellEnd"/>
            <w:r w:rsidRPr="002C75EA">
              <w:rPr>
                <w:rFonts w:ascii="Times New Roman" w:hAnsi="Times New Roman"/>
                <w:sz w:val="24"/>
                <w:szCs w:val="24"/>
              </w:rPr>
              <w:t xml:space="preserve"> Елизавета</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Всероссийский конкурс «Талантливое поколение»</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4</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Лауреат 1 степени</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lang w:val="en-US"/>
              </w:rPr>
              <w:t>II</w:t>
            </w:r>
            <w:r w:rsidRPr="002C75EA">
              <w:rPr>
                <w:rFonts w:ascii="Times New Roman" w:hAnsi="Times New Roman"/>
                <w:sz w:val="24"/>
                <w:szCs w:val="24"/>
              </w:rPr>
              <w:t xml:space="preserve"> этапе Всероссийских соревнований по мини-футболу среди команд общеобразовательных организаций «Мини-футбол в школу»;</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Участие  во всероссийских соревнованиях</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Всероссийский конкурс «Творчество и интеллект»</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7</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 место</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Всероссийский конкурс учебно-исследовательских работ старшеклассников по политехническим естественнонаучным математическим дисциплинам для учащихся 9-11 </w:t>
            </w:r>
            <w:proofErr w:type="spellStart"/>
            <w:r w:rsidRPr="002C75EA">
              <w:rPr>
                <w:rFonts w:ascii="Times New Roman" w:hAnsi="Times New Roman"/>
                <w:sz w:val="24"/>
                <w:szCs w:val="24"/>
              </w:rPr>
              <w:t>кл</w:t>
            </w:r>
            <w:proofErr w:type="spellEnd"/>
            <w:r w:rsidRPr="002C75EA">
              <w:rPr>
                <w:rFonts w:ascii="Times New Roman" w:hAnsi="Times New Roman"/>
                <w:sz w:val="24"/>
                <w:szCs w:val="24"/>
              </w:rPr>
              <w:t>.  в секции физика</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5</w:t>
            </w:r>
          </w:p>
        </w:tc>
        <w:tc>
          <w:tcPr>
            <w:tcW w:w="4076" w:type="dxa"/>
            <w:shd w:val="clear" w:color="auto" w:fill="auto"/>
          </w:tcPr>
          <w:p w:rsidR="002C75EA" w:rsidRPr="002C75EA" w:rsidRDefault="002C75EA" w:rsidP="002C75EA">
            <w:pPr>
              <w:spacing w:after="0" w:line="240" w:lineRule="auto"/>
              <w:ind w:left="115"/>
              <w:jc w:val="both"/>
              <w:rPr>
                <w:rFonts w:ascii="Times New Roman" w:hAnsi="Times New Roman"/>
                <w:sz w:val="24"/>
                <w:szCs w:val="24"/>
              </w:rPr>
            </w:pPr>
            <w:proofErr w:type="spellStart"/>
            <w:r w:rsidRPr="002C75EA">
              <w:rPr>
                <w:rFonts w:ascii="Times New Roman" w:hAnsi="Times New Roman"/>
                <w:sz w:val="24"/>
                <w:szCs w:val="24"/>
              </w:rPr>
              <w:t>Ренев</w:t>
            </w:r>
            <w:proofErr w:type="spellEnd"/>
            <w:r w:rsidRPr="002C75EA">
              <w:rPr>
                <w:rFonts w:ascii="Times New Roman" w:hAnsi="Times New Roman"/>
                <w:sz w:val="24"/>
                <w:szCs w:val="24"/>
              </w:rPr>
              <w:t xml:space="preserve"> Савелий – призер,  </w:t>
            </w:r>
            <w:proofErr w:type="spellStart"/>
            <w:r w:rsidRPr="002C75EA">
              <w:rPr>
                <w:rFonts w:ascii="Times New Roman" w:hAnsi="Times New Roman"/>
                <w:sz w:val="24"/>
                <w:szCs w:val="24"/>
              </w:rPr>
              <w:t>Зорочкина</w:t>
            </w:r>
            <w:proofErr w:type="spellEnd"/>
            <w:r w:rsidRPr="002C75EA">
              <w:rPr>
                <w:rFonts w:ascii="Times New Roman" w:hAnsi="Times New Roman"/>
                <w:sz w:val="24"/>
                <w:szCs w:val="24"/>
              </w:rPr>
              <w:t xml:space="preserve"> О. – </w:t>
            </w:r>
            <w:proofErr w:type="spellStart"/>
            <w:r w:rsidRPr="002C75EA">
              <w:rPr>
                <w:rFonts w:ascii="Times New Roman" w:hAnsi="Times New Roman"/>
                <w:sz w:val="24"/>
                <w:szCs w:val="24"/>
              </w:rPr>
              <w:t>серт</w:t>
            </w:r>
            <w:proofErr w:type="spellEnd"/>
            <w:r w:rsidRPr="002C75EA">
              <w:rPr>
                <w:rFonts w:ascii="Times New Roman" w:hAnsi="Times New Roman"/>
                <w:sz w:val="24"/>
                <w:szCs w:val="24"/>
              </w:rPr>
              <w:t xml:space="preserve">., </w:t>
            </w:r>
            <w:proofErr w:type="spellStart"/>
            <w:r w:rsidRPr="002C75EA">
              <w:rPr>
                <w:rFonts w:ascii="Times New Roman" w:hAnsi="Times New Roman"/>
                <w:sz w:val="24"/>
                <w:szCs w:val="24"/>
              </w:rPr>
              <w:t>Ахидова</w:t>
            </w:r>
            <w:proofErr w:type="spellEnd"/>
            <w:r w:rsidRPr="002C75EA">
              <w:rPr>
                <w:rFonts w:ascii="Times New Roman" w:hAnsi="Times New Roman"/>
                <w:sz w:val="24"/>
                <w:szCs w:val="24"/>
              </w:rPr>
              <w:t xml:space="preserve"> Елен</w:t>
            </w:r>
            <w:proofErr w:type="gramStart"/>
            <w:r w:rsidRPr="002C75EA">
              <w:rPr>
                <w:rFonts w:ascii="Times New Roman" w:hAnsi="Times New Roman"/>
                <w:sz w:val="24"/>
                <w:szCs w:val="24"/>
              </w:rPr>
              <w:t>а-</w:t>
            </w:r>
            <w:proofErr w:type="gramEnd"/>
            <w:r w:rsidRPr="002C75EA">
              <w:rPr>
                <w:rFonts w:ascii="Times New Roman" w:hAnsi="Times New Roman"/>
                <w:sz w:val="24"/>
                <w:szCs w:val="24"/>
              </w:rPr>
              <w:t xml:space="preserve">  </w:t>
            </w:r>
            <w:proofErr w:type="spellStart"/>
            <w:r w:rsidRPr="002C75EA">
              <w:rPr>
                <w:rFonts w:ascii="Times New Roman" w:hAnsi="Times New Roman"/>
                <w:sz w:val="24"/>
                <w:szCs w:val="24"/>
              </w:rPr>
              <w:t>серт</w:t>
            </w:r>
            <w:proofErr w:type="spellEnd"/>
            <w:r w:rsidRPr="002C75EA">
              <w:rPr>
                <w:rFonts w:ascii="Times New Roman" w:hAnsi="Times New Roman"/>
                <w:sz w:val="24"/>
                <w:szCs w:val="24"/>
              </w:rPr>
              <w:t xml:space="preserve">. </w:t>
            </w:r>
          </w:p>
          <w:p w:rsidR="002C75EA" w:rsidRPr="002C75EA" w:rsidRDefault="002C75EA" w:rsidP="002C75EA">
            <w:pPr>
              <w:spacing w:after="0" w:line="240" w:lineRule="auto"/>
              <w:jc w:val="both"/>
              <w:rPr>
                <w:rFonts w:ascii="Times New Roman" w:hAnsi="Times New Roman"/>
                <w:sz w:val="24"/>
                <w:szCs w:val="24"/>
              </w:rPr>
            </w:pP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Всероссийский конкурс «Была война»</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3</w:t>
            </w:r>
          </w:p>
        </w:tc>
        <w:tc>
          <w:tcPr>
            <w:tcW w:w="4076" w:type="dxa"/>
            <w:shd w:val="clear" w:color="auto" w:fill="auto"/>
          </w:tcPr>
          <w:p w:rsidR="002C75EA" w:rsidRPr="002C75EA" w:rsidRDefault="002C75EA" w:rsidP="002C75EA">
            <w:pPr>
              <w:spacing w:after="0" w:line="240" w:lineRule="auto"/>
              <w:ind w:left="115"/>
              <w:jc w:val="both"/>
              <w:rPr>
                <w:rFonts w:ascii="Times New Roman" w:hAnsi="Times New Roman"/>
                <w:sz w:val="24"/>
                <w:szCs w:val="24"/>
              </w:rPr>
            </w:pPr>
            <w:r w:rsidRPr="002C75EA">
              <w:rPr>
                <w:rFonts w:ascii="Times New Roman" w:hAnsi="Times New Roman"/>
                <w:sz w:val="24"/>
                <w:szCs w:val="24"/>
              </w:rPr>
              <w:t>Победитель 3 степени</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Всероссийский конкурс «Живая классика»</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4</w:t>
            </w:r>
          </w:p>
        </w:tc>
        <w:tc>
          <w:tcPr>
            <w:tcW w:w="4076" w:type="dxa"/>
            <w:shd w:val="clear" w:color="auto" w:fill="auto"/>
          </w:tcPr>
          <w:p w:rsidR="002C75EA" w:rsidRPr="002C75EA" w:rsidRDefault="002C75EA" w:rsidP="002C75EA">
            <w:pPr>
              <w:spacing w:after="0" w:line="240" w:lineRule="auto"/>
              <w:ind w:left="115"/>
              <w:jc w:val="both"/>
              <w:rPr>
                <w:rFonts w:ascii="Times New Roman" w:hAnsi="Times New Roman"/>
                <w:sz w:val="24"/>
                <w:szCs w:val="24"/>
              </w:rPr>
            </w:pPr>
            <w:r w:rsidRPr="002C75EA">
              <w:rPr>
                <w:rFonts w:ascii="Times New Roman" w:hAnsi="Times New Roman"/>
                <w:sz w:val="24"/>
                <w:szCs w:val="24"/>
              </w:rPr>
              <w:t>2 призёра</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Всероссийский конкурс для детей и молодежи «Творчество и </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интеллект»  номинации «Фильмы, мультфильмы и кино»</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9</w:t>
            </w:r>
          </w:p>
        </w:tc>
        <w:tc>
          <w:tcPr>
            <w:tcW w:w="4076" w:type="dxa"/>
            <w:shd w:val="clear" w:color="auto" w:fill="auto"/>
          </w:tcPr>
          <w:p w:rsidR="002C75EA" w:rsidRPr="002C75EA" w:rsidRDefault="002C75EA" w:rsidP="002C75EA">
            <w:pPr>
              <w:spacing w:after="0" w:line="240" w:lineRule="auto"/>
              <w:ind w:left="115"/>
              <w:jc w:val="both"/>
              <w:rPr>
                <w:rFonts w:ascii="Times New Roman" w:hAnsi="Times New Roman"/>
                <w:sz w:val="24"/>
                <w:szCs w:val="24"/>
              </w:rPr>
            </w:pPr>
            <w:r w:rsidRPr="002C75EA">
              <w:rPr>
                <w:rFonts w:ascii="Times New Roman" w:hAnsi="Times New Roman"/>
                <w:sz w:val="24"/>
                <w:szCs w:val="24"/>
              </w:rPr>
              <w:t>Юшкова Ксения 1 место</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Всероссийская олимпиада, посвящённая 75-летию Великой Победы</w:t>
            </w:r>
          </w:p>
          <w:p w:rsidR="002C75EA" w:rsidRPr="002C75EA" w:rsidRDefault="002C75EA" w:rsidP="002C75EA">
            <w:pPr>
              <w:spacing w:after="0" w:line="240" w:lineRule="auto"/>
              <w:jc w:val="both"/>
              <w:rPr>
                <w:rFonts w:ascii="Times New Roman" w:hAnsi="Times New Roman"/>
                <w:sz w:val="24"/>
                <w:szCs w:val="24"/>
              </w:rPr>
            </w:pPr>
          </w:p>
          <w:p w:rsidR="002C75EA" w:rsidRPr="002C75EA" w:rsidRDefault="002C75EA" w:rsidP="002C75EA">
            <w:pPr>
              <w:spacing w:after="0" w:line="240" w:lineRule="auto"/>
              <w:jc w:val="both"/>
              <w:rPr>
                <w:rFonts w:ascii="Times New Roman" w:hAnsi="Times New Roman"/>
                <w:sz w:val="24"/>
                <w:szCs w:val="24"/>
              </w:rPr>
            </w:pP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8</w:t>
            </w:r>
          </w:p>
        </w:tc>
        <w:tc>
          <w:tcPr>
            <w:tcW w:w="4076" w:type="dxa"/>
            <w:shd w:val="clear" w:color="auto" w:fill="auto"/>
          </w:tcPr>
          <w:p w:rsidR="002C75EA" w:rsidRPr="002C75EA" w:rsidRDefault="002C75EA" w:rsidP="002C75EA">
            <w:pPr>
              <w:spacing w:after="0" w:line="240" w:lineRule="auto"/>
              <w:ind w:left="115"/>
              <w:jc w:val="both"/>
              <w:rPr>
                <w:rFonts w:ascii="Times New Roman" w:hAnsi="Times New Roman"/>
                <w:sz w:val="24"/>
                <w:szCs w:val="24"/>
              </w:rPr>
            </w:pPr>
            <w:r w:rsidRPr="002C75EA">
              <w:rPr>
                <w:rFonts w:ascii="Times New Roman" w:hAnsi="Times New Roman"/>
                <w:sz w:val="24"/>
                <w:szCs w:val="24"/>
              </w:rPr>
              <w:t>Диплом 1 степени</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Всероссийский исторический </w:t>
            </w:r>
            <w:proofErr w:type="spellStart"/>
            <w:r w:rsidRPr="002C75EA">
              <w:rPr>
                <w:rFonts w:ascii="Times New Roman" w:hAnsi="Times New Roman"/>
                <w:sz w:val="24"/>
                <w:szCs w:val="24"/>
              </w:rPr>
              <w:t>квест»Блокада</w:t>
            </w:r>
            <w:proofErr w:type="spellEnd"/>
            <w:r w:rsidRPr="002C75EA">
              <w:rPr>
                <w:rFonts w:ascii="Times New Roman" w:hAnsi="Times New Roman"/>
                <w:sz w:val="24"/>
                <w:szCs w:val="24"/>
              </w:rPr>
              <w:t xml:space="preserve"> Ленинграда»</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6</w:t>
            </w:r>
          </w:p>
        </w:tc>
        <w:tc>
          <w:tcPr>
            <w:tcW w:w="4076" w:type="dxa"/>
            <w:shd w:val="clear" w:color="auto" w:fill="auto"/>
          </w:tcPr>
          <w:p w:rsidR="002C75EA" w:rsidRPr="002C75EA" w:rsidRDefault="002C75EA" w:rsidP="002C75EA">
            <w:pPr>
              <w:spacing w:after="0" w:line="240" w:lineRule="auto"/>
              <w:ind w:left="115"/>
              <w:jc w:val="both"/>
              <w:rPr>
                <w:rFonts w:ascii="Times New Roman" w:hAnsi="Times New Roman"/>
                <w:sz w:val="24"/>
                <w:szCs w:val="24"/>
              </w:rPr>
            </w:pPr>
            <w:r w:rsidRPr="002C75EA">
              <w:rPr>
                <w:rFonts w:ascii="Times New Roman" w:hAnsi="Times New Roman"/>
                <w:sz w:val="24"/>
                <w:szCs w:val="24"/>
              </w:rPr>
              <w:t>2 место</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Всероссийская историческая акция «Тест по истории Великой Отечественной войны» </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12</w:t>
            </w:r>
          </w:p>
        </w:tc>
        <w:tc>
          <w:tcPr>
            <w:tcW w:w="4076" w:type="dxa"/>
            <w:shd w:val="clear" w:color="auto" w:fill="auto"/>
          </w:tcPr>
          <w:p w:rsidR="002C75EA" w:rsidRPr="002C75EA" w:rsidRDefault="002C75EA" w:rsidP="002C75EA">
            <w:pPr>
              <w:spacing w:after="0" w:line="240" w:lineRule="auto"/>
              <w:ind w:left="115"/>
              <w:jc w:val="both"/>
              <w:rPr>
                <w:rFonts w:ascii="Times New Roman" w:hAnsi="Times New Roman"/>
                <w:sz w:val="24"/>
                <w:szCs w:val="24"/>
              </w:rPr>
            </w:pPr>
            <w:r w:rsidRPr="002C75EA">
              <w:rPr>
                <w:rFonts w:ascii="Times New Roman" w:hAnsi="Times New Roman"/>
                <w:sz w:val="24"/>
                <w:szCs w:val="24"/>
              </w:rPr>
              <w:t>Сертификат участников</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Знак отличия Пермского края "Гордость </w:t>
            </w:r>
            <w:r w:rsidRPr="002C75EA">
              <w:rPr>
                <w:rFonts w:ascii="Times New Roman" w:hAnsi="Times New Roman"/>
                <w:sz w:val="24"/>
                <w:szCs w:val="24"/>
              </w:rPr>
              <w:lastRenderedPageBreak/>
              <w:t>Пермского края"</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lastRenderedPageBreak/>
              <w:t>1</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1 учащийся получил знак отличия </w:t>
            </w:r>
            <w:r w:rsidRPr="002C75EA">
              <w:rPr>
                <w:rFonts w:ascii="Times New Roman" w:hAnsi="Times New Roman"/>
                <w:sz w:val="24"/>
                <w:szCs w:val="24"/>
              </w:rPr>
              <w:lastRenderedPageBreak/>
              <w:t xml:space="preserve">Пермского края </w:t>
            </w:r>
            <w:r w:rsidRPr="002C75EA">
              <w:rPr>
                <w:rFonts w:ascii="Times New Roman" w:hAnsi="Times New Roman"/>
                <w:bCs/>
                <w:sz w:val="24"/>
                <w:szCs w:val="24"/>
              </w:rPr>
              <w:t>«Гордость Пермского края»</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lastRenderedPageBreak/>
              <w:t>Краевой литературный  конкурс ,,Мой край родной!"</w:t>
            </w:r>
            <w:r w:rsidRPr="002C75EA">
              <w:rPr>
                <w:rFonts w:ascii="Times New Roman" w:hAnsi="Times New Roman"/>
                <w:sz w:val="24"/>
                <w:szCs w:val="24"/>
              </w:rPr>
              <w:br/>
              <w:t>Номинация  «Литература»</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5</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3 место Козлова Анастасия</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115"/>
              <w:jc w:val="both"/>
              <w:rPr>
                <w:rFonts w:ascii="Times New Roman" w:hAnsi="Times New Roman"/>
                <w:bCs/>
                <w:sz w:val="24"/>
                <w:szCs w:val="24"/>
              </w:rPr>
            </w:pPr>
            <w:r w:rsidRPr="002C75EA">
              <w:rPr>
                <w:rFonts w:ascii="Times New Roman" w:hAnsi="Times New Roman"/>
                <w:bCs/>
                <w:sz w:val="24"/>
                <w:szCs w:val="24"/>
                <w:lang w:val="en-US"/>
              </w:rPr>
              <w:t>IX</w:t>
            </w:r>
            <w:r w:rsidRPr="002C75EA">
              <w:rPr>
                <w:rFonts w:ascii="Times New Roman" w:hAnsi="Times New Roman"/>
                <w:bCs/>
                <w:sz w:val="24"/>
                <w:szCs w:val="24"/>
              </w:rPr>
              <w:t xml:space="preserve"> краевого конкурса учебно-исследовательских работ «</w:t>
            </w:r>
            <w:proofErr w:type="spellStart"/>
            <w:r w:rsidRPr="002C75EA">
              <w:rPr>
                <w:rFonts w:ascii="Times New Roman" w:hAnsi="Times New Roman"/>
                <w:bCs/>
                <w:sz w:val="24"/>
                <w:szCs w:val="24"/>
              </w:rPr>
              <w:t>Муравьишка</w:t>
            </w:r>
            <w:proofErr w:type="spellEnd"/>
            <w:r w:rsidRPr="002C75EA">
              <w:rPr>
                <w:rFonts w:ascii="Times New Roman" w:hAnsi="Times New Roman"/>
                <w:bCs/>
                <w:sz w:val="24"/>
                <w:szCs w:val="24"/>
              </w:rPr>
              <w:t>»</w:t>
            </w:r>
          </w:p>
          <w:p w:rsidR="002C75EA" w:rsidRPr="002C75EA" w:rsidRDefault="002C75EA" w:rsidP="002C75EA">
            <w:pPr>
              <w:spacing w:after="0" w:line="240" w:lineRule="auto"/>
              <w:jc w:val="both"/>
              <w:rPr>
                <w:rFonts w:ascii="Times New Roman" w:hAnsi="Times New Roman"/>
                <w:sz w:val="24"/>
                <w:szCs w:val="24"/>
              </w:rPr>
            </w:pP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17</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 призёр</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115"/>
              <w:jc w:val="both"/>
              <w:rPr>
                <w:rFonts w:ascii="Times New Roman" w:hAnsi="Times New Roman"/>
                <w:bCs/>
                <w:sz w:val="24"/>
                <w:szCs w:val="24"/>
              </w:rPr>
            </w:pPr>
            <w:r w:rsidRPr="002C75EA">
              <w:rPr>
                <w:rFonts w:ascii="Times New Roman" w:hAnsi="Times New Roman"/>
                <w:bCs/>
                <w:sz w:val="24"/>
                <w:szCs w:val="24"/>
              </w:rPr>
              <w:t>Краевая КВИЗ-игра "Профессия Века</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2</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2 место</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115"/>
              <w:jc w:val="both"/>
              <w:rPr>
                <w:rFonts w:ascii="Times New Roman" w:hAnsi="Times New Roman"/>
                <w:bCs/>
                <w:sz w:val="24"/>
                <w:szCs w:val="24"/>
              </w:rPr>
            </w:pPr>
            <w:r w:rsidRPr="002C75EA">
              <w:rPr>
                <w:rFonts w:ascii="Times New Roman" w:hAnsi="Times New Roman"/>
                <w:bCs/>
                <w:sz w:val="24"/>
                <w:szCs w:val="24"/>
              </w:rPr>
              <w:t>Региональный проект "Семейный калейдоскоп" в рамках Сохраним семью-сбережём Россию</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2</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Грамота</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115"/>
              <w:jc w:val="both"/>
              <w:rPr>
                <w:rFonts w:ascii="Times New Roman" w:hAnsi="Times New Roman"/>
                <w:bCs/>
                <w:sz w:val="24"/>
                <w:szCs w:val="24"/>
              </w:rPr>
            </w:pPr>
            <w:r w:rsidRPr="002C75EA">
              <w:rPr>
                <w:rFonts w:ascii="Times New Roman" w:hAnsi="Times New Roman"/>
                <w:bCs/>
                <w:sz w:val="24"/>
                <w:szCs w:val="24"/>
              </w:rPr>
              <w:t>Краевой конкурс творческих работ среди молодёжи "Этих дней не смолкнет слава!"</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4</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Сертификаты участников</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115"/>
              <w:jc w:val="both"/>
              <w:rPr>
                <w:rFonts w:ascii="Times New Roman" w:hAnsi="Times New Roman"/>
                <w:bCs/>
                <w:sz w:val="24"/>
                <w:szCs w:val="24"/>
              </w:rPr>
            </w:pPr>
            <w:r w:rsidRPr="002C75EA">
              <w:rPr>
                <w:rFonts w:ascii="Times New Roman" w:hAnsi="Times New Roman"/>
                <w:sz w:val="24"/>
                <w:szCs w:val="24"/>
              </w:rPr>
              <w:t xml:space="preserve">Детский творческий конкурс-фестиваль «Дарования </w:t>
            </w:r>
            <w:proofErr w:type="spellStart"/>
            <w:r w:rsidRPr="002C75EA">
              <w:rPr>
                <w:rFonts w:ascii="Times New Roman" w:hAnsi="Times New Roman"/>
                <w:sz w:val="24"/>
                <w:szCs w:val="24"/>
              </w:rPr>
              <w:t>Прикамья</w:t>
            </w:r>
            <w:proofErr w:type="spellEnd"/>
            <w:r w:rsidRPr="002C75EA">
              <w:rPr>
                <w:rFonts w:ascii="Times New Roman" w:hAnsi="Times New Roman"/>
                <w:sz w:val="24"/>
                <w:szCs w:val="24"/>
              </w:rPr>
              <w:t>»</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2</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Победитель </w:t>
            </w:r>
            <w:proofErr w:type="spellStart"/>
            <w:r w:rsidRPr="002C75EA">
              <w:rPr>
                <w:rFonts w:ascii="Times New Roman" w:hAnsi="Times New Roman"/>
                <w:sz w:val="24"/>
                <w:szCs w:val="24"/>
              </w:rPr>
              <w:t>Королькова</w:t>
            </w:r>
            <w:proofErr w:type="spellEnd"/>
            <w:r w:rsidRPr="002C75EA">
              <w:rPr>
                <w:rFonts w:ascii="Times New Roman" w:hAnsi="Times New Roman"/>
                <w:sz w:val="24"/>
                <w:szCs w:val="24"/>
              </w:rPr>
              <w:t xml:space="preserve"> Елизавета</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115"/>
              <w:jc w:val="both"/>
              <w:rPr>
                <w:rFonts w:ascii="Times New Roman" w:hAnsi="Times New Roman"/>
                <w:sz w:val="24"/>
                <w:szCs w:val="24"/>
              </w:rPr>
            </w:pPr>
            <w:r w:rsidRPr="002C75EA">
              <w:rPr>
                <w:rFonts w:ascii="Times New Roman" w:hAnsi="Times New Roman"/>
                <w:sz w:val="24"/>
                <w:szCs w:val="24"/>
              </w:rPr>
              <w:t xml:space="preserve">Финал дивизион "ЮГ" ШБЛ-КЭС </w:t>
            </w:r>
            <w:proofErr w:type="spellStart"/>
            <w:r w:rsidRPr="002C75EA">
              <w:rPr>
                <w:rFonts w:ascii="Times New Roman" w:hAnsi="Times New Roman"/>
                <w:sz w:val="24"/>
                <w:szCs w:val="24"/>
              </w:rPr>
              <w:t>Баскет</w:t>
            </w:r>
            <w:proofErr w:type="spellEnd"/>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10</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3 место</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115"/>
              <w:jc w:val="both"/>
              <w:rPr>
                <w:rFonts w:ascii="Times New Roman" w:hAnsi="Times New Roman"/>
                <w:sz w:val="24"/>
                <w:szCs w:val="24"/>
              </w:rPr>
            </w:pPr>
            <w:r w:rsidRPr="002C75EA">
              <w:rPr>
                <w:rFonts w:ascii="Times New Roman" w:hAnsi="Times New Roman"/>
                <w:sz w:val="24"/>
                <w:szCs w:val="24"/>
                <w:lang w:val="en-US"/>
              </w:rPr>
              <w:t>II</w:t>
            </w:r>
            <w:r w:rsidRPr="002C75EA">
              <w:rPr>
                <w:rFonts w:ascii="Times New Roman" w:hAnsi="Times New Roman"/>
                <w:sz w:val="24"/>
                <w:szCs w:val="24"/>
              </w:rPr>
              <w:t xml:space="preserve"> Краевой конкурс чтецов "Стихи, опаленные войной"</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5</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5 сертификатов</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Городской конкурс «Семейный театр»</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proofErr w:type="spellStart"/>
            <w:r w:rsidRPr="002C75EA">
              <w:rPr>
                <w:rFonts w:ascii="Times New Roman" w:hAnsi="Times New Roman"/>
                <w:sz w:val="24"/>
                <w:szCs w:val="24"/>
              </w:rPr>
              <w:t>Вертипрахов</w:t>
            </w:r>
            <w:proofErr w:type="spellEnd"/>
            <w:r w:rsidRPr="002C75EA">
              <w:rPr>
                <w:rFonts w:ascii="Times New Roman" w:hAnsi="Times New Roman"/>
                <w:sz w:val="24"/>
                <w:szCs w:val="24"/>
              </w:rPr>
              <w:t xml:space="preserve"> Лев. Диплом 3 степени</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Городской шахматный турнир</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Распутина Вика. Диплом 2 степени</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Городские открытые соревнования "Первая помощь пострадавшим в экстремальных ситуациях в условиях природной и городской среды</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6</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3 место</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Городские соревнования "Юный пожарный"</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6</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2 место</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Городское спортивное соревнования "</w:t>
            </w:r>
            <w:proofErr w:type="spellStart"/>
            <w:r w:rsidRPr="002C75EA">
              <w:rPr>
                <w:rFonts w:ascii="Times New Roman" w:hAnsi="Times New Roman"/>
                <w:sz w:val="24"/>
                <w:szCs w:val="24"/>
              </w:rPr>
              <w:t>Мама,папа,я</w:t>
            </w:r>
            <w:proofErr w:type="spellEnd"/>
            <w:r w:rsidRPr="002C75EA">
              <w:rPr>
                <w:rFonts w:ascii="Times New Roman" w:hAnsi="Times New Roman"/>
                <w:sz w:val="24"/>
                <w:szCs w:val="24"/>
              </w:rPr>
              <w:t>-первоклассная семья"</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3 семьи</w:t>
            </w:r>
          </w:p>
        </w:tc>
        <w:tc>
          <w:tcPr>
            <w:tcW w:w="4076"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1место, </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2место,</w:t>
            </w:r>
          </w:p>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3место </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261" w:hanging="55"/>
              <w:jc w:val="both"/>
              <w:rPr>
                <w:rFonts w:ascii="Times New Roman" w:hAnsi="Times New Roman"/>
                <w:sz w:val="24"/>
                <w:szCs w:val="24"/>
              </w:rPr>
            </w:pPr>
            <w:r w:rsidRPr="002C75EA">
              <w:rPr>
                <w:rFonts w:ascii="Times New Roman" w:hAnsi="Times New Roman"/>
                <w:sz w:val="24"/>
                <w:szCs w:val="24"/>
              </w:rPr>
              <w:t>Городская традиционная осенняя  комбинированная эстафета</w:t>
            </w:r>
          </w:p>
          <w:p w:rsidR="002C75EA" w:rsidRPr="002C75EA" w:rsidRDefault="002C75EA" w:rsidP="002C75EA">
            <w:pPr>
              <w:spacing w:after="0" w:line="240" w:lineRule="auto"/>
              <w:jc w:val="both"/>
              <w:rPr>
                <w:rFonts w:ascii="Times New Roman" w:hAnsi="Times New Roman"/>
                <w:sz w:val="24"/>
                <w:szCs w:val="24"/>
              </w:rPr>
            </w:pP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p>
        </w:tc>
        <w:tc>
          <w:tcPr>
            <w:tcW w:w="4076" w:type="dxa"/>
            <w:shd w:val="clear" w:color="auto" w:fill="auto"/>
          </w:tcPr>
          <w:p w:rsidR="002C75EA" w:rsidRPr="002C75EA" w:rsidRDefault="002C75EA" w:rsidP="002C75EA">
            <w:pPr>
              <w:spacing w:after="0" w:line="240" w:lineRule="auto"/>
              <w:ind w:left="709"/>
              <w:jc w:val="both"/>
              <w:rPr>
                <w:rFonts w:ascii="Times New Roman" w:hAnsi="Times New Roman"/>
                <w:sz w:val="24"/>
                <w:szCs w:val="24"/>
              </w:rPr>
            </w:pPr>
            <w:r w:rsidRPr="002C75EA">
              <w:rPr>
                <w:rFonts w:ascii="Times New Roman" w:hAnsi="Times New Roman"/>
                <w:sz w:val="24"/>
                <w:szCs w:val="24"/>
              </w:rPr>
              <w:t>Старшая группа - 1 место</w:t>
            </w:r>
          </w:p>
          <w:p w:rsidR="002C75EA" w:rsidRPr="002C75EA" w:rsidRDefault="002C75EA" w:rsidP="002C75EA">
            <w:pPr>
              <w:pStyle w:val="af6"/>
              <w:spacing w:after="0" w:line="240" w:lineRule="auto"/>
              <w:ind w:left="709"/>
              <w:jc w:val="both"/>
              <w:rPr>
                <w:rFonts w:ascii="Times New Roman" w:hAnsi="Times New Roman" w:cs="Times New Roman"/>
                <w:sz w:val="24"/>
                <w:szCs w:val="24"/>
              </w:rPr>
            </w:pPr>
            <w:r w:rsidRPr="002C75EA">
              <w:rPr>
                <w:rFonts w:ascii="Times New Roman" w:hAnsi="Times New Roman" w:cs="Times New Roman"/>
                <w:sz w:val="24"/>
                <w:szCs w:val="24"/>
              </w:rPr>
              <w:t>Средняя группа – 1 место</w:t>
            </w:r>
          </w:p>
          <w:p w:rsidR="002C75EA" w:rsidRPr="002C75EA" w:rsidRDefault="002C75EA" w:rsidP="002C75EA">
            <w:pPr>
              <w:pStyle w:val="af6"/>
              <w:spacing w:after="0" w:line="240" w:lineRule="auto"/>
              <w:ind w:left="709"/>
              <w:jc w:val="both"/>
              <w:rPr>
                <w:rFonts w:ascii="Times New Roman" w:hAnsi="Times New Roman" w:cs="Times New Roman"/>
                <w:sz w:val="24"/>
                <w:szCs w:val="24"/>
              </w:rPr>
            </w:pPr>
            <w:r w:rsidRPr="002C75EA">
              <w:rPr>
                <w:rFonts w:ascii="Times New Roman" w:hAnsi="Times New Roman" w:cs="Times New Roman"/>
                <w:sz w:val="24"/>
                <w:szCs w:val="24"/>
              </w:rPr>
              <w:t>Младшая группа – 1 место;</w:t>
            </w:r>
          </w:p>
          <w:p w:rsidR="002C75EA" w:rsidRPr="002C75EA" w:rsidRDefault="002C75EA" w:rsidP="002C75EA">
            <w:pPr>
              <w:spacing w:after="0" w:line="240" w:lineRule="auto"/>
              <w:jc w:val="both"/>
              <w:rPr>
                <w:rFonts w:ascii="Times New Roman" w:hAnsi="Times New Roman"/>
                <w:sz w:val="24"/>
                <w:szCs w:val="24"/>
              </w:rPr>
            </w:pP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206"/>
              <w:jc w:val="both"/>
              <w:rPr>
                <w:rFonts w:ascii="Times New Roman" w:hAnsi="Times New Roman"/>
                <w:sz w:val="24"/>
                <w:szCs w:val="24"/>
              </w:rPr>
            </w:pPr>
            <w:r w:rsidRPr="002C75EA">
              <w:rPr>
                <w:rFonts w:ascii="Times New Roman" w:hAnsi="Times New Roman"/>
                <w:sz w:val="24"/>
                <w:szCs w:val="24"/>
              </w:rPr>
              <w:t>Городских спортивных состязаниях «Старты надежд»</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6</w:t>
            </w:r>
          </w:p>
        </w:tc>
        <w:tc>
          <w:tcPr>
            <w:tcW w:w="4076" w:type="dxa"/>
            <w:shd w:val="clear" w:color="auto" w:fill="auto"/>
          </w:tcPr>
          <w:p w:rsidR="002C75EA" w:rsidRPr="002C75EA" w:rsidRDefault="002C75EA" w:rsidP="002C75EA">
            <w:pPr>
              <w:spacing w:after="0" w:line="240" w:lineRule="auto"/>
              <w:ind w:left="709"/>
              <w:jc w:val="both"/>
              <w:rPr>
                <w:rFonts w:ascii="Times New Roman" w:hAnsi="Times New Roman"/>
                <w:sz w:val="24"/>
                <w:szCs w:val="24"/>
              </w:rPr>
            </w:pPr>
            <w:r w:rsidRPr="002C75EA">
              <w:rPr>
                <w:rFonts w:ascii="Times New Roman" w:hAnsi="Times New Roman"/>
                <w:sz w:val="24"/>
                <w:szCs w:val="24"/>
              </w:rPr>
              <w:t>2 место</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206"/>
              <w:jc w:val="both"/>
              <w:rPr>
                <w:rFonts w:ascii="Times New Roman" w:hAnsi="Times New Roman"/>
                <w:sz w:val="24"/>
                <w:szCs w:val="24"/>
              </w:rPr>
            </w:pPr>
            <w:r w:rsidRPr="002C75EA">
              <w:rPr>
                <w:rFonts w:ascii="Times New Roman" w:hAnsi="Times New Roman"/>
                <w:sz w:val="24"/>
                <w:szCs w:val="24"/>
              </w:rPr>
              <w:t>Городские соревнования по краеведческому ориентированию среди образовательных учреждений города Кунгура "Кунгур в годы Великой Отечественной Войны";</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6</w:t>
            </w:r>
          </w:p>
        </w:tc>
        <w:tc>
          <w:tcPr>
            <w:tcW w:w="4076" w:type="dxa"/>
            <w:shd w:val="clear" w:color="auto" w:fill="auto"/>
          </w:tcPr>
          <w:p w:rsidR="002C75EA" w:rsidRPr="002C75EA" w:rsidRDefault="002C75EA" w:rsidP="002C75EA">
            <w:pPr>
              <w:spacing w:after="0" w:line="240" w:lineRule="auto"/>
              <w:ind w:left="709"/>
              <w:jc w:val="both"/>
              <w:rPr>
                <w:rFonts w:ascii="Times New Roman" w:hAnsi="Times New Roman"/>
                <w:sz w:val="24"/>
                <w:szCs w:val="24"/>
              </w:rPr>
            </w:pPr>
            <w:r w:rsidRPr="002C75EA">
              <w:rPr>
                <w:rFonts w:ascii="Times New Roman" w:hAnsi="Times New Roman"/>
                <w:sz w:val="24"/>
                <w:szCs w:val="24"/>
              </w:rPr>
              <w:t>2место</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206"/>
              <w:jc w:val="both"/>
              <w:rPr>
                <w:rFonts w:ascii="Times New Roman" w:hAnsi="Times New Roman"/>
                <w:sz w:val="24"/>
                <w:szCs w:val="24"/>
              </w:rPr>
            </w:pPr>
            <w:r w:rsidRPr="002C75EA">
              <w:rPr>
                <w:rFonts w:ascii="Times New Roman" w:hAnsi="Times New Roman"/>
                <w:sz w:val="24"/>
                <w:szCs w:val="24"/>
              </w:rPr>
              <w:t>Городская игра "Школа безопасности"</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5 чел.</w:t>
            </w:r>
          </w:p>
        </w:tc>
        <w:tc>
          <w:tcPr>
            <w:tcW w:w="4076" w:type="dxa"/>
            <w:shd w:val="clear" w:color="auto" w:fill="auto"/>
          </w:tcPr>
          <w:p w:rsidR="002C75EA" w:rsidRPr="002C75EA" w:rsidRDefault="002C75EA" w:rsidP="002C75EA">
            <w:pPr>
              <w:spacing w:after="0" w:line="240" w:lineRule="auto"/>
              <w:ind w:left="709"/>
              <w:jc w:val="both"/>
              <w:rPr>
                <w:rFonts w:ascii="Times New Roman" w:hAnsi="Times New Roman"/>
                <w:sz w:val="24"/>
                <w:szCs w:val="24"/>
              </w:rPr>
            </w:pPr>
            <w:r w:rsidRPr="002C75EA">
              <w:rPr>
                <w:rFonts w:ascii="Times New Roman" w:hAnsi="Times New Roman"/>
                <w:sz w:val="24"/>
                <w:szCs w:val="24"/>
              </w:rPr>
              <w:t>3 место в номинации "Спасательное дело"</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206"/>
              <w:jc w:val="both"/>
              <w:rPr>
                <w:rFonts w:ascii="Times New Roman" w:hAnsi="Times New Roman"/>
                <w:sz w:val="24"/>
                <w:szCs w:val="24"/>
              </w:rPr>
            </w:pPr>
            <w:r w:rsidRPr="002C75EA">
              <w:rPr>
                <w:rFonts w:ascii="Times New Roman" w:hAnsi="Times New Roman"/>
                <w:sz w:val="24"/>
                <w:szCs w:val="24"/>
              </w:rPr>
              <w:t>Олимпиады муниципального уровня</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p>
        </w:tc>
        <w:tc>
          <w:tcPr>
            <w:tcW w:w="4076" w:type="dxa"/>
            <w:shd w:val="clear" w:color="auto" w:fill="auto"/>
          </w:tcPr>
          <w:p w:rsidR="002C75EA" w:rsidRPr="002C75EA" w:rsidRDefault="002C75EA" w:rsidP="002C75EA">
            <w:pPr>
              <w:tabs>
                <w:tab w:val="left" w:pos="252"/>
              </w:tabs>
              <w:spacing w:after="0" w:line="240" w:lineRule="auto"/>
              <w:jc w:val="both"/>
              <w:rPr>
                <w:rFonts w:ascii="Times New Roman" w:hAnsi="Times New Roman"/>
                <w:sz w:val="24"/>
                <w:szCs w:val="24"/>
              </w:rPr>
            </w:pPr>
            <w:r w:rsidRPr="002C75EA">
              <w:rPr>
                <w:rFonts w:ascii="Times New Roman" w:hAnsi="Times New Roman"/>
                <w:sz w:val="24"/>
                <w:szCs w:val="24"/>
              </w:rPr>
              <w:t xml:space="preserve">11 призовых мест, из них 3  победителя </w:t>
            </w:r>
          </w:p>
          <w:p w:rsidR="002C75EA" w:rsidRPr="002C75EA" w:rsidRDefault="002C75EA" w:rsidP="002C75EA">
            <w:pPr>
              <w:spacing w:after="0" w:line="240" w:lineRule="auto"/>
              <w:ind w:left="709"/>
              <w:jc w:val="both"/>
              <w:rPr>
                <w:rFonts w:ascii="Times New Roman" w:hAnsi="Times New Roman"/>
                <w:sz w:val="24"/>
                <w:szCs w:val="24"/>
              </w:rPr>
            </w:pP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206"/>
              <w:jc w:val="both"/>
              <w:rPr>
                <w:rFonts w:ascii="Times New Roman" w:hAnsi="Times New Roman"/>
                <w:sz w:val="24"/>
                <w:szCs w:val="24"/>
              </w:rPr>
            </w:pPr>
            <w:r w:rsidRPr="002C75EA">
              <w:rPr>
                <w:rFonts w:ascii="Times New Roman" w:hAnsi="Times New Roman"/>
                <w:sz w:val="24"/>
                <w:szCs w:val="24"/>
              </w:rPr>
              <w:lastRenderedPageBreak/>
              <w:t>Городской конкурс сочинений "Без срока давности"</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13</w:t>
            </w:r>
          </w:p>
        </w:tc>
        <w:tc>
          <w:tcPr>
            <w:tcW w:w="4076" w:type="dxa"/>
            <w:shd w:val="clear" w:color="auto" w:fill="auto"/>
          </w:tcPr>
          <w:p w:rsidR="002C75EA" w:rsidRPr="002C75EA" w:rsidRDefault="002C75EA" w:rsidP="002C75EA">
            <w:pPr>
              <w:tabs>
                <w:tab w:val="left" w:pos="252"/>
              </w:tabs>
              <w:spacing w:after="0" w:line="240" w:lineRule="auto"/>
              <w:jc w:val="both"/>
              <w:rPr>
                <w:rFonts w:ascii="Times New Roman" w:hAnsi="Times New Roman"/>
                <w:sz w:val="24"/>
                <w:szCs w:val="24"/>
              </w:rPr>
            </w:pPr>
            <w:r w:rsidRPr="002C75EA">
              <w:rPr>
                <w:rFonts w:ascii="Times New Roman" w:hAnsi="Times New Roman"/>
                <w:sz w:val="24"/>
                <w:szCs w:val="24"/>
              </w:rPr>
              <w:t>1 Победитель,5 призёров</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206"/>
              <w:jc w:val="both"/>
              <w:rPr>
                <w:rFonts w:ascii="Times New Roman" w:hAnsi="Times New Roman"/>
                <w:sz w:val="24"/>
                <w:szCs w:val="24"/>
              </w:rPr>
            </w:pPr>
            <w:r w:rsidRPr="002C75EA">
              <w:rPr>
                <w:rFonts w:ascii="Times New Roman" w:hAnsi="Times New Roman"/>
                <w:sz w:val="24"/>
                <w:szCs w:val="24"/>
                <w:lang w:val="en-US"/>
              </w:rPr>
              <w:t>VI</w:t>
            </w:r>
            <w:r w:rsidRPr="002C75EA">
              <w:rPr>
                <w:rFonts w:ascii="Times New Roman" w:hAnsi="Times New Roman"/>
                <w:sz w:val="24"/>
                <w:szCs w:val="24"/>
              </w:rPr>
              <w:t xml:space="preserve"> Городской </w:t>
            </w:r>
            <w:proofErr w:type="spellStart"/>
            <w:r w:rsidRPr="002C75EA">
              <w:rPr>
                <w:rFonts w:ascii="Times New Roman" w:hAnsi="Times New Roman"/>
                <w:sz w:val="24"/>
                <w:szCs w:val="24"/>
              </w:rPr>
              <w:t>конкурсстихов</w:t>
            </w:r>
            <w:proofErr w:type="spellEnd"/>
            <w:r w:rsidRPr="002C75EA">
              <w:rPr>
                <w:rFonts w:ascii="Times New Roman" w:hAnsi="Times New Roman"/>
                <w:sz w:val="24"/>
                <w:szCs w:val="24"/>
              </w:rPr>
              <w:t xml:space="preserve"> "День неизвестного солдата"</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 xml:space="preserve">12   </w:t>
            </w:r>
          </w:p>
        </w:tc>
        <w:tc>
          <w:tcPr>
            <w:tcW w:w="4076" w:type="dxa"/>
            <w:shd w:val="clear" w:color="auto" w:fill="auto"/>
          </w:tcPr>
          <w:p w:rsidR="002C75EA" w:rsidRPr="002C75EA" w:rsidRDefault="002C75EA" w:rsidP="002C75EA">
            <w:pPr>
              <w:tabs>
                <w:tab w:val="left" w:pos="252"/>
              </w:tabs>
              <w:spacing w:after="0" w:line="240" w:lineRule="auto"/>
              <w:jc w:val="both"/>
              <w:rPr>
                <w:rFonts w:ascii="Times New Roman" w:hAnsi="Times New Roman"/>
                <w:sz w:val="24"/>
                <w:szCs w:val="24"/>
              </w:rPr>
            </w:pPr>
            <w:r w:rsidRPr="002C75EA">
              <w:rPr>
                <w:rFonts w:ascii="Times New Roman" w:hAnsi="Times New Roman"/>
                <w:sz w:val="24"/>
                <w:szCs w:val="24"/>
              </w:rPr>
              <w:t>Лауреаты1,2 степени</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206"/>
              <w:jc w:val="both"/>
              <w:rPr>
                <w:rFonts w:ascii="Times New Roman" w:hAnsi="Times New Roman"/>
                <w:sz w:val="24"/>
                <w:szCs w:val="24"/>
              </w:rPr>
            </w:pPr>
            <w:r w:rsidRPr="002C75EA">
              <w:rPr>
                <w:rFonts w:ascii="Times New Roman" w:hAnsi="Times New Roman"/>
                <w:sz w:val="24"/>
                <w:szCs w:val="24"/>
              </w:rPr>
              <w:t>Муниципальный  конкурс «Улыбка моей мамы»</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12</w:t>
            </w:r>
          </w:p>
        </w:tc>
        <w:tc>
          <w:tcPr>
            <w:tcW w:w="4076" w:type="dxa"/>
            <w:shd w:val="clear" w:color="auto" w:fill="auto"/>
          </w:tcPr>
          <w:p w:rsidR="002C75EA" w:rsidRPr="002C75EA" w:rsidRDefault="002C75EA" w:rsidP="002C75EA">
            <w:pPr>
              <w:tabs>
                <w:tab w:val="left" w:pos="252"/>
              </w:tabs>
              <w:spacing w:after="0" w:line="240" w:lineRule="auto"/>
              <w:jc w:val="both"/>
              <w:rPr>
                <w:rFonts w:ascii="Times New Roman" w:hAnsi="Times New Roman"/>
                <w:sz w:val="24"/>
                <w:szCs w:val="24"/>
              </w:rPr>
            </w:pPr>
            <w:r w:rsidRPr="002C75EA">
              <w:rPr>
                <w:rFonts w:ascii="Times New Roman" w:hAnsi="Times New Roman"/>
                <w:sz w:val="24"/>
                <w:szCs w:val="24"/>
              </w:rPr>
              <w:t>3 диплома победителей</w:t>
            </w:r>
          </w:p>
        </w:tc>
      </w:tr>
      <w:tr w:rsidR="002C75EA" w:rsidRPr="002C75EA" w:rsidTr="008238BD">
        <w:trPr>
          <w:jc w:val="center"/>
        </w:trPr>
        <w:tc>
          <w:tcPr>
            <w:tcW w:w="4882" w:type="dxa"/>
            <w:shd w:val="clear" w:color="auto" w:fill="auto"/>
          </w:tcPr>
          <w:p w:rsidR="002C75EA" w:rsidRPr="002C75EA" w:rsidRDefault="002C75EA" w:rsidP="002C75EA">
            <w:pPr>
              <w:spacing w:after="0" w:line="240" w:lineRule="auto"/>
              <w:ind w:left="206"/>
              <w:jc w:val="both"/>
              <w:rPr>
                <w:rFonts w:ascii="Times New Roman" w:hAnsi="Times New Roman"/>
                <w:sz w:val="24"/>
                <w:szCs w:val="24"/>
              </w:rPr>
            </w:pPr>
            <w:r w:rsidRPr="002C75EA">
              <w:rPr>
                <w:rFonts w:ascii="Times New Roman" w:hAnsi="Times New Roman"/>
                <w:sz w:val="24"/>
                <w:szCs w:val="24"/>
              </w:rPr>
              <w:t>Городской конкурс чтецов "И помнит мир спасенный"</w:t>
            </w:r>
          </w:p>
        </w:tc>
        <w:tc>
          <w:tcPr>
            <w:tcW w:w="1087" w:type="dxa"/>
            <w:shd w:val="clear" w:color="auto" w:fill="auto"/>
          </w:tcPr>
          <w:p w:rsidR="002C75EA" w:rsidRPr="002C75EA" w:rsidRDefault="002C75EA" w:rsidP="002C75EA">
            <w:pPr>
              <w:spacing w:after="0" w:line="240" w:lineRule="auto"/>
              <w:jc w:val="both"/>
              <w:rPr>
                <w:rFonts w:ascii="Times New Roman" w:hAnsi="Times New Roman"/>
                <w:sz w:val="24"/>
                <w:szCs w:val="24"/>
              </w:rPr>
            </w:pPr>
            <w:r w:rsidRPr="002C75EA">
              <w:rPr>
                <w:rFonts w:ascii="Times New Roman" w:hAnsi="Times New Roman"/>
                <w:sz w:val="24"/>
                <w:szCs w:val="24"/>
              </w:rPr>
              <w:t>1</w:t>
            </w:r>
          </w:p>
        </w:tc>
        <w:tc>
          <w:tcPr>
            <w:tcW w:w="4076" w:type="dxa"/>
            <w:shd w:val="clear" w:color="auto" w:fill="auto"/>
          </w:tcPr>
          <w:p w:rsidR="002C75EA" w:rsidRPr="002C75EA" w:rsidRDefault="002C75EA" w:rsidP="002C75EA">
            <w:pPr>
              <w:tabs>
                <w:tab w:val="left" w:pos="252"/>
              </w:tabs>
              <w:spacing w:after="0" w:line="240" w:lineRule="auto"/>
              <w:jc w:val="both"/>
              <w:rPr>
                <w:rFonts w:ascii="Times New Roman" w:hAnsi="Times New Roman"/>
                <w:sz w:val="24"/>
                <w:szCs w:val="24"/>
              </w:rPr>
            </w:pPr>
            <w:r w:rsidRPr="002C75EA">
              <w:rPr>
                <w:rFonts w:ascii="Times New Roman" w:hAnsi="Times New Roman"/>
                <w:sz w:val="24"/>
                <w:szCs w:val="24"/>
              </w:rPr>
              <w:t>1 сертификат</w:t>
            </w:r>
          </w:p>
        </w:tc>
      </w:tr>
    </w:tbl>
    <w:p w:rsidR="002C75EA" w:rsidRPr="002C75EA" w:rsidRDefault="002C75EA" w:rsidP="002C75EA">
      <w:pPr>
        <w:spacing w:after="0" w:line="240" w:lineRule="auto"/>
        <w:jc w:val="both"/>
        <w:rPr>
          <w:rFonts w:ascii="Times New Roman" w:hAnsi="Times New Roman"/>
          <w:sz w:val="24"/>
          <w:szCs w:val="24"/>
        </w:rPr>
      </w:pPr>
    </w:p>
    <w:p w:rsidR="00522537" w:rsidRDefault="00522537" w:rsidP="008238BD">
      <w:pPr>
        <w:pStyle w:val="Default"/>
        <w:jc w:val="both"/>
        <w:rPr>
          <w:b/>
          <w:color w:val="auto"/>
        </w:rPr>
      </w:pPr>
    </w:p>
    <w:p w:rsidR="00522537" w:rsidRDefault="00522537" w:rsidP="008238BD">
      <w:pPr>
        <w:pStyle w:val="Default"/>
        <w:jc w:val="both"/>
        <w:rPr>
          <w:b/>
          <w:color w:val="auto"/>
        </w:rPr>
      </w:pPr>
    </w:p>
    <w:p w:rsidR="00522537" w:rsidRDefault="00522537" w:rsidP="008238BD">
      <w:pPr>
        <w:pStyle w:val="Default"/>
        <w:jc w:val="both"/>
        <w:rPr>
          <w:b/>
          <w:color w:val="auto"/>
        </w:rPr>
      </w:pPr>
    </w:p>
    <w:p w:rsidR="002C75EA" w:rsidRPr="002C75EA" w:rsidRDefault="008238BD" w:rsidP="008238BD">
      <w:pPr>
        <w:pStyle w:val="Default"/>
        <w:jc w:val="both"/>
        <w:rPr>
          <w:b/>
          <w:color w:val="auto"/>
        </w:rPr>
      </w:pPr>
      <w:r w:rsidRPr="002C75EA">
        <w:rPr>
          <w:b/>
          <w:color w:val="auto"/>
        </w:rPr>
        <w:t xml:space="preserve">ВЫВОДЫ </w:t>
      </w:r>
      <w:r w:rsidR="002C75EA" w:rsidRPr="002C75EA">
        <w:rPr>
          <w:b/>
          <w:color w:val="auto"/>
        </w:rPr>
        <w:t>по решению задач воспитательной системы образовательной организации</w:t>
      </w:r>
    </w:p>
    <w:p w:rsidR="002C75EA" w:rsidRPr="002C75EA" w:rsidRDefault="00522537" w:rsidP="002C75EA">
      <w:pPr>
        <w:spacing w:after="0" w:line="240" w:lineRule="auto"/>
        <w:jc w:val="both"/>
        <w:rPr>
          <w:rFonts w:ascii="Times New Roman" w:hAnsi="Times New Roman"/>
          <w:sz w:val="24"/>
          <w:szCs w:val="24"/>
        </w:rPr>
      </w:pPr>
      <w:r>
        <w:rPr>
          <w:rFonts w:ascii="Times New Roman" w:hAnsi="Times New Roman"/>
          <w:bCs/>
          <w:sz w:val="24"/>
          <w:szCs w:val="24"/>
        </w:rPr>
        <w:t xml:space="preserve">     </w:t>
      </w:r>
      <w:r w:rsidR="002C75EA" w:rsidRPr="002C75EA">
        <w:rPr>
          <w:rFonts w:ascii="Times New Roman" w:hAnsi="Times New Roman"/>
          <w:sz w:val="24"/>
          <w:szCs w:val="24"/>
        </w:rPr>
        <w:t>Воспитательная работа школы направлена на  воспитание человека как личности, способной не только осваивать ценности культуры и ориентироваться в системе социальных ценностей, но и быть субъектом своей жизнедеятельности, стратегом собственной судьбы. Анализируя работу в 2020 учебного года  можно сделать следующие выводы:</w:t>
      </w:r>
    </w:p>
    <w:p w:rsidR="002C75EA" w:rsidRPr="002C75EA" w:rsidRDefault="002C75EA" w:rsidP="002C75EA">
      <w:pPr>
        <w:pStyle w:val="ac"/>
        <w:numPr>
          <w:ilvl w:val="0"/>
          <w:numId w:val="35"/>
        </w:numPr>
        <w:spacing w:before="0" w:beforeAutospacing="0" w:after="0" w:afterAutospacing="0"/>
        <w:jc w:val="both"/>
        <w:rPr>
          <w:color w:val="000000"/>
        </w:rPr>
      </w:pPr>
      <w:r w:rsidRPr="002C75EA">
        <w:rPr>
          <w:color w:val="000000"/>
        </w:rPr>
        <w:t>В 2020 учебном  году были проведены все запланированные мероприятия в рамках реализации программы воспитания и социализации «7 дорог к твоему успеху» (многие мероприятия проводили дистанционно).</w:t>
      </w:r>
    </w:p>
    <w:p w:rsidR="002C75EA" w:rsidRPr="002C75EA" w:rsidRDefault="002C75EA" w:rsidP="002C75EA">
      <w:pPr>
        <w:pStyle w:val="af6"/>
        <w:numPr>
          <w:ilvl w:val="0"/>
          <w:numId w:val="35"/>
        </w:numPr>
        <w:spacing w:after="0" w:line="240" w:lineRule="auto"/>
        <w:jc w:val="both"/>
        <w:rPr>
          <w:rFonts w:ascii="Times New Roman" w:hAnsi="Times New Roman" w:cs="Times New Roman"/>
          <w:sz w:val="24"/>
          <w:szCs w:val="24"/>
        </w:rPr>
      </w:pPr>
      <w:r w:rsidRPr="002C75EA">
        <w:rPr>
          <w:rFonts w:ascii="Times New Roman" w:hAnsi="Times New Roman" w:cs="Times New Roman"/>
          <w:sz w:val="24"/>
          <w:szCs w:val="24"/>
        </w:rPr>
        <w:t xml:space="preserve">В школе осуществлялась активная работа педагогического коллектива и администрации по объединению задач воспитания, обучения и развития учащегося во время учебного процесса и во внеурочной деятельности. </w:t>
      </w:r>
    </w:p>
    <w:p w:rsidR="002C75EA" w:rsidRPr="002C75EA" w:rsidRDefault="002C75EA" w:rsidP="002C75EA">
      <w:pPr>
        <w:pStyle w:val="af6"/>
        <w:numPr>
          <w:ilvl w:val="0"/>
          <w:numId w:val="35"/>
        </w:numPr>
        <w:spacing w:after="0" w:line="240" w:lineRule="auto"/>
        <w:jc w:val="both"/>
        <w:rPr>
          <w:rFonts w:ascii="Times New Roman" w:hAnsi="Times New Roman" w:cs="Times New Roman"/>
          <w:sz w:val="24"/>
          <w:szCs w:val="24"/>
        </w:rPr>
      </w:pPr>
      <w:r w:rsidRPr="002C75EA">
        <w:rPr>
          <w:rFonts w:ascii="Times New Roman" w:hAnsi="Times New Roman" w:cs="Times New Roman"/>
          <w:sz w:val="24"/>
          <w:szCs w:val="24"/>
        </w:rPr>
        <w:t xml:space="preserve">Эффективно велась работа по сохранению и развитию традиций школы, города, семьи на основе нравственных ценностей, гражданственности и патриотизма. </w:t>
      </w:r>
    </w:p>
    <w:p w:rsidR="002C75EA" w:rsidRPr="002C75EA" w:rsidRDefault="002C75EA" w:rsidP="002C75EA">
      <w:pPr>
        <w:pStyle w:val="af6"/>
        <w:numPr>
          <w:ilvl w:val="0"/>
          <w:numId w:val="35"/>
        </w:numPr>
        <w:spacing w:after="0" w:line="240" w:lineRule="auto"/>
        <w:jc w:val="both"/>
        <w:rPr>
          <w:rFonts w:ascii="Times New Roman" w:hAnsi="Times New Roman" w:cs="Times New Roman"/>
          <w:sz w:val="24"/>
          <w:szCs w:val="24"/>
        </w:rPr>
      </w:pPr>
      <w:r w:rsidRPr="002C75EA">
        <w:rPr>
          <w:rFonts w:ascii="Times New Roman" w:hAnsi="Times New Roman" w:cs="Times New Roman"/>
          <w:sz w:val="24"/>
          <w:szCs w:val="24"/>
        </w:rPr>
        <w:t>Созданы необходимые условия для личностного развития, ученического самоуправления в классном и школьном сообществе, для творческого развития детей, адаптации учащихся к жизни в обществе, организации содержательного досуга;</w:t>
      </w:r>
    </w:p>
    <w:p w:rsidR="002C75EA" w:rsidRPr="002C75EA" w:rsidRDefault="002C75EA" w:rsidP="002C75EA">
      <w:pPr>
        <w:pStyle w:val="af6"/>
        <w:numPr>
          <w:ilvl w:val="0"/>
          <w:numId w:val="35"/>
        </w:numPr>
        <w:spacing w:after="0" w:line="240" w:lineRule="auto"/>
        <w:jc w:val="both"/>
        <w:rPr>
          <w:rFonts w:ascii="Times New Roman" w:hAnsi="Times New Roman" w:cs="Times New Roman"/>
          <w:sz w:val="24"/>
          <w:szCs w:val="24"/>
        </w:rPr>
      </w:pPr>
      <w:r w:rsidRPr="002C75EA">
        <w:rPr>
          <w:rFonts w:ascii="Times New Roman" w:hAnsi="Times New Roman" w:cs="Times New Roman"/>
          <w:sz w:val="24"/>
          <w:szCs w:val="24"/>
        </w:rPr>
        <w:t xml:space="preserve"> Формировались общечеловеческие ценности, ценности нравственного и физического здоровья, активно велась работа по обучению здоровому образу жизни посредством привлечения к активным формам досуга.</w:t>
      </w:r>
    </w:p>
    <w:p w:rsidR="002C75EA" w:rsidRPr="002C75EA" w:rsidRDefault="002C75EA" w:rsidP="002C75EA">
      <w:pPr>
        <w:pStyle w:val="af6"/>
        <w:numPr>
          <w:ilvl w:val="0"/>
          <w:numId w:val="35"/>
        </w:numPr>
        <w:spacing w:after="0" w:line="240" w:lineRule="auto"/>
        <w:jc w:val="both"/>
        <w:rPr>
          <w:rFonts w:ascii="Times New Roman" w:hAnsi="Times New Roman" w:cs="Times New Roman"/>
          <w:color w:val="000000"/>
          <w:sz w:val="24"/>
          <w:szCs w:val="24"/>
        </w:rPr>
      </w:pPr>
      <w:r w:rsidRPr="002C75EA">
        <w:rPr>
          <w:rFonts w:ascii="Times New Roman" w:hAnsi="Times New Roman" w:cs="Times New Roman"/>
          <w:color w:val="000000"/>
          <w:sz w:val="24"/>
          <w:szCs w:val="24"/>
        </w:rPr>
        <w:t>Учащиеся ведут активную творческую и лидерскую работу  в рамках Российского Движения Школьников;</w:t>
      </w:r>
    </w:p>
    <w:p w:rsidR="002C75EA" w:rsidRPr="002C75EA" w:rsidRDefault="002C75EA" w:rsidP="002C75EA">
      <w:pPr>
        <w:pStyle w:val="af6"/>
        <w:numPr>
          <w:ilvl w:val="0"/>
          <w:numId w:val="35"/>
        </w:numPr>
        <w:spacing w:after="0" w:line="240" w:lineRule="auto"/>
        <w:jc w:val="both"/>
        <w:rPr>
          <w:rFonts w:ascii="Times New Roman" w:hAnsi="Times New Roman" w:cs="Times New Roman"/>
          <w:b/>
          <w:color w:val="000000"/>
          <w:sz w:val="24"/>
          <w:szCs w:val="24"/>
        </w:rPr>
      </w:pPr>
      <w:r w:rsidRPr="002C75EA">
        <w:rPr>
          <w:rFonts w:ascii="Times New Roman" w:hAnsi="Times New Roman" w:cs="Times New Roman"/>
          <w:color w:val="000000"/>
          <w:sz w:val="24"/>
          <w:szCs w:val="24"/>
        </w:rPr>
        <w:t>Обучающиеся занимаются в кружках и секциях; охват дополнительным образованием в школе – 80 % учащихся</w:t>
      </w:r>
      <w:r w:rsidRPr="002C75EA">
        <w:rPr>
          <w:rFonts w:ascii="Times New Roman" w:hAnsi="Times New Roman" w:cs="Times New Roman"/>
          <w:b/>
          <w:color w:val="000000"/>
          <w:sz w:val="24"/>
          <w:szCs w:val="24"/>
        </w:rPr>
        <w:t>.</w:t>
      </w:r>
    </w:p>
    <w:p w:rsidR="002C75EA" w:rsidRPr="002C75EA" w:rsidRDefault="002C75EA" w:rsidP="002C75EA">
      <w:pPr>
        <w:pStyle w:val="af6"/>
        <w:numPr>
          <w:ilvl w:val="0"/>
          <w:numId w:val="35"/>
        </w:numPr>
        <w:spacing w:after="0" w:line="240" w:lineRule="auto"/>
        <w:jc w:val="both"/>
        <w:rPr>
          <w:rFonts w:ascii="Times New Roman" w:hAnsi="Times New Roman" w:cs="Times New Roman"/>
          <w:color w:val="000000"/>
          <w:sz w:val="24"/>
          <w:szCs w:val="24"/>
        </w:rPr>
      </w:pPr>
      <w:r w:rsidRPr="002C75EA">
        <w:rPr>
          <w:rFonts w:ascii="Times New Roman" w:hAnsi="Times New Roman" w:cs="Times New Roman"/>
          <w:color w:val="000000"/>
          <w:sz w:val="24"/>
          <w:szCs w:val="24"/>
        </w:rPr>
        <w:t>Каждый обучающийся школы был включен в воспитательный процесс, большинство дет</w:t>
      </w:r>
      <w:r w:rsidR="008238BD">
        <w:rPr>
          <w:rFonts w:ascii="Times New Roman" w:hAnsi="Times New Roman" w:cs="Times New Roman"/>
          <w:color w:val="000000"/>
          <w:sz w:val="24"/>
          <w:szCs w:val="24"/>
        </w:rPr>
        <w:t>ей (</w:t>
      </w:r>
      <w:r w:rsidRPr="002C75EA">
        <w:rPr>
          <w:rFonts w:ascii="Times New Roman" w:hAnsi="Times New Roman" w:cs="Times New Roman"/>
          <w:color w:val="000000"/>
          <w:sz w:val="24"/>
          <w:szCs w:val="24"/>
        </w:rPr>
        <w:t>54 %) заслужили поощрение за активное участие в мероприятиях школы в рамках программы воспитания и социализации «Семь дорог к твоему успеху»;</w:t>
      </w:r>
    </w:p>
    <w:p w:rsidR="002C75EA" w:rsidRPr="002C75EA" w:rsidRDefault="002C75EA" w:rsidP="002C75EA">
      <w:pPr>
        <w:pStyle w:val="af6"/>
        <w:numPr>
          <w:ilvl w:val="0"/>
          <w:numId w:val="35"/>
        </w:numPr>
        <w:spacing w:after="0" w:line="240" w:lineRule="auto"/>
        <w:jc w:val="both"/>
        <w:rPr>
          <w:rFonts w:ascii="Times New Roman" w:hAnsi="Times New Roman" w:cs="Times New Roman"/>
          <w:color w:val="000000"/>
          <w:sz w:val="24"/>
          <w:szCs w:val="24"/>
        </w:rPr>
      </w:pPr>
      <w:r w:rsidRPr="002C75EA">
        <w:rPr>
          <w:rFonts w:ascii="Times New Roman" w:hAnsi="Times New Roman" w:cs="Times New Roman"/>
          <w:color w:val="000000"/>
          <w:sz w:val="24"/>
          <w:szCs w:val="24"/>
        </w:rPr>
        <w:t>Все классы принимали  активное участие во всех общешкольных мероприятиях в рамках программы воспитания и социализации «Семь дорог к успеху».</w:t>
      </w:r>
    </w:p>
    <w:p w:rsidR="00770BC4" w:rsidRDefault="00770BC4" w:rsidP="008238BD">
      <w:pPr>
        <w:spacing w:after="0" w:line="240" w:lineRule="auto"/>
        <w:rPr>
          <w:rFonts w:ascii="Times New Roman" w:hAnsi="Times New Roman"/>
          <w:b/>
          <w:sz w:val="24"/>
          <w:szCs w:val="24"/>
        </w:rPr>
      </w:pPr>
    </w:p>
    <w:p w:rsidR="00770BC4" w:rsidRDefault="00770BC4" w:rsidP="00346FB0">
      <w:pPr>
        <w:spacing w:after="0" w:line="240" w:lineRule="auto"/>
        <w:jc w:val="center"/>
        <w:rPr>
          <w:rFonts w:ascii="Times New Roman" w:hAnsi="Times New Roman"/>
          <w:b/>
          <w:sz w:val="24"/>
          <w:szCs w:val="24"/>
        </w:rPr>
      </w:pPr>
    </w:p>
    <w:p w:rsidR="00770BC4" w:rsidRPr="008238BD" w:rsidRDefault="00770BC4" w:rsidP="00770BC4">
      <w:pPr>
        <w:spacing w:after="0" w:line="240" w:lineRule="auto"/>
        <w:jc w:val="center"/>
        <w:rPr>
          <w:rFonts w:ascii="Times New Roman" w:hAnsi="Times New Roman"/>
          <w:b/>
          <w:sz w:val="24"/>
          <w:szCs w:val="24"/>
        </w:rPr>
      </w:pPr>
      <w:r w:rsidRPr="008238BD">
        <w:rPr>
          <w:rFonts w:ascii="Times New Roman" w:hAnsi="Times New Roman"/>
          <w:b/>
          <w:sz w:val="24"/>
          <w:szCs w:val="24"/>
        </w:rPr>
        <w:t>Профилактическая работа</w:t>
      </w:r>
    </w:p>
    <w:p w:rsidR="00770BC4" w:rsidRPr="008238BD" w:rsidRDefault="00770BC4" w:rsidP="00770BC4">
      <w:pPr>
        <w:spacing w:after="0" w:line="240" w:lineRule="auto"/>
        <w:jc w:val="center"/>
        <w:rPr>
          <w:rFonts w:ascii="Times New Roman" w:hAnsi="Times New Roman"/>
          <w:b/>
          <w:sz w:val="24"/>
          <w:szCs w:val="24"/>
        </w:rPr>
      </w:pPr>
      <w:r w:rsidRPr="008238BD">
        <w:rPr>
          <w:rFonts w:ascii="Times New Roman" w:hAnsi="Times New Roman"/>
          <w:b/>
          <w:sz w:val="24"/>
          <w:szCs w:val="24"/>
        </w:rPr>
        <w:t>Анализ состояния учета обучающихся ГР СОП и семей, находящихся в    СОП, за 2020 год (дошкольное образование)</w:t>
      </w:r>
    </w:p>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В отношении воспитанников и семей ГР СОП, семей находящихся в  СОП,  проведены следующие мероприятия:</w:t>
      </w:r>
    </w:p>
    <w:p w:rsidR="00770BC4" w:rsidRPr="00522537" w:rsidRDefault="00770BC4" w:rsidP="00770BC4">
      <w:pPr>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9"/>
        <w:gridCol w:w="2827"/>
        <w:gridCol w:w="2764"/>
      </w:tblGrid>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 xml:space="preserve">2020 год </w:t>
            </w:r>
          </w:p>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(январь-август)</w:t>
            </w: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 xml:space="preserve">2020 год </w:t>
            </w:r>
          </w:p>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(сентябрь- декабрь</w:t>
            </w:r>
            <w:r w:rsidRPr="00522537">
              <w:rPr>
                <w:rFonts w:ascii="Times New Roman" w:hAnsi="Times New Roman"/>
                <w:sz w:val="24"/>
                <w:szCs w:val="24"/>
                <w:lang w:val="en-US"/>
              </w:rPr>
              <w:t>)</w:t>
            </w: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в ГР СОП  состоит</w:t>
            </w: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18/16</w:t>
            </w:r>
          </w:p>
          <w:p w:rsidR="00770BC4" w:rsidRPr="00522537" w:rsidRDefault="00770BC4" w:rsidP="00770BC4">
            <w:pPr>
              <w:spacing w:after="0" w:line="240" w:lineRule="auto"/>
              <w:jc w:val="both"/>
              <w:rPr>
                <w:rFonts w:ascii="Times New Roman" w:hAnsi="Times New Roman"/>
                <w:sz w:val="24"/>
                <w:szCs w:val="24"/>
              </w:rPr>
            </w:pP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17/16</w:t>
            </w: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СОП</w:t>
            </w: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1</w:t>
            </w:r>
          </w:p>
          <w:p w:rsidR="00770BC4" w:rsidRPr="00522537" w:rsidRDefault="00770BC4" w:rsidP="00770BC4">
            <w:pPr>
              <w:spacing w:after="0" w:line="240" w:lineRule="auto"/>
              <w:jc w:val="both"/>
              <w:rPr>
                <w:rFonts w:ascii="Times New Roman" w:hAnsi="Times New Roman"/>
                <w:sz w:val="24"/>
                <w:szCs w:val="24"/>
              </w:rPr>
            </w:pP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1</w:t>
            </w: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 xml:space="preserve">На учете  в ОДН МВД  </w:t>
            </w: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0</w:t>
            </w:r>
          </w:p>
          <w:p w:rsidR="00770BC4" w:rsidRPr="00522537" w:rsidRDefault="00770BC4" w:rsidP="00770BC4">
            <w:pPr>
              <w:spacing w:after="0" w:line="240" w:lineRule="auto"/>
              <w:jc w:val="both"/>
              <w:rPr>
                <w:rFonts w:ascii="Times New Roman" w:hAnsi="Times New Roman"/>
                <w:sz w:val="24"/>
                <w:szCs w:val="24"/>
              </w:rPr>
            </w:pP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0</w:t>
            </w: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 xml:space="preserve">Оказана материальная помощь из малоимущих многодетных семей. </w:t>
            </w:r>
          </w:p>
          <w:p w:rsidR="00770BC4" w:rsidRPr="00522537" w:rsidRDefault="00770BC4" w:rsidP="00770BC4">
            <w:pPr>
              <w:spacing w:after="0" w:line="240" w:lineRule="auto"/>
              <w:rPr>
                <w:rFonts w:ascii="Times New Roman" w:hAnsi="Times New Roman"/>
                <w:sz w:val="24"/>
                <w:szCs w:val="24"/>
              </w:rPr>
            </w:pP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proofErr w:type="spellStart"/>
            <w:r w:rsidRPr="00522537">
              <w:rPr>
                <w:rFonts w:ascii="Times New Roman" w:hAnsi="Times New Roman"/>
                <w:sz w:val="24"/>
                <w:szCs w:val="24"/>
              </w:rPr>
              <w:t>Сухпайки</w:t>
            </w:r>
            <w:proofErr w:type="spellEnd"/>
            <w:r w:rsidRPr="00522537">
              <w:rPr>
                <w:rFonts w:ascii="Times New Roman" w:hAnsi="Times New Roman"/>
                <w:sz w:val="24"/>
                <w:szCs w:val="24"/>
              </w:rPr>
              <w:t xml:space="preserve">: </w:t>
            </w:r>
          </w:p>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-выдано в апреле малоим.-134, овз-11, опека-2, -выдано в мае малоим.165, овз-11, опека-2</w:t>
            </w: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Питается   бесплатно из малоимущих семей и воспитанников  ОВЗ</w:t>
            </w:r>
          </w:p>
          <w:p w:rsidR="00770BC4" w:rsidRPr="00522537" w:rsidRDefault="00770BC4" w:rsidP="00770BC4">
            <w:pPr>
              <w:spacing w:after="0" w:line="240" w:lineRule="auto"/>
              <w:rPr>
                <w:rFonts w:ascii="Times New Roman" w:hAnsi="Times New Roman"/>
                <w:sz w:val="24"/>
                <w:szCs w:val="24"/>
              </w:rPr>
            </w:pP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ОВЗ-12</w:t>
            </w:r>
          </w:p>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Малоимущих, многодетные малоимущие - 165</w:t>
            </w: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ОВЗ-15</w:t>
            </w:r>
          </w:p>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Малоимущих, многодетные малоимущие - 110</w:t>
            </w: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Проводятся заседания Совета профилактики</w:t>
            </w: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2</w:t>
            </w:r>
          </w:p>
          <w:p w:rsidR="00770BC4" w:rsidRPr="00522537" w:rsidRDefault="00770BC4" w:rsidP="00770BC4">
            <w:pPr>
              <w:spacing w:after="0" w:line="240" w:lineRule="auto"/>
              <w:rPr>
                <w:rFonts w:ascii="Times New Roman" w:hAnsi="Times New Roman"/>
                <w:sz w:val="24"/>
                <w:szCs w:val="24"/>
              </w:rPr>
            </w:pP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3</w:t>
            </w: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Заседания КДН и ЗП</w:t>
            </w: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1</w:t>
            </w: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highlight w:val="yellow"/>
              </w:rPr>
            </w:pPr>
            <w:r w:rsidRPr="00522537">
              <w:rPr>
                <w:rFonts w:ascii="Times New Roman" w:hAnsi="Times New Roman"/>
                <w:sz w:val="24"/>
                <w:szCs w:val="24"/>
              </w:rPr>
              <w:t>0</w:t>
            </w: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 xml:space="preserve">Беседы, организованные социальным педагогом, направленных на решение проблем с семьями воспитанников «Ответственность родителей по воспитанию и обучению несовершеннолетних детей в рамках законодательства РФ». Даны рекомендации по вопросам воспитания. </w:t>
            </w: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8</w:t>
            </w: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12</w:t>
            </w: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Взаимодействие с субъектами профилактики</w:t>
            </w: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 xml:space="preserve">ОДН инспектор </w:t>
            </w:r>
            <w:proofErr w:type="spellStart"/>
            <w:r w:rsidRPr="00522537">
              <w:rPr>
                <w:rFonts w:ascii="Times New Roman" w:hAnsi="Times New Roman"/>
                <w:sz w:val="24"/>
                <w:szCs w:val="24"/>
              </w:rPr>
              <w:t>Киекова</w:t>
            </w:r>
            <w:proofErr w:type="spellEnd"/>
            <w:r w:rsidRPr="00522537">
              <w:rPr>
                <w:rFonts w:ascii="Times New Roman" w:hAnsi="Times New Roman"/>
                <w:sz w:val="24"/>
                <w:szCs w:val="24"/>
              </w:rPr>
              <w:t xml:space="preserve"> Г.М</w:t>
            </w:r>
          </w:p>
          <w:p w:rsidR="00770BC4" w:rsidRPr="00522537" w:rsidRDefault="00770BC4" w:rsidP="00770BC4">
            <w:pPr>
              <w:spacing w:after="0" w:line="240" w:lineRule="auto"/>
              <w:jc w:val="both"/>
              <w:rPr>
                <w:rFonts w:ascii="Times New Roman" w:hAnsi="Times New Roman"/>
                <w:sz w:val="24"/>
                <w:szCs w:val="24"/>
              </w:rPr>
            </w:pPr>
            <w:proofErr w:type="spellStart"/>
            <w:r w:rsidRPr="00522537">
              <w:rPr>
                <w:rFonts w:ascii="Times New Roman" w:hAnsi="Times New Roman"/>
                <w:sz w:val="24"/>
                <w:szCs w:val="24"/>
              </w:rPr>
              <w:t>Соцминразвитие</w:t>
            </w:r>
            <w:proofErr w:type="spellEnd"/>
            <w:r w:rsidRPr="00522537">
              <w:rPr>
                <w:rFonts w:ascii="Times New Roman" w:hAnsi="Times New Roman"/>
                <w:sz w:val="24"/>
                <w:szCs w:val="24"/>
              </w:rPr>
              <w:t xml:space="preserve"> директор Купина С.С.</w:t>
            </w:r>
          </w:p>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 xml:space="preserve">КДН и ЗП </w:t>
            </w: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Участие в судебных заседаниях и допросах</w:t>
            </w: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0</w:t>
            </w: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0</w:t>
            </w:r>
          </w:p>
        </w:tc>
      </w:tr>
      <w:tr w:rsidR="00770BC4" w:rsidRPr="00522537" w:rsidTr="00770BC4">
        <w:tc>
          <w:tcPr>
            <w:tcW w:w="402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Итоги коррекционной работы</w:t>
            </w:r>
          </w:p>
        </w:tc>
        <w:tc>
          <w:tcPr>
            <w:tcW w:w="2853"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rPr>
                <w:rFonts w:ascii="Times New Roman" w:hAnsi="Times New Roman"/>
                <w:sz w:val="24"/>
                <w:szCs w:val="24"/>
              </w:rPr>
            </w:pPr>
            <w:r w:rsidRPr="00522537">
              <w:rPr>
                <w:rFonts w:ascii="Times New Roman" w:hAnsi="Times New Roman"/>
                <w:sz w:val="24"/>
                <w:szCs w:val="24"/>
              </w:rPr>
              <w:t>Снято 8 чел. из ГР СОП, переведены в гр</w:t>
            </w:r>
            <w:proofErr w:type="gramStart"/>
            <w:r w:rsidRPr="00522537">
              <w:rPr>
                <w:rFonts w:ascii="Times New Roman" w:hAnsi="Times New Roman"/>
                <w:sz w:val="24"/>
                <w:szCs w:val="24"/>
              </w:rPr>
              <w:t>.н</w:t>
            </w:r>
            <w:proofErr w:type="gramEnd"/>
            <w:r w:rsidRPr="00522537">
              <w:rPr>
                <w:rFonts w:ascii="Times New Roman" w:hAnsi="Times New Roman"/>
                <w:sz w:val="24"/>
                <w:szCs w:val="24"/>
              </w:rPr>
              <w:t>орма.</w:t>
            </w:r>
          </w:p>
          <w:p w:rsidR="00770BC4" w:rsidRPr="00522537" w:rsidRDefault="00770BC4" w:rsidP="00770BC4">
            <w:pPr>
              <w:spacing w:after="0" w:line="240" w:lineRule="auto"/>
              <w:rPr>
                <w:rFonts w:ascii="Times New Roman" w:hAnsi="Times New Roman"/>
                <w:sz w:val="24"/>
                <w:szCs w:val="24"/>
              </w:rPr>
            </w:pPr>
          </w:p>
        </w:tc>
        <w:tc>
          <w:tcPr>
            <w:tcW w:w="2796" w:type="dxa"/>
            <w:tcBorders>
              <w:top w:val="single" w:sz="4" w:space="0" w:color="000000"/>
              <w:left w:val="single" w:sz="4" w:space="0" w:color="000000"/>
              <w:bottom w:val="single" w:sz="4" w:space="0" w:color="000000"/>
              <w:right w:val="single" w:sz="4" w:space="0" w:color="000000"/>
            </w:tcBorders>
          </w:tcPr>
          <w:p w:rsidR="00770BC4" w:rsidRPr="00522537" w:rsidRDefault="00770BC4" w:rsidP="00770BC4">
            <w:pPr>
              <w:spacing w:after="0" w:line="240" w:lineRule="auto"/>
              <w:jc w:val="both"/>
              <w:rPr>
                <w:rFonts w:ascii="Times New Roman" w:hAnsi="Times New Roman"/>
                <w:sz w:val="24"/>
                <w:szCs w:val="24"/>
              </w:rPr>
            </w:pPr>
            <w:r w:rsidRPr="00522537">
              <w:rPr>
                <w:rFonts w:ascii="Times New Roman" w:hAnsi="Times New Roman"/>
                <w:sz w:val="24"/>
                <w:szCs w:val="24"/>
              </w:rPr>
              <w:t>Снято 3ребенкаа /2 семьи чел. из ГР СОП, переведены в гр.норма.</w:t>
            </w:r>
          </w:p>
        </w:tc>
      </w:tr>
    </w:tbl>
    <w:p w:rsidR="00770BC4" w:rsidRDefault="00770BC4" w:rsidP="00770BC4">
      <w:pPr>
        <w:spacing w:after="0" w:line="240" w:lineRule="auto"/>
        <w:rPr>
          <w:rFonts w:ascii="Times New Roman" w:hAnsi="Times New Roman"/>
          <w:b/>
          <w:sz w:val="28"/>
          <w:szCs w:val="28"/>
        </w:rPr>
      </w:pPr>
    </w:p>
    <w:p w:rsidR="00770BC4" w:rsidRPr="00A73EDE" w:rsidRDefault="00770BC4" w:rsidP="0072221B">
      <w:pPr>
        <w:pStyle w:val="26"/>
        <w:numPr>
          <w:ilvl w:val="0"/>
          <w:numId w:val="39"/>
        </w:numPr>
        <w:spacing w:after="0" w:line="240" w:lineRule="auto"/>
        <w:ind w:left="714" w:hanging="357"/>
        <w:jc w:val="both"/>
        <w:rPr>
          <w:rFonts w:ascii="Times New Roman" w:eastAsia="Calibri" w:hAnsi="Times New Roman"/>
          <w:b/>
          <w:sz w:val="24"/>
          <w:szCs w:val="24"/>
        </w:rPr>
      </w:pPr>
      <w:proofErr w:type="gramStart"/>
      <w:r w:rsidRPr="00A73EDE">
        <w:rPr>
          <w:rFonts w:ascii="Times New Roman" w:hAnsi="Times New Roman"/>
          <w:szCs w:val="24"/>
        </w:rPr>
        <w:t>Зам. директора по ВР, зам директора по ДО,  социальными  педагогами проведен анализ, составлен социально-педагогический паспорт детского сада.</w:t>
      </w:r>
      <w:proofErr w:type="gramEnd"/>
    </w:p>
    <w:p w:rsidR="00770BC4" w:rsidRPr="00285A79" w:rsidRDefault="00770BC4" w:rsidP="0072221B">
      <w:pPr>
        <w:numPr>
          <w:ilvl w:val="0"/>
          <w:numId w:val="39"/>
        </w:numPr>
        <w:spacing w:after="0" w:line="240" w:lineRule="auto"/>
        <w:ind w:left="714" w:hanging="357"/>
        <w:contextualSpacing/>
        <w:jc w:val="both"/>
        <w:rPr>
          <w:rFonts w:ascii="Times New Roman" w:hAnsi="Times New Roman"/>
          <w:sz w:val="24"/>
          <w:szCs w:val="24"/>
        </w:rPr>
      </w:pPr>
      <w:r w:rsidRPr="00285A79">
        <w:rPr>
          <w:rFonts w:ascii="Times New Roman" w:hAnsi="Times New Roman"/>
          <w:sz w:val="24"/>
          <w:szCs w:val="24"/>
        </w:rPr>
        <w:t xml:space="preserve">Ежемесячно проводится мониторинг детей и семей СОП. </w:t>
      </w:r>
    </w:p>
    <w:p w:rsidR="00770BC4" w:rsidRPr="00285A79" w:rsidRDefault="00770BC4" w:rsidP="0072221B">
      <w:pPr>
        <w:numPr>
          <w:ilvl w:val="0"/>
          <w:numId w:val="39"/>
        </w:numPr>
        <w:spacing w:after="0" w:line="240" w:lineRule="auto"/>
        <w:ind w:left="714" w:hanging="357"/>
        <w:contextualSpacing/>
        <w:jc w:val="both"/>
        <w:rPr>
          <w:rFonts w:ascii="Times New Roman" w:hAnsi="Times New Roman"/>
          <w:sz w:val="24"/>
          <w:szCs w:val="24"/>
        </w:rPr>
      </w:pPr>
      <w:r w:rsidRPr="00285A79">
        <w:rPr>
          <w:rFonts w:ascii="Times New Roman" w:hAnsi="Times New Roman"/>
          <w:sz w:val="24"/>
          <w:szCs w:val="24"/>
        </w:rPr>
        <w:t>Ежеквартально проводится мониторинг детей ГР СОП и многодетных семей.</w:t>
      </w:r>
    </w:p>
    <w:p w:rsidR="00770BC4" w:rsidRPr="00285A79" w:rsidRDefault="00770BC4" w:rsidP="0072221B">
      <w:pPr>
        <w:numPr>
          <w:ilvl w:val="0"/>
          <w:numId w:val="39"/>
        </w:numPr>
        <w:spacing w:after="0" w:line="240" w:lineRule="auto"/>
        <w:ind w:left="714" w:hanging="357"/>
        <w:contextualSpacing/>
        <w:jc w:val="both"/>
        <w:rPr>
          <w:rFonts w:ascii="Times New Roman" w:hAnsi="Times New Roman"/>
          <w:sz w:val="24"/>
          <w:szCs w:val="24"/>
        </w:rPr>
      </w:pPr>
      <w:r w:rsidRPr="00285A79">
        <w:rPr>
          <w:rFonts w:ascii="Times New Roman" w:hAnsi="Times New Roman"/>
          <w:sz w:val="24"/>
          <w:szCs w:val="24"/>
        </w:rPr>
        <w:t>Ежедневно проводится мониторинг детей, длительно не посещающих детский сад.</w:t>
      </w:r>
    </w:p>
    <w:p w:rsidR="00770BC4" w:rsidRPr="00285A79" w:rsidRDefault="00770BC4" w:rsidP="0072221B">
      <w:pPr>
        <w:numPr>
          <w:ilvl w:val="0"/>
          <w:numId w:val="39"/>
        </w:numPr>
        <w:spacing w:after="0" w:line="240" w:lineRule="auto"/>
        <w:ind w:left="714" w:hanging="357"/>
        <w:contextualSpacing/>
        <w:jc w:val="both"/>
        <w:rPr>
          <w:rFonts w:ascii="Times New Roman" w:hAnsi="Times New Roman"/>
          <w:sz w:val="24"/>
          <w:szCs w:val="24"/>
        </w:rPr>
      </w:pPr>
      <w:r w:rsidRPr="00285A79">
        <w:rPr>
          <w:rFonts w:ascii="Times New Roman" w:hAnsi="Times New Roman"/>
          <w:sz w:val="24"/>
          <w:szCs w:val="24"/>
        </w:rPr>
        <w:t xml:space="preserve">Оказывается помощь  воспитателям при составлении ИПК и осуществлении профилактической работы  с обучающимися и  </w:t>
      </w:r>
      <w:proofErr w:type="gramStart"/>
      <w:r w:rsidRPr="00285A79">
        <w:rPr>
          <w:rFonts w:ascii="Times New Roman" w:hAnsi="Times New Roman"/>
          <w:sz w:val="24"/>
          <w:szCs w:val="24"/>
        </w:rPr>
        <w:t>семьями</w:t>
      </w:r>
      <w:proofErr w:type="gramEnd"/>
      <w:r w:rsidRPr="00285A79">
        <w:rPr>
          <w:rFonts w:ascii="Times New Roman" w:hAnsi="Times New Roman"/>
          <w:sz w:val="24"/>
          <w:szCs w:val="24"/>
        </w:rPr>
        <w:t xml:space="preserve"> состоящими в ГР СОП, обучающимися и семьями находящимися  в СОП. </w:t>
      </w:r>
    </w:p>
    <w:p w:rsidR="00770BC4" w:rsidRPr="00285A79" w:rsidRDefault="00770BC4" w:rsidP="0072221B">
      <w:pPr>
        <w:numPr>
          <w:ilvl w:val="0"/>
          <w:numId w:val="39"/>
        </w:numPr>
        <w:spacing w:after="0" w:line="240" w:lineRule="auto"/>
        <w:ind w:left="714" w:hanging="357"/>
        <w:contextualSpacing/>
        <w:jc w:val="both"/>
        <w:rPr>
          <w:rFonts w:ascii="Times New Roman" w:hAnsi="Times New Roman"/>
          <w:sz w:val="24"/>
          <w:szCs w:val="24"/>
        </w:rPr>
      </w:pPr>
      <w:r w:rsidRPr="00285A79">
        <w:rPr>
          <w:rFonts w:ascii="Times New Roman" w:hAnsi="Times New Roman"/>
          <w:sz w:val="24"/>
          <w:szCs w:val="24"/>
        </w:rPr>
        <w:t xml:space="preserve">Результаты мониторингов освещаются на педагогических советах. </w:t>
      </w:r>
    </w:p>
    <w:p w:rsidR="00770BC4" w:rsidRPr="00285A79" w:rsidRDefault="00770BC4" w:rsidP="0072221B">
      <w:pPr>
        <w:numPr>
          <w:ilvl w:val="0"/>
          <w:numId w:val="39"/>
        </w:numPr>
        <w:spacing w:after="0" w:line="240" w:lineRule="auto"/>
        <w:ind w:left="714" w:hanging="357"/>
        <w:contextualSpacing/>
        <w:jc w:val="both"/>
        <w:rPr>
          <w:rFonts w:ascii="Times New Roman" w:hAnsi="Times New Roman"/>
          <w:sz w:val="24"/>
          <w:szCs w:val="24"/>
        </w:rPr>
      </w:pPr>
      <w:r w:rsidRPr="00285A79">
        <w:rPr>
          <w:rFonts w:ascii="Times New Roman" w:hAnsi="Times New Roman"/>
          <w:sz w:val="24"/>
          <w:szCs w:val="24"/>
        </w:rPr>
        <w:lastRenderedPageBreak/>
        <w:t>Ведется реестр учета малоимущих семей, многодетных семей, малоимущих многодетных семей</w:t>
      </w:r>
      <w:proofErr w:type="gramStart"/>
      <w:r w:rsidRPr="00285A79">
        <w:rPr>
          <w:rFonts w:ascii="Times New Roman" w:hAnsi="Times New Roman"/>
          <w:sz w:val="24"/>
          <w:szCs w:val="24"/>
        </w:rPr>
        <w:t xml:space="preserve"> .</w:t>
      </w:r>
      <w:proofErr w:type="gramEnd"/>
    </w:p>
    <w:p w:rsidR="00770BC4" w:rsidRPr="00285A79" w:rsidRDefault="00770BC4" w:rsidP="0072221B">
      <w:pPr>
        <w:numPr>
          <w:ilvl w:val="0"/>
          <w:numId w:val="40"/>
        </w:numPr>
        <w:spacing w:after="0" w:line="240" w:lineRule="auto"/>
        <w:ind w:left="714" w:hanging="357"/>
        <w:contextualSpacing/>
        <w:jc w:val="both"/>
        <w:rPr>
          <w:rFonts w:ascii="Times New Roman" w:hAnsi="Times New Roman"/>
          <w:sz w:val="24"/>
          <w:szCs w:val="24"/>
        </w:rPr>
      </w:pPr>
      <w:r>
        <w:rPr>
          <w:rFonts w:ascii="Times New Roman" w:hAnsi="Times New Roman"/>
          <w:sz w:val="24"/>
          <w:szCs w:val="24"/>
        </w:rPr>
        <w:t>Инспекторам</w:t>
      </w:r>
      <w:r w:rsidRPr="00285A79">
        <w:rPr>
          <w:rFonts w:ascii="Times New Roman" w:hAnsi="Times New Roman"/>
          <w:sz w:val="24"/>
          <w:szCs w:val="24"/>
        </w:rPr>
        <w:t xml:space="preserve"> ОДН были составлены планы совместной деятельности. В течение учебного года привлекались </w:t>
      </w:r>
      <w:r>
        <w:rPr>
          <w:rFonts w:ascii="Times New Roman" w:hAnsi="Times New Roman"/>
          <w:sz w:val="24"/>
          <w:szCs w:val="24"/>
        </w:rPr>
        <w:t>сотрудники различных субъ</w:t>
      </w:r>
      <w:r w:rsidRPr="00285A79">
        <w:rPr>
          <w:rFonts w:ascii="Times New Roman" w:hAnsi="Times New Roman"/>
          <w:sz w:val="24"/>
          <w:szCs w:val="24"/>
        </w:rPr>
        <w:t>ектов  профилактики. Достижение цели невозможно без взаимодействия с различными субъектами профилактики.</w:t>
      </w:r>
    </w:p>
    <w:p w:rsidR="00770BC4" w:rsidRPr="00285A79" w:rsidRDefault="00770BC4" w:rsidP="0072221B">
      <w:pPr>
        <w:numPr>
          <w:ilvl w:val="0"/>
          <w:numId w:val="40"/>
        </w:numPr>
        <w:spacing w:after="0" w:line="240" w:lineRule="auto"/>
        <w:ind w:left="714" w:hanging="357"/>
        <w:contextualSpacing/>
        <w:jc w:val="both"/>
        <w:rPr>
          <w:rFonts w:ascii="Times New Roman" w:hAnsi="Times New Roman"/>
          <w:sz w:val="24"/>
          <w:szCs w:val="24"/>
        </w:rPr>
      </w:pPr>
      <w:r w:rsidRPr="00285A79">
        <w:rPr>
          <w:rFonts w:ascii="Times New Roman" w:hAnsi="Times New Roman"/>
          <w:sz w:val="24"/>
          <w:szCs w:val="24"/>
        </w:rPr>
        <w:t>Посещение семей нуждающихся в педагогическом сопровождении.</w:t>
      </w:r>
    </w:p>
    <w:p w:rsidR="00770BC4" w:rsidRPr="00285A79" w:rsidRDefault="00770BC4" w:rsidP="0072221B">
      <w:pPr>
        <w:numPr>
          <w:ilvl w:val="0"/>
          <w:numId w:val="40"/>
        </w:numPr>
        <w:spacing w:after="0" w:line="240" w:lineRule="auto"/>
        <w:jc w:val="both"/>
        <w:rPr>
          <w:rFonts w:ascii="Times New Roman" w:hAnsi="Times New Roman"/>
          <w:sz w:val="24"/>
          <w:szCs w:val="24"/>
        </w:rPr>
      </w:pPr>
      <w:r w:rsidRPr="00285A79">
        <w:rPr>
          <w:rFonts w:ascii="Times New Roman" w:hAnsi="Times New Roman"/>
          <w:sz w:val="24"/>
          <w:szCs w:val="24"/>
        </w:rPr>
        <w:t>Участие в совете профилактики, сверка реестра по семьям, находящимся в ГР и СОП.</w:t>
      </w:r>
    </w:p>
    <w:p w:rsidR="00770BC4" w:rsidRPr="00285A79" w:rsidRDefault="00770BC4" w:rsidP="0072221B">
      <w:pPr>
        <w:numPr>
          <w:ilvl w:val="0"/>
          <w:numId w:val="40"/>
        </w:numPr>
        <w:spacing w:after="0" w:line="240" w:lineRule="auto"/>
        <w:jc w:val="both"/>
        <w:rPr>
          <w:rFonts w:ascii="Times New Roman" w:hAnsi="Times New Roman"/>
          <w:sz w:val="24"/>
          <w:szCs w:val="24"/>
        </w:rPr>
      </w:pPr>
      <w:r w:rsidRPr="00285A79">
        <w:rPr>
          <w:rFonts w:ascii="Times New Roman" w:hAnsi="Times New Roman"/>
          <w:sz w:val="24"/>
          <w:szCs w:val="24"/>
        </w:rPr>
        <w:t>Контроль</w:t>
      </w:r>
      <w:r>
        <w:rPr>
          <w:rFonts w:ascii="Times New Roman" w:hAnsi="Times New Roman"/>
          <w:sz w:val="24"/>
          <w:szCs w:val="24"/>
        </w:rPr>
        <w:t xml:space="preserve"> в летний период и праздничные дни</w:t>
      </w:r>
      <w:r w:rsidRPr="00285A79">
        <w:rPr>
          <w:rFonts w:ascii="Times New Roman" w:hAnsi="Times New Roman"/>
          <w:sz w:val="24"/>
          <w:szCs w:val="24"/>
        </w:rPr>
        <w:t xml:space="preserve"> за семьями  ГР и СОП.</w:t>
      </w:r>
    </w:p>
    <w:p w:rsidR="00770BC4" w:rsidRPr="00285A79" w:rsidRDefault="00770BC4" w:rsidP="0072221B">
      <w:pPr>
        <w:numPr>
          <w:ilvl w:val="0"/>
          <w:numId w:val="40"/>
        </w:numPr>
        <w:spacing w:after="0" w:line="240" w:lineRule="auto"/>
        <w:jc w:val="both"/>
        <w:rPr>
          <w:rFonts w:ascii="Times New Roman" w:hAnsi="Times New Roman"/>
          <w:sz w:val="24"/>
          <w:szCs w:val="24"/>
        </w:rPr>
      </w:pPr>
      <w:r w:rsidRPr="00285A79">
        <w:rPr>
          <w:rFonts w:ascii="Times New Roman" w:hAnsi="Times New Roman"/>
          <w:sz w:val="24"/>
          <w:szCs w:val="24"/>
        </w:rPr>
        <w:t>Организация летнего отдыха детей ГР и СОП.</w:t>
      </w:r>
    </w:p>
    <w:p w:rsidR="00770BC4" w:rsidRPr="00285A79" w:rsidRDefault="00770BC4" w:rsidP="0072221B">
      <w:pPr>
        <w:numPr>
          <w:ilvl w:val="0"/>
          <w:numId w:val="40"/>
        </w:numPr>
        <w:spacing w:after="0" w:line="240" w:lineRule="auto"/>
        <w:jc w:val="both"/>
        <w:rPr>
          <w:rFonts w:ascii="Times New Roman" w:hAnsi="Times New Roman"/>
          <w:sz w:val="24"/>
          <w:szCs w:val="24"/>
        </w:rPr>
      </w:pPr>
      <w:r w:rsidRPr="00285A79">
        <w:rPr>
          <w:rFonts w:ascii="Times New Roman" w:hAnsi="Times New Roman"/>
          <w:sz w:val="24"/>
          <w:szCs w:val="24"/>
        </w:rPr>
        <w:t xml:space="preserve">Выявление семей воспитанников, состоящих на учете в </w:t>
      </w:r>
      <w:proofErr w:type="spellStart"/>
      <w:r w:rsidRPr="00285A79">
        <w:rPr>
          <w:rFonts w:ascii="Times New Roman" w:hAnsi="Times New Roman"/>
          <w:sz w:val="24"/>
          <w:szCs w:val="24"/>
        </w:rPr>
        <w:t>КДНиЗП</w:t>
      </w:r>
      <w:proofErr w:type="spellEnd"/>
      <w:r w:rsidRPr="00285A79">
        <w:rPr>
          <w:rFonts w:ascii="Times New Roman" w:hAnsi="Times New Roman"/>
          <w:sz w:val="24"/>
          <w:szCs w:val="24"/>
        </w:rPr>
        <w:t>, семей «группы риска», неблагополучных семей (родителей или лиц, их заменяющих, не выполняющих обязанности по воспитанию, обучению и содержанию несовершеннолетних детей своим антиобщественным поведением).</w:t>
      </w:r>
    </w:p>
    <w:p w:rsidR="00770BC4" w:rsidRPr="00285A79" w:rsidRDefault="00770BC4" w:rsidP="0072221B">
      <w:pPr>
        <w:numPr>
          <w:ilvl w:val="0"/>
          <w:numId w:val="40"/>
        </w:numPr>
        <w:spacing w:after="0" w:line="240" w:lineRule="auto"/>
        <w:jc w:val="both"/>
        <w:rPr>
          <w:rFonts w:ascii="Times New Roman" w:hAnsi="Times New Roman"/>
          <w:sz w:val="24"/>
          <w:szCs w:val="24"/>
        </w:rPr>
      </w:pPr>
      <w:r w:rsidRPr="00285A79">
        <w:rPr>
          <w:rFonts w:ascii="Times New Roman" w:hAnsi="Times New Roman"/>
          <w:sz w:val="24"/>
          <w:szCs w:val="24"/>
        </w:rPr>
        <w:t>Составление социального паспорта группы.</w:t>
      </w:r>
    </w:p>
    <w:p w:rsidR="00770BC4" w:rsidRPr="00285A79" w:rsidRDefault="00770BC4" w:rsidP="0072221B">
      <w:pPr>
        <w:numPr>
          <w:ilvl w:val="0"/>
          <w:numId w:val="40"/>
        </w:numPr>
        <w:spacing w:after="0" w:line="240" w:lineRule="auto"/>
        <w:jc w:val="both"/>
        <w:rPr>
          <w:rFonts w:ascii="Times New Roman" w:hAnsi="Times New Roman"/>
          <w:sz w:val="24"/>
          <w:szCs w:val="24"/>
        </w:rPr>
      </w:pPr>
      <w:r w:rsidRPr="00285A79">
        <w:rPr>
          <w:rFonts w:ascii="Times New Roman" w:hAnsi="Times New Roman"/>
          <w:sz w:val="24"/>
          <w:szCs w:val="24"/>
        </w:rPr>
        <w:t xml:space="preserve"> Разработка буклетов, информационных памяток «Полезные советы родителям».</w:t>
      </w:r>
    </w:p>
    <w:p w:rsidR="00770BC4" w:rsidRPr="00285A79" w:rsidRDefault="00770BC4" w:rsidP="0072221B">
      <w:pPr>
        <w:numPr>
          <w:ilvl w:val="0"/>
          <w:numId w:val="40"/>
        </w:numPr>
        <w:spacing w:after="0" w:line="240" w:lineRule="auto"/>
        <w:jc w:val="both"/>
        <w:rPr>
          <w:rFonts w:ascii="Times New Roman" w:hAnsi="Times New Roman"/>
          <w:sz w:val="24"/>
          <w:szCs w:val="24"/>
        </w:rPr>
      </w:pPr>
      <w:r w:rsidRPr="00285A79">
        <w:rPr>
          <w:rFonts w:ascii="Times New Roman" w:hAnsi="Times New Roman"/>
          <w:sz w:val="24"/>
          <w:szCs w:val="24"/>
        </w:rPr>
        <w:t>Проведение бесед, направленных на профилактику семейного неблагополучия, повышение обязательств родителей по обеспечению надлежащего уровня жизни и развития ребёнка.</w:t>
      </w:r>
    </w:p>
    <w:p w:rsidR="00770BC4" w:rsidRPr="00285A79" w:rsidRDefault="00770BC4" w:rsidP="0072221B">
      <w:pPr>
        <w:numPr>
          <w:ilvl w:val="0"/>
          <w:numId w:val="40"/>
        </w:numPr>
        <w:spacing w:after="0" w:line="240" w:lineRule="auto"/>
        <w:jc w:val="both"/>
        <w:rPr>
          <w:rFonts w:ascii="Times New Roman" w:hAnsi="Times New Roman"/>
          <w:sz w:val="24"/>
          <w:szCs w:val="24"/>
        </w:rPr>
      </w:pPr>
      <w:r w:rsidRPr="00285A79">
        <w:rPr>
          <w:rFonts w:ascii="Times New Roman" w:hAnsi="Times New Roman"/>
          <w:sz w:val="24"/>
          <w:szCs w:val="24"/>
        </w:rPr>
        <w:t>Проведение в профилактических мероприятиях: «Семейный досуг»; «Инт</w:t>
      </w:r>
      <w:r>
        <w:rPr>
          <w:rFonts w:ascii="Times New Roman" w:hAnsi="Times New Roman"/>
          <w:sz w:val="24"/>
          <w:szCs w:val="24"/>
        </w:rPr>
        <w:t>ернет и дети»; «Крепкая семья».</w:t>
      </w:r>
    </w:p>
    <w:p w:rsidR="00770BC4" w:rsidRDefault="00770BC4" w:rsidP="00346FB0">
      <w:pPr>
        <w:spacing w:after="0" w:line="240" w:lineRule="auto"/>
        <w:jc w:val="center"/>
        <w:rPr>
          <w:rFonts w:ascii="Times New Roman" w:hAnsi="Times New Roman"/>
          <w:b/>
          <w:sz w:val="24"/>
          <w:szCs w:val="24"/>
        </w:rPr>
      </w:pPr>
    </w:p>
    <w:p w:rsidR="006E2480" w:rsidRPr="008238BD" w:rsidRDefault="006E2480" w:rsidP="006E2480">
      <w:pPr>
        <w:spacing w:after="0" w:line="240" w:lineRule="auto"/>
        <w:jc w:val="center"/>
        <w:rPr>
          <w:rFonts w:ascii="Times New Roman" w:hAnsi="Times New Roman"/>
          <w:b/>
          <w:sz w:val="24"/>
          <w:szCs w:val="24"/>
        </w:rPr>
      </w:pPr>
      <w:r w:rsidRPr="008238BD">
        <w:rPr>
          <w:rFonts w:ascii="Times New Roman" w:hAnsi="Times New Roman"/>
          <w:b/>
          <w:sz w:val="24"/>
          <w:szCs w:val="24"/>
        </w:rPr>
        <w:t>Профилактическая работа</w:t>
      </w:r>
    </w:p>
    <w:p w:rsidR="006E2480" w:rsidRPr="008238BD" w:rsidRDefault="006E2480" w:rsidP="006E2480">
      <w:pPr>
        <w:spacing w:after="0" w:line="240" w:lineRule="auto"/>
        <w:jc w:val="center"/>
        <w:rPr>
          <w:rFonts w:ascii="Times New Roman" w:hAnsi="Times New Roman"/>
          <w:b/>
          <w:sz w:val="24"/>
          <w:szCs w:val="24"/>
        </w:rPr>
      </w:pPr>
      <w:r w:rsidRPr="008238BD">
        <w:rPr>
          <w:rFonts w:ascii="Times New Roman" w:hAnsi="Times New Roman"/>
          <w:b/>
          <w:sz w:val="24"/>
          <w:szCs w:val="24"/>
        </w:rPr>
        <w:t>Анализ состояния учета обучающихся ГР СОП и семей, находящихся в</w:t>
      </w:r>
    </w:p>
    <w:p w:rsidR="006E2480" w:rsidRPr="008238BD" w:rsidRDefault="006E2480" w:rsidP="006E2480">
      <w:pPr>
        <w:spacing w:after="0" w:line="240" w:lineRule="auto"/>
        <w:jc w:val="center"/>
        <w:rPr>
          <w:rFonts w:ascii="Times New Roman" w:hAnsi="Times New Roman"/>
          <w:b/>
          <w:sz w:val="24"/>
          <w:szCs w:val="24"/>
        </w:rPr>
      </w:pPr>
      <w:r w:rsidRPr="008238BD">
        <w:rPr>
          <w:rFonts w:ascii="Times New Roman" w:hAnsi="Times New Roman"/>
          <w:b/>
          <w:sz w:val="24"/>
          <w:szCs w:val="24"/>
        </w:rPr>
        <w:t>СОП, за 2020 год (Главный корпус)</w:t>
      </w:r>
    </w:p>
    <w:p w:rsidR="006E2480" w:rsidRPr="004F7EEA" w:rsidRDefault="006E2480" w:rsidP="006E2480">
      <w:pPr>
        <w:spacing w:after="0" w:line="240" w:lineRule="auto"/>
        <w:jc w:val="both"/>
        <w:rPr>
          <w:rFonts w:ascii="Times New Roman" w:hAnsi="Times New Roman"/>
          <w:sz w:val="24"/>
          <w:szCs w:val="24"/>
        </w:rPr>
      </w:pPr>
      <w:r w:rsidRPr="004F7EEA">
        <w:rPr>
          <w:rFonts w:ascii="Times New Roman" w:hAnsi="Times New Roman"/>
          <w:sz w:val="24"/>
          <w:szCs w:val="24"/>
        </w:rPr>
        <w:t>В отношении обучающихся и семей ГР СОП, семей находящихся в  СОП,  проведены следующие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5"/>
        <w:gridCol w:w="2355"/>
        <w:gridCol w:w="2370"/>
      </w:tblGrid>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p>
        </w:tc>
        <w:tc>
          <w:tcPr>
            <w:tcW w:w="2449" w:type="dxa"/>
            <w:tcBorders>
              <w:top w:val="single" w:sz="4" w:space="0" w:color="000000"/>
              <w:left w:val="single" w:sz="4" w:space="0" w:color="000000"/>
              <w:bottom w:val="single" w:sz="4" w:space="0" w:color="000000"/>
              <w:right w:val="single" w:sz="4" w:space="0" w:color="000000"/>
            </w:tcBorders>
            <w:hideMark/>
          </w:tcPr>
          <w:p w:rsidR="006E2480" w:rsidRDefault="006E2480" w:rsidP="00C654A1">
            <w:pPr>
              <w:spacing w:after="0" w:line="240" w:lineRule="auto"/>
              <w:rPr>
                <w:rFonts w:ascii="Times New Roman" w:hAnsi="Times New Roman"/>
                <w:sz w:val="24"/>
                <w:szCs w:val="24"/>
              </w:rPr>
            </w:pPr>
            <w:r>
              <w:rPr>
                <w:rFonts w:ascii="Times New Roman" w:hAnsi="Times New Roman"/>
                <w:sz w:val="24"/>
                <w:szCs w:val="24"/>
              </w:rPr>
              <w:t>2020</w:t>
            </w:r>
            <w:r w:rsidRPr="004F7EEA">
              <w:rPr>
                <w:rFonts w:ascii="Times New Roman" w:hAnsi="Times New Roman"/>
                <w:sz w:val="24"/>
                <w:szCs w:val="24"/>
              </w:rPr>
              <w:t xml:space="preserve"> год </w:t>
            </w:r>
          </w:p>
          <w:p w:rsidR="006E2480" w:rsidRPr="004F7EEA" w:rsidRDefault="006E2480" w:rsidP="00C654A1">
            <w:pPr>
              <w:spacing w:after="0" w:line="240" w:lineRule="auto"/>
              <w:rPr>
                <w:rFonts w:ascii="Times New Roman" w:hAnsi="Times New Roman"/>
                <w:sz w:val="24"/>
                <w:szCs w:val="24"/>
              </w:rPr>
            </w:pPr>
            <w:r w:rsidRPr="004F7EEA">
              <w:rPr>
                <w:rFonts w:ascii="Times New Roman" w:hAnsi="Times New Roman"/>
                <w:sz w:val="24"/>
                <w:szCs w:val="24"/>
              </w:rPr>
              <w:t>( январь-август)</w:t>
            </w:r>
          </w:p>
        </w:tc>
        <w:tc>
          <w:tcPr>
            <w:tcW w:w="2470" w:type="dxa"/>
            <w:tcBorders>
              <w:top w:val="single" w:sz="4" w:space="0" w:color="000000"/>
              <w:left w:val="single" w:sz="4" w:space="0" w:color="000000"/>
              <w:bottom w:val="single" w:sz="4" w:space="0" w:color="000000"/>
              <w:right w:val="single" w:sz="4" w:space="0" w:color="000000"/>
            </w:tcBorders>
            <w:hideMark/>
          </w:tcPr>
          <w:p w:rsidR="006E2480" w:rsidRDefault="006E2480" w:rsidP="00C654A1">
            <w:pPr>
              <w:spacing w:after="0" w:line="240" w:lineRule="auto"/>
              <w:rPr>
                <w:rFonts w:ascii="Times New Roman" w:hAnsi="Times New Roman"/>
                <w:sz w:val="24"/>
                <w:szCs w:val="24"/>
              </w:rPr>
            </w:pPr>
            <w:r>
              <w:rPr>
                <w:rFonts w:ascii="Times New Roman" w:hAnsi="Times New Roman"/>
                <w:sz w:val="24"/>
                <w:szCs w:val="24"/>
              </w:rPr>
              <w:t>2020</w:t>
            </w:r>
            <w:r w:rsidRPr="004F7EEA">
              <w:rPr>
                <w:rFonts w:ascii="Times New Roman" w:hAnsi="Times New Roman"/>
                <w:sz w:val="24"/>
                <w:szCs w:val="24"/>
              </w:rPr>
              <w:t xml:space="preserve"> год </w:t>
            </w:r>
          </w:p>
          <w:p w:rsidR="006E2480" w:rsidRPr="004F7EEA" w:rsidRDefault="006E2480" w:rsidP="00C654A1">
            <w:pPr>
              <w:spacing w:after="0" w:line="240" w:lineRule="auto"/>
              <w:rPr>
                <w:rFonts w:ascii="Times New Roman" w:hAnsi="Times New Roman"/>
                <w:sz w:val="24"/>
                <w:szCs w:val="24"/>
              </w:rPr>
            </w:pPr>
            <w:r w:rsidRPr="004F7EEA">
              <w:rPr>
                <w:rFonts w:ascii="Times New Roman" w:hAnsi="Times New Roman"/>
                <w:sz w:val="24"/>
                <w:szCs w:val="24"/>
              </w:rPr>
              <w:t>(сентябрь- декабрь</w:t>
            </w:r>
            <w:r w:rsidRPr="004F7EEA">
              <w:rPr>
                <w:rFonts w:ascii="Times New Roman" w:hAnsi="Times New Roman"/>
                <w:sz w:val="24"/>
                <w:szCs w:val="24"/>
                <w:lang w:val="en-US"/>
              </w:rPr>
              <w:t>)</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hideMark/>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t>в ГР СОП  состоит</w:t>
            </w: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Pr>
                <w:rFonts w:ascii="Times New Roman" w:hAnsi="Times New Roman"/>
                <w:sz w:val="24"/>
                <w:szCs w:val="24"/>
              </w:rPr>
              <w:t>20</w:t>
            </w:r>
          </w:p>
        </w:tc>
        <w:tc>
          <w:tcPr>
            <w:tcW w:w="2470"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Pr>
                <w:rFonts w:ascii="Times New Roman" w:hAnsi="Times New Roman"/>
                <w:sz w:val="24"/>
                <w:szCs w:val="24"/>
              </w:rPr>
              <w:t>17</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hideMark/>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t>СОП</w:t>
            </w:r>
          </w:p>
        </w:tc>
        <w:tc>
          <w:tcPr>
            <w:tcW w:w="2449" w:type="dxa"/>
            <w:tcBorders>
              <w:top w:val="single" w:sz="4" w:space="0" w:color="000000"/>
              <w:left w:val="single" w:sz="4" w:space="0" w:color="000000"/>
              <w:bottom w:val="single" w:sz="4" w:space="0" w:color="000000"/>
              <w:right w:val="single" w:sz="4" w:space="0" w:color="000000"/>
            </w:tcBorders>
          </w:tcPr>
          <w:p w:rsidR="006E2480" w:rsidRPr="001332C1" w:rsidRDefault="006E2480" w:rsidP="00C654A1">
            <w:pPr>
              <w:spacing w:after="0" w:line="240" w:lineRule="auto"/>
              <w:jc w:val="both"/>
              <w:rPr>
                <w:rFonts w:ascii="Times New Roman" w:hAnsi="Times New Roman"/>
                <w:sz w:val="24"/>
                <w:szCs w:val="24"/>
              </w:rPr>
            </w:pPr>
            <w:r>
              <w:rPr>
                <w:rFonts w:ascii="Times New Roman" w:hAnsi="Times New Roman"/>
                <w:sz w:val="24"/>
                <w:szCs w:val="24"/>
              </w:rPr>
              <w:t>3</w:t>
            </w:r>
          </w:p>
        </w:tc>
        <w:tc>
          <w:tcPr>
            <w:tcW w:w="2470"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Pr>
                <w:rFonts w:ascii="Times New Roman" w:hAnsi="Times New Roman"/>
                <w:sz w:val="24"/>
                <w:szCs w:val="24"/>
              </w:rPr>
              <w:t>5</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hideMark/>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t xml:space="preserve">На учете  в ОДН МВД  </w:t>
            </w: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Pr>
                <w:rFonts w:ascii="Times New Roman" w:hAnsi="Times New Roman"/>
                <w:sz w:val="24"/>
                <w:szCs w:val="24"/>
              </w:rPr>
              <w:t>3</w:t>
            </w:r>
          </w:p>
        </w:tc>
        <w:tc>
          <w:tcPr>
            <w:tcW w:w="2470" w:type="dxa"/>
            <w:tcBorders>
              <w:top w:val="single" w:sz="4" w:space="0" w:color="000000"/>
              <w:left w:val="single" w:sz="4" w:space="0" w:color="000000"/>
              <w:bottom w:val="single" w:sz="4" w:space="0" w:color="000000"/>
              <w:right w:val="single" w:sz="4" w:space="0" w:color="000000"/>
            </w:tcBorders>
          </w:tcPr>
          <w:p w:rsidR="006E2480" w:rsidRPr="0048356E" w:rsidRDefault="006E2480" w:rsidP="00C654A1">
            <w:pPr>
              <w:spacing w:after="0" w:line="240" w:lineRule="auto"/>
              <w:rPr>
                <w:rFonts w:ascii="Times New Roman" w:hAnsi="Times New Roman"/>
                <w:sz w:val="24"/>
                <w:szCs w:val="24"/>
              </w:rPr>
            </w:pPr>
            <w:r>
              <w:rPr>
                <w:rFonts w:ascii="Times New Roman" w:hAnsi="Times New Roman"/>
                <w:sz w:val="24"/>
                <w:szCs w:val="24"/>
              </w:rPr>
              <w:t>2</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t xml:space="preserve">Оказана материальная помощь из малоимущих многодетных семей. </w:t>
            </w:r>
          </w:p>
          <w:p w:rsidR="006E2480" w:rsidRPr="004F7EEA" w:rsidRDefault="006E2480" w:rsidP="00C654A1">
            <w:pPr>
              <w:spacing w:after="0" w:line="240" w:lineRule="auto"/>
              <w:rPr>
                <w:rFonts w:ascii="Times New Roman" w:hAnsi="Times New Roman"/>
                <w:sz w:val="24"/>
                <w:szCs w:val="24"/>
              </w:rPr>
            </w:pP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Pr>
                <w:rFonts w:ascii="Times New Roman" w:hAnsi="Times New Roman"/>
                <w:sz w:val="24"/>
                <w:szCs w:val="24"/>
              </w:rPr>
              <w:t>81</w:t>
            </w:r>
          </w:p>
        </w:tc>
        <w:tc>
          <w:tcPr>
            <w:tcW w:w="2470"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Pr>
                <w:rFonts w:ascii="Times New Roman" w:hAnsi="Times New Roman"/>
                <w:sz w:val="24"/>
                <w:szCs w:val="24"/>
              </w:rPr>
              <w:t>48</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t>В школьной  столовой питается   бесплатно из малоимущих семей и учащиеся ОВЗ</w:t>
            </w:r>
          </w:p>
          <w:p w:rsidR="006E2480" w:rsidRPr="004F7EEA" w:rsidRDefault="006E2480" w:rsidP="00C654A1">
            <w:pPr>
              <w:spacing w:after="0" w:line="240" w:lineRule="auto"/>
              <w:rPr>
                <w:rFonts w:ascii="Times New Roman" w:hAnsi="Times New Roman"/>
                <w:sz w:val="24"/>
                <w:szCs w:val="24"/>
              </w:rPr>
            </w:pP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Pr>
                <w:rFonts w:ascii="Times New Roman" w:hAnsi="Times New Roman"/>
                <w:sz w:val="24"/>
                <w:szCs w:val="24"/>
              </w:rPr>
              <w:t>352</w:t>
            </w:r>
          </w:p>
        </w:tc>
        <w:tc>
          <w:tcPr>
            <w:tcW w:w="2470"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Pr>
                <w:rFonts w:ascii="Times New Roman" w:hAnsi="Times New Roman"/>
                <w:sz w:val="24"/>
                <w:szCs w:val="24"/>
              </w:rPr>
              <w:t>698</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hideMark/>
          </w:tcPr>
          <w:p w:rsidR="006E2480" w:rsidRPr="004F7EEA" w:rsidRDefault="006E2480" w:rsidP="00C654A1">
            <w:pPr>
              <w:spacing w:after="0" w:line="240" w:lineRule="auto"/>
              <w:rPr>
                <w:rFonts w:ascii="Times New Roman" w:hAnsi="Times New Roman"/>
                <w:sz w:val="24"/>
                <w:szCs w:val="24"/>
              </w:rPr>
            </w:pPr>
            <w:r w:rsidRPr="004F7EEA">
              <w:rPr>
                <w:rFonts w:ascii="Times New Roman" w:hAnsi="Times New Roman"/>
                <w:sz w:val="24"/>
                <w:szCs w:val="24"/>
              </w:rPr>
              <w:t>Проводятся заседания Совета профилактики</w:t>
            </w: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Pr>
                <w:rFonts w:ascii="Times New Roman" w:hAnsi="Times New Roman"/>
                <w:sz w:val="24"/>
                <w:szCs w:val="24"/>
              </w:rPr>
              <w:t>25</w:t>
            </w:r>
          </w:p>
        </w:tc>
        <w:tc>
          <w:tcPr>
            <w:tcW w:w="2470" w:type="dxa"/>
            <w:tcBorders>
              <w:top w:val="single" w:sz="4" w:space="0" w:color="000000"/>
              <w:left w:val="single" w:sz="4" w:space="0" w:color="000000"/>
              <w:bottom w:val="single" w:sz="4" w:space="0" w:color="000000"/>
              <w:right w:val="single" w:sz="4" w:space="0" w:color="000000"/>
            </w:tcBorders>
          </w:tcPr>
          <w:p w:rsidR="006E2480" w:rsidRPr="00862D38" w:rsidRDefault="006E2480" w:rsidP="00C654A1">
            <w:pPr>
              <w:spacing w:after="0" w:line="240" w:lineRule="auto"/>
              <w:rPr>
                <w:rFonts w:ascii="Times New Roman" w:hAnsi="Times New Roman"/>
                <w:sz w:val="24"/>
                <w:szCs w:val="24"/>
              </w:rPr>
            </w:pPr>
            <w:r>
              <w:rPr>
                <w:rFonts w:ascii="Times New Roman" w:hAnsi="Times New Roman"/>
                <w:sz w:val="24"/>
                <w:szCs w:val="24"/>
              </w:rPr>
              <w:t xml:space="preserve"> 18</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hideMark/>
          </w:tcPr>
          <w:p w:rsidR="006E2480" w:rsidRPr="004F7EEA" w:rsidRDefault="006E2480" w:rsidP="00C654A1">
            <w:pPr>
              <w:spacing w:after="0" w:line="240" w:lineRule="auto"/>
              <w:rPr>
                <w:rFonts w:ascii="Times New Roman" w:hAnsi="Times New Roman"/>
                <w:sz w:val="24"/>
                <w:szCs w:val="24"/>
              </w:rPr>
            </w:pPr>
            <w:r w:rsidRPr="004F7EEA">
              <w:rPr>
                <w:rFonts w:ascii="Times New Roman" w:hAnsi="Times New Roman"/>
                <w:sz w:val="24"/>
                <w:szCs w:val="24"/>
              </w:rPr>
              <w:t>Заседания КДН и ЗП</w:t>
            </w: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Pr>
                <w:rFonts w:ascii="Times New Roman" w:hAnsi="Times New Roman"/>
                <w:sz w:val="24"/>
                <w:szCs w:val="24"/>
              </w:rPr>
              <w:t>4</w:t>
            </w:r>
          </w:p>
        </w:tc>
        <w:tc>
          <w:tcPr>
            <w:tcW w:w="2470"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highlight w:val="yellow"/>
              </w:rPr>
            </w:pPr>
            <w:r>
              <w:rPr>
                <w:rFonts w:ascii="Times New Roman" w:hAnsi="Times New Roman"/>
                <w:sz w:val="24"/>
                <w:szCs w:val="24"/>
              </w:rPr>
              <w:t>6</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hideMark/>
          </w:tcPr>
          <w:p w:rsidR="006E2480" w:rsidRPr="004F7EEA" w:rsidRDefault="006E2480" w:rsidP="00C654A1">
            <w:pPr>
              <w:spacing w:after="0" w:line="240" w:lineRule="auto"/>
              <w:rPr>
                <w:rFonts w:ascii="Times New Roman" w:hAnsi="Times New Roman"/>
                <w:sz w:val="24"/>
                <w:szCs w:val="24"/>
              </w:rPr>
            </w:pPr>
            <w:r w:rsidRPr="004F7EEA">
              <w:rPr>
                <w:rFonts w:ascii="Times New Roman" w:hAnsi="Times New Roman"/>
                <w:sz w:val="24"/>
                <w:szCs w:val="24"/>
              </w:rPr>
              <w:t xml:space="preserve">Мероприятия совместно с </w:t>
            </w:r>
            <w:r>
              <w:rPr>
                <w:rFonts w:ascii="Times New Roman" w:hAnsi="Times New Roman"/>
                <w:sz w:val="24"/>
                <w:szCs w:val="24"/>
              </w:rPr>
              <w:t xml:space="preserve">инспекторами ОДН </w:t>
            </w:r>
            <w:proofErr w:type="spellStart"/>
            <w:r>
              <w:rPr>
                <w:rFonts w:ascii="Times New Roman" w:hAnsi="Times New Roman"/>
                <w:sz w:val="24"/>
                <w:szCs w:val="24"/>
              </w:rPr>
              <w:t>Золотаревой</w:t>
            </w:r>
            <w:proofErr w:type="spellEnd"/>
            <w:r>
              <w:rPr>
                <w:rFonts w:ascii="Times New Roman" w:hAnsi="Times New Roman"/>
                <w:sz w:val="24"/>
                <w:szCs w:val="24"/>
              </w:rPr>
              <w:t xml:space="preserve"> Е.В, </w:t>
            </w:r>
            <w:proofErr w:type="spellStart"/>
            <w:r w:rsidRPr="004F7EEA">
              <w:rPr>
                <w:rFonts w:ascii="Times New Roman" w:hAnsi="Times New Roman"/>
                <w:sz w:val="24"/>
                <w:szCs w:val="24"/>
              </w:rPr>
              <w:t>Киековой</w:t>
            </w:r>
            <w:proofErr w:type="spellEnd"/>
            <w:r w:rsidRPr="004F7EEA">
              <w:rPr>
                <w:rFonts w:ascii="Times New Roman" w:hAnsi="Times New Roman"/>
                <w:sz w:val="24"/>
                <w:szCs w:val="24"/>
              </w:rPr>
              <w:t xml:space="preserve"> Г.М</w:t>
            </w:r>
            <w:r>
              <w:rPr>
                <w:rFonts w:ascii="Times New Roman" w:hAnsi="Times New Roman"/>
                <w:sz w:val="24"/>
                <w:szCs w:val="24"/>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sidRPr="004F7EEA">
              <w:rPr>
                <w:rFonts w:ascii="Times New Roman" w:hAnsi="Times New Roman"/>
                <w:sz w:val="24"/>
                <w:szCs w:val="24"/>
              </w:rPr>
              <w:t xml:space="preserve"> Проведены профилактические беседы с 4- 11 классы.</w:t>
            </w:r>
          </w:p>
        </w:tc>
        <w:tc>
          <w:tcPr>
            <w:tcW w:w="2470"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sidRPr="004F7EEA">
              <w:rPr>
                <w:rFonts w:ascii="Times New Roman" w:hAnsi="Times New Roman"/>
                <w:sz w:val="24"/>
                <w:szCs w:val="24"/>
              </w:rPr>
              <w:t xml:space="preserve">Проведены </w:t>
            </w:r>
            <w:r>
              <w:rPr>
                <w:rFonts w:ascii="Times New Roman" w:hAnsi="Times New Roman"/>
                <w:sz w:val="24"/>
                <w:szCs w:val="24"/>
              </w:rPr>
              <w:t>профилактические беседы  в  5, 8</w:t>
            </w:r>
            <w:r w:rsidRPr="004F7EEA">
              <w:rPr>
                <w:rFonts w:ascii="Times New Roman" w:hAnsi="Times New Roman"/>
                <w:sz w:val="24"/>
                <w:szCs w:val="24"/>
              </w:rPr>
              <w:t xml:space="preserve"> классах.</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t xml:space="preserve">Беседы, организованные социальным педагогом, направленных на решение проблем учащихся (неуспеваемость, пропуски занятий, взаимоотношения со сверстниками, нарушение устава школы)   «Как предупредить противоправное </w:t>
            </w:r>
            <w:r w:rsidRPr="004F7EEA">
              <w:rPr>
                <w:rFonts w:ascii="Times New Roman" w:hAnsi="Times New Roman"/>
                <w:sz w:val="24"/>
                <w:szCs w:val="24"/>
              </w:rPr>
              <w:lastRenderedPageBreak/>
              <w:t>поведение несовершеннолетних». «Ответственность родителей по воспитанию и обучению несовершеннолетних детей в рамках законодательства РФ».  «Занятость детей  в свободное время». Даны  рекомендации по вопросам воспитания.</w:t>
            </w:r>
          </w:p>
          <w:p w:rsidR="006E2480" w:rsidRPr="004F7EEA" w:rsidRDefault="006E2480" w:rsidP="00C654A1">
            <w:pPr>
              <w:spacing w:after="0" w:line="240" w:lineRule="auto"/>
              <w:rPr>
                <w:rFonts w:ascii="Times New Roman" w:hAnsi="Times New Roman"/>
                <w:sz w:val="24"/>
                <w:szCs w:val="24"/>
              </w:rPr>
            </w:pP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Pr>
                <w:rFonts w:ascii="Times New Roman" w:hAnsi="Times New Roman"/>
                <w:sz w:val="24"/>
                <w:szCs w:val="24"/>
              </w:rPr>
              <w:lastRenderedPageBreak/>
              <w:t>40</w:t>
            </w:r>
          </w:p>
        </w:tc>
        <w:tc>
          <w:tcPr>
            <w:tcW w:w="2470" w:type="dxa"/>
            <w:tcBorders>
              <w:top w:val="single" w:sz="4" w:space="0" w:color="000000"/>
              <w:left w:val="single" w:sz="4" w:space="0" w:color="000000"/>
              <w:bottom w:val="single" w:sz="4" w:space="0" w:color="000000"/>
              <w:right w:val="single" w:sz="4" w:space="0" w:color="000000"/>
            </w:tcBorders>
          </w:tcPr>
          <w:p w:rsidR="006E2480" w:rsidRPr="0015580B" w:rsidRDefault="006E2480" w:rsidP="00C654A1">
            <w:pPr>
              <w:spacing w:after="0" w:line="240" w:lineRule="auto"/>
              <w:rPr>
                <w:rFonts w:ascii="Times New Roman" w:hAnsi="Times New Roman"/>
                <w:sz w:val="24"/>
                <w:szCs w:val="24"/>
              </w:rPr>
            </w:pPr>
            <w:r>
              <w:rPr>
                <w:rFonts w:ascii="Times New Roman" w:hAnsi="Times New Roman"/>
                <w:sz w:val="24"/>
                <w:szCs w:val="24"/>
              </w:rPr>
              <w:t>30</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hideMark/>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lastRenderedPageBreak/>
              <w:t>Взаимодействие с субъектами профилактики</w:t>
            </w: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t>2</w:t>
            </w:r>
          </w:p>
        </w:tc>
        <w:tc>
          <w:tcPr>
            <w:tcW w:w="2470"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Pr>
                <w:rFonts w:ascii="Times New Roman" w:hAnsi="Times New Roman"/>
                <w:sz w:val="24"/>
                <w:szCs w:val="24"/>
              </w:rPr>
              <w:t>1</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hideMark/>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t>Участие в судебных заседаниях и допросах</w:t>
            </w: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Pr>
                <w:rFonts w:ascii="Times New Roman" w:hAnsi="Times New Roman"/>
                <w:sz w:val="24"/>
                <w:szCs w:val="24"/>
              </w:rPr>
              <w:t>4</w:t>
            </w:r>
          </w:p>
        </w:tc>
        <w:tc>
          <w:tcPr>
            <w:tcW w:w="2470"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Pr>
                <w:rFonts w:ascii="Times New Roman" w:hAnsi="Times New Roman"/>
                <w:sz w:val="24"/>
                <w:szCs w:val="24"/>
              </w:rPr>
              <w:t>3</w:t>
            </w:r>
          </w:p>
        </w:tc>
      </w:tr>
      <w:tr w:rsidR="006E2480" w:rsidRPr="004F7EEA" w:rsidTr="00C654A1">
        <w:tc>
          <w:tcPr>
            <w:tcW w:w="5786" w:type="dxa"/>
            <w:tcBorders>
              <w:top w:val="single" w:sz="4" w:space="0" w:color="000000"/>
              <w:left w:val="single" w:sz="4" w:space="0" w:color="000000"/>
              <w:bottom w:val="single" w:sz="4" w:space="0" w:color="000000"/>
              <w:right w:val="single" w:sz="4" w:space="0" w:color="000000"/>
            </w:tcBorders>
            <w:hideMark/>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t>Итоги коррекционной работы</w:t>
            </w:r>
          </w:p>
        </w:tc>
        <w:tc>
          <w:tcPr>
            <w:tcW w:w="2449"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rPr>
                <w:rFonts w:ascii="Times New Roman" w:hAnsi="Times New Roman"/>
                <w:sz w:val="24"/>
                <w:szCs w:val="24"/>
              </w:rPr>
            </w:pPr>
            <w:r>
              <w:rPr>
                <w:rFonts w:ascii="Times New Roman" w:hAnsi="Times New Roman"/>
                <w:sz w:val="24"/>
                <w:szCs w:val="24"/>
              </w:rPr>
              <w:t>Снято 9</w:t>
            </w:r>
            <w:r w:rsidRPr="004F7EEA">
              <w:rPr>
                <w:rFonts w:ascii="Times New Roman" w:hAnsi="Times New Roman"/>
                <w:sz w:val="24"/>
                <w:szCs w:val="24"/>
              </w:rPr>
              <w:t xml:space="preserve"> чел. из ГР СОП, переведены в гр.норма.</w:t>
            </w:r>
          </w:p>
        </w:tc>
        <w:tc>
          <w:tcPr>
            <w:tcW w:w="2470" w:type="dxa"/>
            <w:tcBorders>
              <w:top w:val="single" w:sz="4" w:space="0" w:color="000000"/>
              <w:left w:val="single" w:sz="4" w:space="0" w:color="000000"/>
              <w:bottom w:val="single" w:sz="4" w:space="0" w:color="000000"/>
              <w:right w:val="single" w:sz="4" w:space="0" w:color="000000"/>
            </w:tcBorders>
          </w:tcPr>
          <w:p w:rsidR="006E2480" w:rsidRPr="004F7EEA" w:rsidRDefault="006E2480" w:rsidP="00C654A1">
            <w:pPr>
              <w:spacing w:after="0" w:line="240" w:lineRule="auto"/>
              <w:jc w:val="both"/>
              <w:rPr>
                <w:rFonts w:ascii="Times New Roman" w:hAnsi="Times New Roman"/>
                <w:sz w:val="24"/>
                <w:szCs w:val="24"/>
              </w:rPr>
            </w:pPr>
            <w:r w:rsidRPr="004F7EEA">
              <w:rPr>
                <w:rFonts w:ascii="Times New Roman" w:hAnsi="Times New Roman"/>
                <w:sz w:val="24"/>
                <w:szCs w:val="24"/>
              </w:rPr>
              <w:t>Снято</w:t>
            </w:r>
            <w:r>
              <w:rPr>
                <w:rFonts w:ascii="Times New Roman" w:hAnsi="Times New Roman"/>
                <w:sz w:val="24"/>
                <w:szCs w:val="24"/>
              </w:rPr>
              <w:t>1</w:t>
            </w:r>
            <w:r w:rsidRPr="004F7EEA">
              <w:rPr>
                <w:rFonts w:ascii="Times New Roman" w:hAnsi="Times New Roman"/>
                <w:sz w:val="24"/>
                <w:szCs w:val="24"/>
              </w:rPr>
              <w:t>2 чел. из ГР СОП, переведены в гр.норма.</w:t>
            </w:r>
          </w:p>
        </w:tc>
      </w:tr>
      <w:tr w:rsidR="006E2480" w:rsidRPr="004F7EEA" w:rsidTr="00C654A1">
        <w:trPr>
          <w:trHeight w:val="5778"/>
        </w:trPr>
        <w:tc>
          <w:tcPr>
            <w:tcW w:w="10705" w:type="dxa"/>
            <w:gridSpan w:val="3"/>
            <w:tcBorders>
              <w:top w:val="single" w:sz="4" w:space="0" w:color="000000"/>
              <w:left w:val="single" w:sz="4" w:space="0" w:color="000000"/>
              <w:bottom w:val="single" w:sz="4" w:space="0" w:color="000000"/>
              <w:right w:val="single" w:sz="4" w:space="0" w:color="000000"/>
            </w:tcBorders>
            <w:hideMark/>
          </w:tcPr>
          <w:p w:rsidR="006E2480" w:rsidRPr="004F7EEA" w:rsidRDefault="006E2480" w:rsidP="0072221B">
            <w:pPr>
              <w:pStyle w:val="af6"/>
              <w:numPr>
                <w:ilvl w:val="0"/>
                <w:numId w:val="36"/>
              </w:numPr>
              <w:spacing w:after="0" w:line="240" w:lineRule="auto"/>
              <w:ind w:left="714" w:hanging="357"/>
              <w:jc w:val="both"/>
              <w:rPr>
                <w:rFonts w:ascii="Times New Roman" w:hAnsi="Times New Roman" w:cs="Times New Roman"/>
                <w:b/>
                <w:sz w:val="24"/>
                <w:szCs w:val="24"/>
              </w:rPr>
            </w:pPr>
            <w:r w:rsidRPr="004F7EEA">
              <w:rPr>
                <w:rFonts w:ascii="Times New Roman" w:hAnsi="Times New Roman" w:cs="Times New Roman"/>
                <w:sz w:val="24"/>
                <w:szCs w:val="24"/>
              </w:rPr>
              <w:t>Зам. директора по ВР и социальными  педагогами проведен анализ, составлен социально-педагогический паспорт школы.</w:t>
            </w:r>
          </w:p>
          <w:p w:rsidR="006E2480" w:rsidRPr="004F7EEA" w:rsidRDefault="006E2480" w:rsidP="0072221B">
            <w:pPr>
              <w:pStyle w:val="af6"/>
              <w:numPr>
                <w:ilvl w:val="0"/>
                <w:numId w:val="36"/>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 xml:space="preserve">Ежемесячно проводится мониторинг детей и семей СОП. </w:t>
            </w:r>
          </w:p>
          <w:p w:rsidR="006E2480" w:rsidRPr="004F7EEA" w:rsidRDefault="006E2480" w:rsidP="0072221B">
            <w:pPr>
              <w:pStyle w:val="af6"/>
              <w:numPr>
                <w:ilvl w:val="0"/>
                <w:numId w:val="36"/>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Ежеквартально проводится мониторинг детей ГР СОП и многодетных семей.</w:t>
            </w:r>
          </w:p>
          <w:p w:rsidR="006E2480" w:rsidRPr="004F7EEA" w:rsidRDefault="006E2480" w:rsidP="0072221B">
            <w:pPr>
              <w:pStyle w:val="af6"/>
              <w:numPr>
                <w:ilvl w:val="0"/>
                <w:numId w:val="36"/>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Ежедневно проводится мониторинг детей, не приступивших к занятиям.</w:t>
            </w:r>
          </w:p>
          <w:p w:rsidR="006E2480" w:rsidRPr="004F7EEA" w:rsidRDefault="006E2480" w:rsidP="0072221B">
            <w:pPr>
              <w:pStyle w:val="af6"/>
              <w:numPr>
                <w:ilvl w:val="0"/>
                <w:numId w:val="36"/>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 xml:space="preserve">Оказывается помощь  классным руководителям при составлении ИПК и осуществлении профилактической работы  с обучающимися и  </w:t>
            </w:r>
            <w:proofErr w:type="gramStart"/>
            <w:r w:rsidRPr="004F7EEA">
              <w:rPr>
                <w:rFonts w:ascii="Times New Roman" w:hAnsi="Times New Roman" w:cs="Times New Roman"/>
                <w:sz w:val="24"/>
                <w:szCs w:val="24"/>
              </w:rPr>
              <w:t>семьями</w:t>
            </w:r>
            <w:proofErr w:type="gramEnd"/>
            <w:r w:rsidRPr="004F7EEA">
              <w:rPr>
                <w:rFonts w:ascii="Times New Roman" w:hAnsi="Times New Roman" w:cs="Times New Roman"/>
                <w:sz w:val="24"/>
                <w:szCs w:val="24"/>
              </w:rPr>
              <w:t xml:space="preserve"> состоящими в ГР СОП, обучающимися и семьями находящимися  в СОП. </w:t>
            </w:r>
          </w:p>
          <w:p w:rsidR="006E2480" w:rsidRPr="004F7EEA" w:rsidRDefault="006E2480" w:rsidP="0072221B">
            <w:pPr>
              <w:pStyle w:val="af6"/>
              <w:numPr>
                <w:ilvl w:val="0"/>
                <w:numId w:val="36"/>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 xml:space="preserve">Результаты мониторингов освещаются на педагогических советах. </w:t>
            </w:r>
          </w:p>
          <w:p w:rsidR="006E2480" w:rsidRPr="004F7EEA" w:rsidRDefault="006E2480" w:rsidP="0072221B">
            <w:pPr>
              <w:pStyle w:val="af6"/>
              <w:numPr>
                <w:ilvl w:val="0"/>
                <w:numId w:val="36"/>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Ведется реестр учета малоимущих семей, многодетных семей, малоимущих многодетных семей</w:t>
            </w:r>
            <w:proofErr w:type="gramStart"/>
            <w:r w:rsidRPr="004F7EEA">
              <w:rPr>
                <w:rFonts w:ascii="Times New Roman" w:hAnsi="Times New Roman" w:cs="Times New Roman"/>
                <w:sz w:val="24"/>
                <w:szCs w:val="24"/>
              </w:rPr>
              <w:t xml:space="preserve"> .</w:t>
            </w:r>
            <w:proofErr w:type="gramEnd"/>
          </w:p>
          <w:p w:rsidR="006E2480" w:rsidRPr="004F7EEA" w:rsidRDefault="006E2480" w:rsidP="0072221B">
            <w:pPr>
              <w:pStyle w:val="af6"/>
              <w:numPr>
                <w:ilvl w:val="0"/>
                <w:numId w:val="37"/>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 xml:space="preserve">Достижение цели невозможно без взаимодействия с различными субъектами профилактики.Инспекторами ОДН были составлены планы совместной деятельности. В течение учебного года проводились мероприятия совместно с инспекторами ОДН  </w:t>
            </w:r>
            <w:r>
              <w:rPr>
                <w:rFonts w:ascii="Times New Roman" w:hAnsi="Times New Roman"/>
                <w:sz w:val="24"/>
                <w:szCs w:val="24"/>
              </w:rPr>
              <w:t>Золотаревой Е.В</w:t>
            </w:r>
            <w:r w:rsidRPr="004F7EEA">
              <w:rPr>
                <w:rFonts w:ascii="Times New Roman" w:hAnsi="Times New Roman" w:cs="Times New Roman"/>
                <w:sz w:val="24"/>
                <w:szCs w:val="24"/>
              </w:rPr>
              <w:t xml:space="preserve">. и </w:t>
            </w:r>
            <w:proofErr w:type="spellStart"/>
            <w:r w:rsidRPr="004F7EEA">
              <w:rPr>
                <w:rFonts w:ascii="Times New Roman" w:hAnsi="Times New Roman" w:cs="Times New Roman"/>
                <w:sz w:val="24"/>
                <w:szCs w:val="24"/>
              </w:rPr>
              <w:t>Киековой</w:t>
            </w:r>
            <w:proofErr w:type="spellEnd"/>
            <w:r w:rsidRPr="004F7EEA">
              <w:rPr>
                <w:rFonts w:ascii="Times New Roman" w:hAnsi="Times New Roman" w:cs="Times New Roman"/>
                <w:sz w:val="24"/>
                <w:szCs w:val="24"/>
              </w:rPr>
              <w:t xml:space="preserve"> Г.М. привлекались и другие сотрудники различных </w:t>
            </w:r>
            <w:proofErr w:type="spellStart"/>
            <w:r w:rsidRPr="004F7EEA">
              <w:rPr>
                <w:rFonts w:ascii="Times New Roman" w:hAnsi="Times New Roman" w:cs="Times New Roman"/>
                <w:sz w:val="24"/>
                <w:szCs w:val="24"/>
              </w:rPr>
              <w:t>субьектов</w:t>
            </w:r>
            <w:proofErr w:type="spellEnd"/>
            <w:r w:rsidRPr="004F7EEA">
              <w:rPr>
                <w:rFonts w:ascii="Times New Roman" w:hAnsi="Times New Roman" w:cs="Times New Roman"/>
                <w:sz w:val="24"/>
                <w:szCs w:val="24"/>
              </w:rPr>
              <w:t xml:space="preserve">  профилактики</w:t>
            </w:r>
            <w:proofErr w:type="gramStart"/>
            <w:r w:rsidRPr="004F7EEA">
              <w:rPr>
                <w:rFonts w:ascii="Times New Roman" w:hAnsi="Times New Roman" w:cs="Times New Roman"/>
                <w:sz w:val="24"/>
                <w:szCs w:val="24"/>
              </w:rPr>
              <w:t xml:space="preserve"> .</w:t>
            </w:r>
            <w:proofErr w:type="gramEnd"/>
            <w:r w:rsidRPr="004F7EEA">
              <w:rPr>
                <w:rFonts w:ascii="Times New Roman" w:hAnsi="Times New Roman" w:cs="Times New Roman"/>
                <w:sz w:val="24"/>
                <w:szCs w:val="24"/>
              </w:rPr>
              <w:t xml:space="preserve">    </w:t>
            </w:r>
          </w:p>
          <w:p w:rsidR="006E2480" w:rsidRPr="009A0209" w:rsidRDefault="006E2480" w:rsidP="0072221B">
            <w:pPr>
              <w:pStyle w:val="af6"/>
              <w:numPr>
                <w:ilvl w:val="0"/>
                <w:numId w:val="37"/>
              </w:numPr>
              <w:spacing w:after="0" w:line="240" w:lineRule="auto"/>
              <w:ind w:left="714" w:hanging="357"/>
              <w:jc w:val="both"/>
              <w:rPr>
                <w:rFonts w:ascii="Times New Roman" w:hAnsi="Times New Roman" w:cs="Times New Roman"/>
                <w:sz w:val="24"/>
                <w:szCs w:val="24"/>
              </w:rPr>
            </w:pPr>
            <w:r w:rsidRPr="004F7EEA">
              <w:rPr>
                <w:rFonts w:ascii="Times New Roman" w:hAnsi="Times New Roman" w:cs="Times New Roman"/>
                <w:sz w:val="24"/>
                <w:szCs w:val="24"/>
              </w:rPr>
              <w:t xml:space="preserve">Общешкольные линейки по параллелям  дают возможность обсудить и провести профилактические беседы («Ученик – его права и обязанности в школе», "Вы и закон"), на которые приглашаются инспектор ОДН, работники полиции и  прокуратуры. </w:t>
            </w:r>
          </w:p>
        </w:tc>
      </w:tr>
    </w:tbl>
    <w:p w:rsidR="001E6CBB" w:rsidRDefault="00522537" w:rsidP="008238BD">
      <w:pPr>
        <w:spacing w:after="0"/>
        <w:jc w:val="center"/>
        <w:rPr>
          <w:rFonts w:ascii="Times New Roman" w:hAnsi="Times New Roman"/>
          <w:b/>
          <w:sz w:val="28"/>
          <w:szCs w:val="28"/>
        </w:rPr>
      </w:pPr>
      <w:r>
        <w:rPr>
          <w:rFonts w:ascii="Times New Roman" w:hAnsi="Times New Roman"/>
          <w:b/>
          <w:sz w:val="28"/>
          <w:szCs w:val="28"/>
        </w:rPr>
        <w:t xml:space="preserve">Ш. </w:t>
      </w:r>
      <w:r w:rsidR="001E6CBB" w:rsidRPr="00346FB0">
        <w:rPr>
          <w:rFonts w:ascii="Times New Roman" w:hAnsi="Times New Roman"/>
          <w:b/>
          <w:sz w:val="28"/>
          <w:szCs w:val="28"/>
        </w:rPr>
        <w:t>Сопровождение образовательного процесса</w:t>
      </w:r>
    </w:p>
    <w:p w:rsidR="00134BC9" w:rsidRPr="004F7EEA" w:rsidRDefault="00134BC9" w:rsidP="008238BD">
      <w:pPr>
        <w:spacing w:after="0" w:line="240" w:lineRule="auto"/>
        <w:jc w:val="center"/>
        <w:rPr>
          <w:rFonts w:ascii="Times New Roman" w:hAnsi="Times New Roman"/>
          <w:b/>
          <w:sz w:val="24"/>
          <w:szCs w:val="24"/>
        </w:rPr>
      </w:pPr>
      <w:r>
        <w:rPr>
          <w:rFonts w:ascii="Times New Roman" w:hAnsi="Times New Roman"/>
          <w:b/>
          <w:sz w:val="28"/>
          <w:szCs w:val="28"/>
        </w:rPr>
        <w:tab/>
      </w:r>
      <w:r w:rsidRPr="004F7EEA">
        <w:rPr>
          <w:rFonts w:ascii="Times New Roman" w:hAnsi="Times New Roman"/>
          <w:b/>
          <w:sz w:val="24"/>
          <w:szCs w:val="24"/>
        </w:rPr>
        <w:t>Материально-техническая база образовательного процесса.</w:t>
      </w:r>
    </w:p>
    <w:p w:rsidR="00134BC9" w:rsidRPr="004F7EEA" w:rsidRDefault="00134BC9" w:rsidP="008238BD">
      <w:pPr>
        <w:spacing w:after="0" w:line="240" w:lineRule="auto"/>
        <w:jc w:val="center"/>
        <w:rPr>
          <w:rFonts w:ascii="Times New Roman" w:hAnsi="Times New Roman"/>
          <w:b/>
          <w:sz w:val="24"/>
          <w:szCs w:val="24"/>
        </w:rPr>
      </w:pPr>
      <w:r w:rsidRPr="004F7EEA">
        <w:rPr>
          <w:rFonts w:ascii="Times New Roman" w:hAnsi="Times New Roman"/>
          <w:b/>
          <w:sz w:val="24"/>
          <w:szCs w:val="24"/>
        </w:rPr>
        <w:t>Имущественный комплекс</w:t>
      </w:r>
    </w:p>
    <w:p w:rsidR="00134BC9" w:rsidRPr="004F7EEA" w:rsidRDefault="00134BC9" w:rsidP="00134BC9">
      <w:pPr>
        <w:numPr>
          <w:ilvl w:val="0"/>
          <w:numId w:val="8"/>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земельный участок</w:t>
      </w:r>
      <w:r>
        <w:rPr>
          <w:rFonts w:ascii="Times New Roman" w:hAnsi="Times New Roman"/>
          <w:sz w:val="24"/>
          <w:szCs w:val="24"/>
        </w:rPr>
        <w:t xml:space="preserve"> (расположен главный корпус, адрес – ул. Карла Маркса, д.23). </w:t>
      </w:r>
      <w:r w:rsidRPr="004F7EEA">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w:t>
      </w:r>
      <w:r>
        <w:rPr>
          <w:rFonts w:ascii="Times New Roman" w:hAnsi="Times New Roman"/>
          <w:sz w:val="24"/>
          <w:szCs w:val="24"/>
        </w:rPr>
        <w:t>т 09.03.17 №59/009/501/2017-465 кадастровый номер 59:08:0101009:10</w:t>
      </w:r>
      <w:r w:rsidRPr="004F7EEA">
        <w:rPr>
          <w:rFonts w:ascii="Times New Roman" w:hAnsi="Times New Roman"/>
          <w:sz w:val="24"/>
          <w:szCs w:val="24"/>
        </w:rPr>
        <w:t>;</w:t>
      </w:r>
    </w:p>
    <w:p w:rsidR="00134BC9" w:rsidRPr="004F7EEA" w:rsidRDefault="00134BC9" w:rsidP="00134BC9">
      <w:pPr>
        <w:numPr>
          <w:ilvl w:val="0"/>
          <w:numId w:val="8"/>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 xml:space="preserve"> здание</w:t>
      </w:r>
      <w:r w:rsidRPr="009A0209">
        <w:rPr>
          <w:rFonts w:ascii="Times New Roman" w:hAnsi="Times New Roman"/>
          <w:sz w:val="24"/>
          <w:szCs w:val="24"/>
        </w:rPr>
        <w:t xml:space="preserve"> </w:t>
      </w:r>
      <w:r>
        <w:rPr>
          <w:rFonts w:ascii="Times New Roman" w:hAnsi="Times New Roman"/>
          <w:sz w:val="24"/>
          <w:szCs w:val="24"/>
        </w:rPr>
        <w:t>(главный корпус, адрес – ул. Карла Маркса, д.23)</w:t>
      </w:r>
      <w:r w:rsidRPr="004F7EEA">
        <w:rPr>
          <w:rFonts w:ascii="Times New Roman" w:hAnsi="Times New Roman"/>
          <w:sz w:val="24"/>
          <w:szCs w:val="24"/>
        </w:rPr>
        <w:t xml:space="preserve"> на праве оперативного управления</w:t>
      </w:r>
      <w:r>
        <w:rPr>
          <w:rFonts w:ascii="Times New Roman" w:hAnsi="Times New Roman"/>
          <w:sz w:val="24"/>
          <w:szCs w:val="24"/>
        </w:rPr>
        <w:t xml:space="preserve">. </w:t>
      </w:r>
      <w:r w:rsidRPr="004F7EEA">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w:t>
      </w:r>
      <w:r>
        <w:rPr>
          <w:rFonts w:ascii="Times New Roman" w:hAnsi="Times New Roman"/>
          <w:sz w:val="24"/>
          <w:szCs w:val="24"/>
        </w:rPr>
        <w:t>т 09.03.17 №59/009/501/2017-466</w:t>
      </w:r>
      <w:r w:rsidRPr="008B371B">
        <w:rPr>
          <w:rFonts w:ascii="Times New Roman" w:hAnsi="Times New Roman"/>
          <w:sz w:val="24"/>
          <w:szCs w:val="24"/>
        </w:rPr>
        <w:t xml:space="preserve"> </w:t>
      </w:r>
      <w:r>
        <w:rPr>
          <w:rFonts w:ascii="Times New Roman" w:hAnsi="Times New Roman"/>
          <w:sz w:val="24"/>
          <w:szCs w:val="24"/>
        </w:rPr>
        <w:t>кадастровый номер 59:08:0101009:633</w:t>
      </w:r>
      <w:r w:rsidRPr="004F7EEA">
        <w:rPr>
          <w:rFonts w:ascii="Times New Roman" w:hAnsi="Times New Roman"/>
          <w:sz w:val="24"/>
          <w:szCs w:val="24"/>
        </w:rPr>
        <w:t>;</w:t>
      </w:r>
    </w:p>
    <w:p w:rsidR="00134BC9" w:rsidRPr="004F7EEA" w:rsidRDefault="00134BC9" w:rsidP="00134BC9">
      <w:pPr>
        <w:numPr>
          <w:ilvl w:val="0"/>
          <w:numId w:val="8"/>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земельный участок</w:t>
      </w:r>
      <w:r>
        <w:rPr>
          <w:rFonts w:ascii="Times New Roman" w:hAnsi="Times New Roman"/>
          <w:sz w:val="24"/>
          <w:szCs w:val="24"/>
        </w:rPr>
        <w:t xml:space="preserve"> (расположены  корпус№1, №3, адрес – ул. Просвещения,12). </w:t>
      </w:r>
      <w:r w:rsidRPr="004F7EEA">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w:t>
      </w:r>
      <w:r>
        <w:rPr>
          <w:rFonts w:ascii="Times New Roman" w:hAnsi="Times New Roman"/>
          <w:sz w:val="24"/>
          <w:szCs w:val="24"/>
        </w:rPr>
        <w:t>т 30.10.19 кадастровый номер 59:08:1901013:4</w:t>
      </w:r>
      <w:r w:rsidRPr="004F7EEA">
        <w:rPr>
          <w:rFonts w:ascii="Times New Roman" w:hAnsi="Times New Roman"/>
          <w:sz w:val="24"/>
          <w:szCs w:val="24"/>
        </w:rPr>
        <w:t>;</w:t>
      </w:r>
    </w:p>
    <w:p w:rsidR="00134BC9" w:rsidRPr="00EF238B" w:rsidRDefault="00134BC9" w:rsidP="00134BC9">
      <w:pPr>
        <w:numPr>
          <w:ilvl w:val="0"/>
          <w:numId w:val="8"/>
        </w:numPr>
        <w:tabs>
          <w:tab w:val="left" w:pos="426"/>
        </w:tabs>
        <w:spacing w:after="0" w:line="240" w:lineRule="auto"/>
        <w:ind w:left="0" w:firstLine="0"/>
        <w:jc w:val="both"/>
        <w:rPr>
          <w:rFonts w:ascii="Times New Roman" w:hAnsi="Times New Roman"/>
          <w:sz w:val="24"/>
          <w:szCs w:val="24"/>
        </w:rPr>
      </w:pPr>
      <w:r w:rsidRPr="00EF238B">
        <w:rPr>
          <w:rFonts w:ascii="Times New Roman" w:hAnsi="Times New Roman"/>
          <w:sz w:val="24"/>
          <w:szCs w:val="24"/>
        </w:rPr>
        <w:t>земельный участок (расположен главный корпус№2, адрес – ул. Мамонтова ,45). Выписка из Единого государственного реестра недвижимости  об основных характеристиках и зарегистрированных правах на объект недвижимости о</w:t>
      </w:r>
      <w:r>
        <w:rPr>
          <w:rFonts w:ascii="Times New Roman" w:hAnsi="Times New Roman"/>
          <w:sz w:val="24"/>
          <w:szCs w:val="24"/>
        </w:rPr>
        <w:t>т 30.10.19</w:t>
      </w:r>
      <w:r w:rsidRPr="00EF238B">
        <w:rPr>
          <w:rFonts w:ascii="Times New Roman" w:hAnsi="Times New Roman"/>
          <w:sz w:val="24"/>
          <w:szCs w:val="24"/>
        </w:rPr>
        <w:t xml:space="preserve"> </w:t>
      </w:r>
      <w:r>
        <w:rPr>
          <w:rFonts w:ascii="Times New Roman" w:hAnsi="Times New Roman"/>
          <w:sz w:val="24"/>
          <w:szCs w:val="24"/>
        </w:rPr>
        <w:t>кадастровый номер 59:08:1901013:14</w:t>
      </w:r>
      <w:r w:rsidRPr="004F7EEA">
        <w:rPr>
          <w:rFonts w:ascii="Times New Roman" w:hAnsi="Times New Roman"/>
          <w:sz w:val="24"/>
          <w:szCs w:val="24"/>
        </w:rPr>
        <w:t>;</w:t>
      </w:r>
      <w:r w:rsidRPr="00EF238B">
        <w:rPr>
          <w:rFonts w:ascii="Times New Roman" w:hAnsi="Times New Roman"/>
          <w:sz w:val="24"/>
          <w:szCs w:val="24"/>
        </w:rPr>
        <w:t xml:space="preserve"> </w:t>
      </w:r>
    </w:p>
    <w:p w:rsidR="00134BC9" w:rsidRDefault="00134BC9" w:rsidP="00134BC9">
      <w:pPr>
        <w:numPr>
          <w:ilvl w:val="0"/>
          <w:numId w:val="8"/>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lastRenderedPageBreak/>
        <w:t>здание</w:t>
      </w:r>
      <w:r w:rsidRPr="009A0209">
        <w:rPr>
          <w:rFonts w:ascii="Times New Roman" w:hAnsi="Times New Roman"/>
          <w:sz w:val="24"/>
          <w:szCs w:val="24"/>
        </w:rPr>
        <w:t xml:space="preserve"> </w:t>
      </w:r>
      <w:r>
        <w:rPr>
          <w:rFonts w:ascii="Times New Roman" w:hAnsi="Times New Roman"/>
          <w:sz w:val="24"/>
          <w:szCs w:val="24"/>
        </w:rPr>
        <w:t>(корпус №3, адрес ул. Просвещения,12)</w:t>
      </w:r>
      <w:r w:rsidRPr="004F7EEA">
        <w:rPr>
          <w:rFonts w:ascii="Times New Roman" w:hAnsi="Times New Roman"/>
          <w:sz w:val="24"/>
          <w:szCs w:val="24"/>
        </w:rPr>
        <w:t xml:space="preserve"> на праве оперативного управления</w:t>
      </w:r>
      <w:r>
        <w:rPr>
          <w:rFonts w:ascii="Times New Roman" w:hAnsi="Times New Roman"/>
          <w:sz w:val="24"/>
          <w:szCs w:val="24"/>
        </w:rPr>
        <w:t xml:space="preserve">. </w:t>
      </w:r>
      <w:r w:rsidRPr="004F7EEA">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w:t>
      </w:r>
      <w:r>
        <w:rPr>
          <w:rFonts w:ascii="Times New Roman" w:hAnsi="Times New Roman"/>
          <w:sz w:val="24"/>
          <w:szCs w:val="24"/>
        </w:rPr>
        <w:t>т 05.11.19 кадастровый номер 59:08:1901013:67</w:t>
      </w:r>
      <w:r w:rsidRPr="004F7EEA">
        <w:rPr>
          <w:rFonts w:ascii="Times New Roman" w:hAnsi="Times New Roman"/>
          <w:sz w:val="24"/>
          <w:szCs w:val="24"/>
        </w:rPr>
        <w:t>;</w:t>
      </w:r>
      <w:r w:rsidRPr="00EF238B">
        <w:rPr>
          <w:rFonts w:ascii="Times New Roman" w:hAnsi="Times New Roman"/>
          <w:sz w:val="24"/>
          <w:szCs w:val="24"/>
        </w:rPr>
        <w:t xml:space="preserve"> </w:t>
      </w:r>
    </w:p>
    <w:p w:rsidR="00134BC9" w:rsidRPr="00EF238B" w:rsidRDefault="00134BC9" w:rsidP="00134BC9">
      <w:pPr>
        <w:numPr>
          <w:ilvl w:val="0"/>
          <w:numId w:val="8"/>
        </w:numPr>
        <w:tabs>
          <w:tab w:val="left" w:pos="426"/>
        </w:tabs>
        <w:spacing w:after="0" w:line="240" w:lineRule="auto"/>
        <w:ind w:left="0" w:firstLine="0"/>
        <w:jc w:val="both"/>
        <w:rPr>
          <w:rFonts w:ascii="Times New Roman" w:hAnsi="Times New Roman"/>
          <w:sz w:val="24"/>
          <w:szCs w:val="24"/>
        </w:rPr>
      </w:pPr>
      <w:r w:rsidRPr="004F7EEA">
        <w:rPr>
          <w:rFonts w:ascii="Times New Roman" w:hAnsi="Times New Roman"/>
          <w:sz w:val="24"/>
          <w:szCs w:val="24"/>
        </w:rPr>
        <w:t>здание</w:t>
      </w:r>
      <w:r w:rsidRPr="009A0209">
        <w:rPr>
          <w:rFonts w:ascii="Times New Roman" w:hAnsi="Times New Roman"/>
          <w:sz w:val="24"/>
          <w:szCs w:val="24"/>
        </w:rPr>
        <w:t xml:space="preserve"> </w:t>
      </w:r>
      <w:r>
        <w:rPr>
          <w:rFonts w:ascii="Times New Roman" w:hAnsi="Times New Roman"/>
          <w:sz w:val="24"/>
          <w:szCs w:val="24"/>
        </w:rPr>
        <w:t>(корпус №1, адрес ул. Просвещения,12)</w:t>
      </w:r>
      <w:r w:rsidRPr="004F7EEA">
        <w:rPr>
          <w:rFonts w:ascii="Times New Roman" w:hAnsi="Times New Roman"/>
          <w:sz w:val="24"/>
          <w:szCs w:val="24"/>
        </w:rPr>
        <w:t xml:space="preserve"> на праве оперативного управления</w:t>
      </w:r>
      <w:r>
        <w:rPr>
          <w:rFonts w:ascii="Times New Roman" w:hAnsi="Times New Roman"/>
          <w:sz w:val="24"/>
          <w:szCs w:val="24"/>
        </w:rPr>
        <w:t xml:space="preserve">. </w:t>
      </w:r>
      <w:r w:rsidRPr="004F7EEA">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 о</w:t>
      </w:r>
      <w:r>
        <w:rPr>
          <w:rFonts w:ascii="Times New Roman" w:hAnsi="Times New Roman"/>
          <w:sz w:val="24"/>
          <w:szCs w:val="24"/>
        </w:rPr>
        <w:t>т 05.11.19 кадастровый номер 59:08:1901013:64</w:t>
      </w:r>
      <w:r w:rsidRPr="004F7EEA">
        <w:rPr>
          <w:rFonts w:ascii="Times New Roman" w:hAnsi="Times New Roman"/>
          <w:sz w:val="24"/>
          <w:szCs w:val="24"/>
        </w:rPr>
        <w:t>;</w:t>
      </w:r>
      <w:r w:rsidRPr="00EF238B">
        <w:rPr>
          <w:rFonts w:ascii="Times New Roman" w:hAnsi="Times New Roman"/>
          <w:sz w:val="24"/>
          <w:szCs w:val="24"/>
        </w:rPr>
        <w:t xml:space="preserve"> </w:t>
      </w:r>
    </w:p>
    <w:p w:rsidR="00134BC9" w:rsidRDefault="00134BC9" w:rsidP="00134BC9">
      <w:pPr>
        <w:numPr>
          <w:ilvl w:val="0"/>
          <w:numId w:val="8"/>
        </w:numPr>
        <w:tabs>
          <w:tab w:val="left" w:pos="426"/>
        </w:tabs>
        <w:spacing w:after="0" w:line="240" w:lineRule="auto"/>
        <w:ind w:left="0" w:firstLine="0"/>
        <w:jc w:val="both"/>
        <w:rPr>
          <w:rFonts w:ascii="Times New Roman" w:hAnsi="Times New Roman"/>
          <w:sz w:val="24"/>
          <w:szCs w:val="24"/>
        </w:rPr>
      </w:pPr>
      <w:r w:rsidRPr="00EF238B">
        <w:rPr>
          <w:rFonts w:ascii="Times New Roman" w:hAnsi="Times New Roman"/>
          <w:sz w:val="24"/>
          <w:szCs w:val="24"/>
        </w:rPr>
        <w:t xml:space="preserve">здание (корпус №2, адрес – ул. Мамонтова ,45) на праве оперативного управления. Выписка из Единого государственного реестра недвижимости  об основных характеристиках и зарегистрированных правах на объект недвижимости от </w:t>
      </w:r>
      <w:r>
        <w:rPr>
          <w:rFonts w:ascii="Times New Roman" w:hAnsi="Times New Roman"/>
          <w:sz w:val="24"/>
          <w:szCs w:val="24"/>
        </w:rPr>
        <w:t>05.11.19 кадастровый номер 59:08:1901013:33</w:t>
      </w:r>
      <w:r w:rsidRPr="004F7EEA">
        <w:rPr>
          <w:rFonts w:ascii="Times New Roman" w:hAnsi="Times New Roman"/>
          <w:sz w:val="24"/>
          <w:szCs w:val="24"/>
        </w:rPr>
        <w:t>;</w:t>
      </w:r>
      <w:r w:rsidRPr="00EF238B">
        <w:rPr>
          <w:rFonts w:ascii="Times New Roman" w:hAnsi="Times New Roman"/>
          <w:sz w:val="24"/>
          <w:szCs w:val="24"/>
        </w:rPr>
        <w:t xml:space="preserve"> </w:t>
      </w:r>
    </w:p>
    <w:p w:rsidR="00134BC9" w:rsidRPr="00076ED8" w:rsidRDefault="00134BC9" w:rsidP="00134BC9">
      <w:pPr>
        <w:pStyle w:val="af6"/>
        <w:spacing w:after="0" w:line="240" w:lineRule="auto"/>
        <w:jc w:val="center"/>
        <w:rPr>
          <w:rFonts w:ascii="Times New Roman" w:hAnsi="Times New Roman"/>
          <w:b/>
          <w:sz w:val="24"/>
          <w:szCs w:val="24"/>
        </w:rPr>
      </w:pPr>
      <w:r w:rsidRPr="00076ED8">
        <w:rPr>
          <w:rFonts w:ascii="Times New Roman" w:hAnsi="Times New Roman"/>
          <w:b/>
          <w:sz w:val="24"/>
          <w:szCs w:val="24"/>
        </w:rPr>
        <w:t>Оснащенность помещений главного корпуса</w:t>
      </w:r>
      <w:r>
        <w:rPr>
          <w:rFonts w:ascii="Times New Roman" w:hAnsi="Times New Roman"/>
          <w:b/>
          <w:sz w:val="24"/>
          <w:szCs w:val="24"/>
        </w:rPr>
        <w:t xml:space="preserve">  </w:t>
      </w:r>
      <w:proofErr w:type="gramStart"/>
      <w:r>
        <w:rPr>
          <w:rFonts w:ascii="Times New Roman" w:hAnsi="Times New Roman"/>
          <w:b/>
          <w:sz w:val="24"/>
          <w:szCs w:val="24"/>
        </w:rPr>
        <w:t xml:space="preserve">( </w:t>
      </w:r>
      <w:proofErr w:type="gramEnd"/>
      <w:r>
        <w:rPr>
          <w:rFonts w:ascii="Times New Roman" w:hAnsi="Times New Roman"/>
          <w:b/>
          <w:sz w:val="24"/>
          <w:szCs w:val="24"/>
        </w:rPr>
        <w:t>ул. Карла Маркса, д.23)</w:t>
      </w:r>
      <w:r w:rsidRPr="00076ED8">
        <w:rPr>
          <w:rFonts w:ascii="Times New Roman" w:hAnsi="Times New Roman"/>
          <w:b/>
          <w:sz w:val="24"/>
          <w:szCs w:val="24"/>
        </w:rPr>
        <w:t>:</w:t>
      </w:r>
    </w:p>
    <w:p w:rsidR="00134BC9" w:rsidRPr="00EF238B" w:rsidRDefault="00134BC9" w:rsidP="00906C86">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EF238B">
        <w:rPr>
          <w:rFonts w:ascii="Times New Roman" w:hAnsi="Times New Roman"/>
          <w:sz w:val="24"/>
          <w:szCs w:val="24"/>
        </w:rPr>
        <w:t xml:space="preserve">    В образовательном процессе г</w:t>
      </w:r>
      <w:r>
        <w:rPr>
          <w:rFonts w:ascii="Times New Roman" w:hAnsi="Times New Roman"/>
          <w:sz w:val="24"/>
          <w:szCs w:val="24"/>
        </w:rPr>
        <w:t>лавного корпуса задействованы 31 учебный кабинет</w:t>
      </w:r>
      <w:r w:rsidRPr="00EF238B">
        <w:rPr>
          <w:rFonts w:ascii="Times New Roman" w:hAnsi="Times New Roman"/>
          <w:sz w:val="24"/>
          <w:szCs w:val="24"/>
        </w:rPr>
        <w:t xml:space="preserve"> основного здания и здания </w:t>
      </w:r>
      <w:proofErr w:type="spellStart"/>
      <w:r w:rsidRPr="00EF238B">
        <w:rPr>
          <w:rFonts w:ascii="Times New Roman" w:hAnsi="Times New Roman"/>
          <w:sz w:val="24"/>
          <w:szCs w:val="24"/>
        </w:rPr>
        <w:t>пристроя</w:t>
      </w:r>
      <w:proofErr w:type="spellEnd"/>
      <w:r w:rsidRPr="00EF238B">
        <w:rPr>
          <w:rFonts w:ascii="Times New Roman" w:hAnsi="Times New Roman"/>
          <w:sz w:val="24"/>
          <w:szCs w:val="24"/>
        </w:rPr>
        <w:t>,  библиотечно-информационный центр, спортивный зал, актовый зал,  столовая  на 143 посадочных  места, лицензированный медицинский блок, гардеробные для учащихся и учителей, 8 санузлов.</w:t>
      </w:r>
    </w:p>
    <w:p w:rsidR="00134BC9" w:rsidRPr="004F7EEA" w:rsidRDefault="00134BC9" w:rsidP="00906C86">
      <w:pPr>
        <w:spacing w:after="0" w:line="240" w:lineRule="auto"/>
        <w:jc w:val="center"/>
        <w:rPr>
          <w:rFonts w:ascii="Times New Roman" w:hAnsi="Times New Roman"/>
          <w:b/>
          <w:sz w:val="24"/>
          <w:szCs w:val="24"/>
        </w:rPr>
      </w:pPr>
    </w:p>
    <w:p w:rsidR="00134BC9" w:rsidRPr="004F7EEA" w:rsidRDefault="00134BC9" w:rsidP="00906C86">
      <w:pPr>
        <w:tabs>
          <w:tab w:val="left" w:pos="4333"/>
        </w:tabs>
        <w:spacing w:after="0" w:line="240" w:lineRule="auto"/>
        <w:jc w:val="both"/>
        <w:rPr>
          <w:rFonts w:ascii="Times New Roman" w:hAnsi="Times New Roman"/>
          <w:b/>
          <w:sz w:val="24"/>
          <w:szCs w:val="24"/>
        </w:rPr>
      </w:pPr>
      <w:r w:rsidRPr="004F7EEA">
        <w:rPr>
          <w:rFonts w:ascii="Times New Roman" w:hAnsi="Times New Roman"/>
          <w:sz w:val="24"/>
          <w:szCs w:val="24"/>
        </w:rPr>
        <w:t xml:space="preserve">     </w:t>
      </w:r>
      <w:proofErr w:type="gramStart"/>
      <w:r>
        <w:rPr>
          <w:rFonts w:ascii="Times New Roman" w:hAnsi="Times New Roman"/>
          <w:sz w:val="24"/>
          <w:szCs w:val="24"/>
        </w:rPr>
        <w:t>В образовательной организации 143 компьютер</w:t>
      </w:r>
      <w:r w:rsidR="008238BD">
        <w:rPr>
          <w:rFonts w:ascii="Times New Roman" w:hAnsi="Times New Roman"/>
          <w:sz w:val="24"/>
          <w:szCs w:val="24"/>
        </w:rPr>
        <w:t>а</w:t>
      </w:r>
      <w:r w:rsidRPr="004F7EEA">
        <w:rPr>
          <w:rFonts w:ascii="Times New Roman" w:hAnsi="Times New Roman"/>
          <w:sz w:val="24"/>
          <w:szCs w:val="24"/>
        </w:rPr>
        <w:t>,</w:t>
      </w:r>
      <w:r w:rsidRPr="004F7EEA">
        <w:rPr>
          <w:rFonts w:ascii="Times New Roman" w:hAnsi="Times New Roman"/>
          <w:sz w:val="24"/>
          <w:szCs w:val="24"/>
          <w:lang w:eastAsia="ru-RU"/>
        </w:rPr>
        <w:t xml:space="preserve"> имеется локальная сеть, в составе которой</w:t>
      </w:r>
      <w:r>
        <w:rPr>
          <w:rFonts w:ascii="Times New Roman" w:hAnsi="Times New Roman"/>
          <w:sz w:val="24"/>
          <w:szCs w:val="24"/>
          <w:lang w:eastAsia="ru-RU"/>
        </w:rPr>
        <w:t xml:space="preserve"> </w:t>
      </w:r>
      <w:r w:rsidRPr="004F7EEA">
        <w:rPr>
          <w:rFonts w:ascii="Times New Roman" w:hAnsi="Times New Roman"/>
          <w:sz w:val="24"/>
          <w:szCs w:val="24"/>
          <w:lang w:eastAsia="ru-RU"/>
        </w:rPr>
        <w:t xml:space="preserve"> </w:t>
      </w:r>
      <w:r>
        <w:rPr>
          <w:rFonts w:ascii="Times New Roman" w:hAnsi="Times New Roman"/>
          <w:sz w:val="24"/>
          <w:szCs w:val="24"/>
        </w:rPr>
        <w:t>94 компьютера</w:t>
      </w:r>
      <w:r w:rsidRPr="004F7EEA">
        <w:rPr>
          <w:rFonts w:ascii="Times New Roman" w:hAnsi="Times New Roman"/>
          <w:sz w:val="24"/>
          <w:szCs w:val="24"/>
        </w:rPr>
        <w:t xml:space="preserve"> подключены к сети Интернет (в</w:t>
      </w:r>
      <w:r>
        <w:rPr>
          <w:rFonts w:ascii="Times New Roman" w:hAnsi="Times New Roman"/>
          <w:sz w:val="24"/>
          <w:szCs w:val="24"/>
        </w:rPr>
        <w:t xml:space="preserve"> том числе  в учебных целях – 87</w:t>
      </w:r>
      <w:r w:rsidRPr="004F7EEA">
        <w:rPr>
          <w:rFonts w:ascii="Times New Roman" w:hAnsi="Times New Roman"/>
          <w:sz w:val="24"/>
          <w:szCs w:val="24"/>
        </w:rPr>
        <w:t>).</w:t>
      </w:r>
      <w:proofErr w:type="gramEnd"/>
      <w:r w:rsidRPr="004F7EEA">
        <w:rPr>
          <w:rFonts w:ascii="Times New Roman" w:hAnsi="Times New Roman"/>
          <w:sz w:val="24"/>
          <w:szCs w:val="24"/>
        </w:rPr>
        <w:t xml:space="preserve"> </w:t>
      </w:r>
      <w:r w:rsidRPr="004F7EEA">
        <w:rPr>
          <w:rFonts w:ascii="Times New Roman" w:hAnsi="Times New Roman"/>
          <w:sz w:val="24"/>
          <w:szCs w:val="24"/>
          <w:lang w:eastAsia="ru-RU"/>
        </w:rPr>
        <w:t>Сетью связаны приемная, кабинет директора, заместителя дире</w:t>
      </w:r>
      <w:r>
        <w:rPr>
          <w:rFonts w:ascii="Times New Roman" w:hAnsi="Times New Roman"/>
          <w:sz w:val="24"/>
          <w:szCs w:val="24"/>
          <w:lang w:eastAsia="ru-RU"/>
        </w:rPr>
        <w:t>ктора по УР, МР, ВР, кабинет заместителя директора и специалиста по кадрам</w:t>
      </w:r>
      <w:r w:rsidRPr="004F7EEA">
        <w:rPr>
          <w:rFonts w:ascii="Times New Roman" w:hAnsi="Times New Roman"/>
          <w:sz w:val="24"/>
          <w:szCs w:val="24"/>
          <w:lang w:eastAsia="ru-RU"/>
        </w:rPr>
        <w:t xml:space="preserve">, кабинеты информатики, предметные кабинеты. </w:t>
      </w:r>
      <w:r w:rsidRPr="004F7EEA">
        <w:rPr>
          <w:rFonts w:ascii="Times New Roman" w:hAnsi="Times New Roman"/>
          <w:b/>
          <w:sz w:val="24"/>
          <w:szCs w:val="24"/>
        </w:rPr>
        <w:t xml:space="preserve"> </w:t>
      </w:r>
      <w:r w:rsidRPr="004F7EEA">
        <w:rPr>
          <w:rFonts w:ascii="Times New Roman" w:hAnsi="Times New Roman"/>
          <w:sz w:val="24"/>
          <w:szCs w:val="24"/>
        </w:rPr>
        <w:t>В каждом учебном кабинете и в читальном зале библиотеки оборудовано автоматизированное рабочее место учителя.</w:t>
      </w:r>
    </w:p>
    <w:p w:rsidR="00134BC9" w:rsidRDefault="00134BC9" w:rsidP="00906C86">
      <w:pPr>
        <w:spacing w:after="0" w:line="240" w:lineRule="auto"/>
        <w:jc w:val="both"/>
        <w:rPr>
          <w:rFonts w:ascii="Times New Roman" w:hAnsi="Times New Roman"/>
          <w:sz w:val="24"/>
          <w:szCs w:val="24"/>
        </w:rPr>
      </w:pPr>
      <w:r>
        <w:rPr>
          <w:rFonts w:ascii="Times New Roman" w:hAnsi="Times New Roman"/>
          <w:sz w:val="24"/>
          <w:szCs w:val="24"/>
        </w:rPr>
        <w:t xml:space="preserve">    </w:t>
      </w:r>
      <w:r w:rsidRPr="004F7EEA">
        <w:rPr>
          <w:rFonts w:ascii="Times New Roman" w:hAnsi="Times New Roman"/>
          <w:sz w:val="24"/>
          <w:szCs w:val="24"/>
        </w:rPr>
        <w:t xml:space="preserve">Полностью автоматизированы рабочие места администрации, заведующего библиотекой. </w:t>
      </w:r>
      <w:r w:rsidRPr="004F7EEA">
        <w:rPr>
          <w:rFonts w:ascii="Times New Roman" w:hAnsi="Times New Roman"/>
          <w:sz w:val="24"/>
          <w:szCs w:val="24"/>
          <w:lang w:eastAsia="ru-RU"/>
        </w:rPr>
        <w:t>Учебные кабинеты</w:t>
      </w:r>
      <w:r w:rsidRPr="004F7EEA">
        <w:rPr>
          <w:rFonts w:ascii="Times New Roman" w:hAnsi="Times New Roman"/>
          <w:sz w:val="24"/>
          <w:szCs w:val="24"/>
        </w:rPr>
        <w:t xml:space="preserve"> по предметам, кабине</w:t>
      </w:r>
      <w:r>
        <w:rPr>
          <w:rFonts w:ascii="Times New Roman" w:hAnsi="Times New Roman"/>
          <w:sz w:val="24"/>
          <w:szCs w:val="24"/>
        </w:rPr>
        <w:t xml:space="preserve">ты информатики оборудованы на </w:t>
      </w:r>
      <w:r w:rsidRPr="00134BC9">
        <w:rPr>
          <w:rFonts w:ascii="Times New Roman" w:hAnsi="Times New Roman"/>
          <w:sz w:val="24"/>
          <w:szCs w:val="24"/>
        </w:rPr>
        <w:t>85%.</w:t>
      </w:r>
    </w:p>
    <w:p w:rsidR="008238BD" w:rsidRPr="004F7EEA" w:rsidRDefault="008238BD" w:rsidP="008238BD">
      <w:pPr>
        <w:spacing w:after="0" w:line="240" w:lineRule="auto"/>
        <w:jc w:val="center"/>
        <w:rPr>
          <w:rFonts w:ascii="Times New Roman" w:hAnsi="Times New Roman"/>
          <w:b/>
          <w:sz w:val="24"/>
          <w:szCs w:val="24"/>
        </w:rPr>
      </w:pPr>
    </w:p>
    <w:tbl>
      <w:tblPr>
        <w:tblpPr w:leftFromText="180" w:rightFromText="180" w:vertAnchor="text" w:horzAnchor="margin" w:tblpY="6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6"/>
        <w:gridCol w:w="661"/>
        <w:gridCol w:w="662"/>
        <w:gridCol w:w="529"/>
        <w:gridCol w:w="529"/>
        <w:gridCol w:w="529"/>
        <w:gridCol w:w="662"/>
        <w:gridCol w:w="662"/>
        <w:gridCol w:w="794"/>
        <w:gridCol w:w="795"/>
        <w:gridCol w:w="778"/>
      </w:tblGrid>
      <w:tr w:rsidR="008238BD" w:rsidRPr="004F7EEA" w:rsidTr="00EB39D6">
        <w:trPr>
          <w:cantSplit/>
          <w:trHeight w:val="1557"/>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p>
        </w:tc>
        <w:tc>
          <w:tcPr>
            <w:tcW w:w="661" w:type="dxa"/>
            <w:tcBorders>
              <w:top w:val="single" w:sz="4" w:space="0" w:color="auto"/>
              <w:left w:val="single" w:sz="4" w:space="0" w:color="auto"/>
              <w:bottom w:val="single" w:sz="4" w:space="0" w:color="auto"/>
              <w:right w:val="single" w:sz="4" w:space="0" w:color="auto"/>
            </w:tcBorders>
            <w:textDirection w:val="btLr"/>
          </w:tcPr>
          <w:p w:rsidR="008238BD" w:rsidRPr="004F7EEA" w:rsidRDefault="008238BD" w:rsidP="00EB39D6">
            <w:pPr>
              <w:tabs>
                <w:tab w:val="left" w:pos="4333"/>
              </w:tabs>
              <w:spacing w:after="0"/>
              <w:ind w:left="113" w:right="113"/>
              <w:jc w:val="center"/>
              <w:rPr>
                <w:rFonts w:ascii="Times New Roman" w:hAnsi="Times New Roman"/>
                <w:sz w:val="24"/>
                <w:szCs w:val="24"/>
                <w:lang w:eastAsia="ru-RU"/>
              </w:rPr>
            </w:pPr>
            <w:r w:rsidRPr="004F7EEA">
              <w:rPr>
                <w:rFonts w:ascii="Times New Roman" w:hAnsi="Times New Roman"/>
                <w:sz w:val="24"/>
                <w:szCs w:val="24"/>
                <w:lang w:eastAsia="ru-RU"/>
              </w:rPr>
              <w:t>ПК</w:t>
            </w:r>
          </w:p>
        </w:tc>
        <w:tc>
          <w:tcPr>
            <w:tcW w:w="662" w:type="dxa"/>
            <w:tcBorders>
              <w:top w:val="single" w:sz="4" w:space="0" w:color="auto"/>
              <w:left w:val="single" w:sz="4" w:space="0" w:color="auto"/>
              <w:bottom w:val="single" w:sz="4" w:space="0" w:color="auto"/>
              <w:right w:val="single" w:sz="4" w:space="0" w:color="auto"/>
            </w:tcBorders>
            <w:textDirection w:val="btLr"/>
          </w:tcPr>
          <w:p w:rsidR="008238BD" w:rsidRPr="004F7EEA" w:rsidRDefault="008238BD" w:rsidP="00EB39D6">
            <w:pPr>
              <w:tabs>
                <w:tab w:val="left" w:pos="4333"/>
              </w:tabs>
              <w:spacing w:after="0"/>
              <w:jc w:val="center"/>
              <w:rPr>
                <w:rFonts w:ascii="Times New Roman" w:hAnsi="Times New Roman"/>
                <w:sz w:val="24"/>
                <w:szCs w:val="24"/>
                <w:lang w:eastAsia="ru-RU"/>
              </w:rPr>
            </w:pPr>
            <w:r w:rsidRPr="004F7EEA">
              <w:rPr>
                <w:rFonts w:ascii="Times New Roman" w:hAnsi="Times New Roman"/>
                <w:sz w:val="24"/>
                <w:szCs w:val="24"/>
                <w:lang w:eastAsia="ru-RU"/>
              </w:rPr>
              <w:t>Ноутбук</w:t>
            </w:r>
          </w:p>
        </w:tc>
        <w:tc>
          <w:tcPr>
            <w:tcW w:w="529" w:type="dxa"/>
            <w:tcBorders>
              <w:top w:val="single" w:sz="4" w:space="0" w:color="auto"/>
              <w:left w:val="single" w:sz="4" w:space="0" w:color="auto"/>
              <w:bottom w:val="single" w:sz="4" w:space="0" w:color="auto"/>
              <w:right w:val="single" w:sz="4" w:space="0" w:color="auto"/>
            </w:tcBorders>
            <w:textDirection w:val="btLr"/>
          </w:tcPr>
          <w:p w:rsidR="008238BD" w:rsidRPr="004F7EEA" w:rsidRDefault="008238BD" w:rsidP="00EB39D6">
            <w:pPr>
              <w:tabs>
                <w:tab w:val="left" w:pos="4333"/>
              </w:tabs>
              <w:spacing w:after="0"/>
              <w:ind w:left="113" w:right="113"/>
              <w:jc w:val="center"/>
              <w:rPr>
                <w:rFonts w:ascii="Times New Roman" w:hAnsi="Times New Roman"/>
                <w:sz w:val="24"/>
                <w:szCs w:val="24"/>
                <w:lang w:eastAsia="ru-RU"/>
              </w:rPr>
            </w:pPr>
            <w:r w:rsidRPr="004F7EEA">
              <w:rPr>
                <w:rFonts w:ascii="Times New Roman" w:hAnsi="Times New Roman"/>
                <w:sz w:val="24"/>
                <w:szCs w:val="24"/>
                <w:lang w:eastAsia="ru-RU"/>
              </w:rPr>
              <w:t>Принтер</w:t>
            </w:r>
          </w:p>
        </w:tc>
        <w:tc>
          <w:tcPr>
            <w:tcW w:w="529" w:type="dxa"/>
            <w:tcBorders>
              <w:top w:val="single" w:sz="4" w:space="0" w:color="auto"/>
              <w:left w:val="single" w:sz="4" w:space="0" w:color="auto"/>
              <w:bottom w:val="single" w:sz="4" w:space="0" w:color="auto"/>
              <w:right w:val="single" w:sz="4" w:space="0" w:color="auto"/>
            </w:tcBorders>
            <w:textDirection w:val="btLr"/>
          </w:tcPr>
          <w:p w:rsidR="008238BD" w:rsidRPr="004F7EEA" w:rsidRDefault="008238BD"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МФУ</w:t>
            </w:r>
          </w:p>
        </w:tc>
        <w:tc>
          <w:tcPr>
            <w:tcW w:w="529" w:type="dxa"/>
            <w:tcBorders>
              <w:top w:val="single" w:sz="4" w:space="0" w:color="auto"/>
              <w:left w:val="single" w:sz="4" w:space="0" w:color="auto"/>
              <w:bottom w:val="single" w:sz="4" w:space="0" w:color="auto"/>
              <w:right w:val="single" w:sz="4" w:space="0" w:color="auto"/>
            </w:tcBorders>
            <w:textDirection w:val="btLr"/>
          </w:tcPr>
          <w:p w:rsidR="008238BD" w:rsidRPr="004F7EEA" w:rsidRDefault="008238BD"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сканер</w:t>
            </w:r>
          </w:p>
        </w:tc>
        <w:tc>
          <w:tcPr>
            <w:tcW w:w="662" w:type="dxa"/>
            <w:tcBorders>
              <w:top w:val="single" w:sz="4" w:space="0" w:color="auto"/>
              <w:left w:val="single" w:sz="4" w:space="0" w:color="auto"/>
              <w:bottom w:val="single" w:sz="4" w:space="0" w:color="auto"/>
              <w:right w:val="single" w:sz="4" w:space="0" w:color="auto"/>
            </w:tcBorders>
            <w:textDirection w:val="btLr"/>
          </w:tcPr>
          <w:p w:rsidR="008238BD" w:rsidRPr="004F7EEA" w:rsidRDefault="008238BD"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Копировальный аппарат</w:t>
            </w:r>
          </w:p>
        </w:tc>
        <w:tc>
          <w:tcPr>
            <w:tcW w:w="662" w:type="dxa"/>
            <w:tcBorders>
              <w:top w:val="single" w:sz="4" w:space="0" w:color="auto"/>
              <w:left w:val="single" w:sz="4" w:space="0" w:color="auto"/>
              <w:bottom w:val="single" w:sz="4" w:space="0" w:color="auto"/>
              <w:right w:val="single" w:sz="4" w:space="0" w:color="auto"/>
            </w:tcBorders>
            <w:textDirection w:val="btLr"/>
          </w:tcPr>
          <w:p w:rsidR="008238BD" w:rsidRPr="004F7EEA" w:rsidRDefault="008238BD"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Интерактивная доска</w:t>
            </w:r>
          </w:p>
        </w:tc>
        <w:tc>
          <w:tcPr>
            <w:tcW w:w="794" w:type="dxa"/>
            <w:tcBorders>
              <w:top w:val="single" w:sz="4" w:space="0" w:color="auto"/>
              <w:left w:val="single" w:sz="4" w:space="0" w:color="auto"/>
              <w:bottom w:val="single" w:sz="4" w:space="0" w:color="auto"/>
              <w:right w:val="single" w:sz="4" w:space="0" w:color="auto"/>
            </w:tcBorders>
            <w:textDirection w:val="btLr"/>
          </w:tcPr>
          <w:p w:rsidR="008238BD" w:rsidRPr="004F7EEA" w:rsidRDefault="008238BD"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Проектор</w:t>
            </w:r>
          </w:p>
        </w:tc>
        <w:tc>
          <w:tcPr>
            <w:tcW w:w="795" w:type="dxa"/>
            <w:tcBorders>
              <w:top w:val="single" w:sz="4" w:space="0" w:color="auto"/>
              <w:left w:val="single" w:sz="4" w:space="0" w:color="auto"/>
              <w:bottom w:val="single" w:sz="4" w:space="0" w:color="auto"/>
              <w:right w:val="single" w:sz="4" w:space="0" w:color="auto"/>
            </w:tcBorders>
            <w:textDirection w:val="btLr"/>
          </w:tcPr>
          <w:p w:rsidR="008238BD" w:rsidRPr="004F7EEA" w:rsidRDefault="008238BD"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 xml:space="preserve">Документ-камера </w:t>
            </w:r>
          </w:p>
        </w:tc>
        <w:tc>
          <w:tcPr>
            <w:tcW w:w="778" w:type="dxa"/>
            <w:tcBorders>
              <w:top w:val="single" w:sz="4" w:space="0" w:color="auto"/>
              <w:left w:val="single" w:sz="4" w:space="0" w:color="auto"/>
              <w:bottom w:val="single" w:sz="4" w:space="0" w:color="auto"/>
              <w:right w:val="single" w:sz="4" w:space="0" w:color="auto"/>
            </w:tcBorders>
            <w:textDirection w:val="btLr"/>
          </w:tcPr>
          <w:p w:rsidR="008238BD" w:rsidRPr="004F7EEA" w:rsidRDefault="008238BD"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Цифровой фотоаппарат</w:t>
            </w:r>
          </w:p>
        </w:tc>
      </w:tr>
      <w:tr w:rsidR="008238BD" w:rsidRPr="004F7EEA" w:rsidTr="00EB39D6">
        <w:trPr>
          <w:trHeight w:val="315"/>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Руководитель ОУ</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spacing w:after="0"/>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r>
      <w:tr w:rsidR="008238BD" w:rsidRPr="004F7EEA" w:rsidTr="00EB39D6">
        <w:trPr>
          <w:trHeight w:val="315"/>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Зам. директора по УР, МР</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spacing w:after="0"/>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r>
      <w:tr w:rsidR="008238BD" w:rsidRPr="004F7EEA" w:rsidTr="00EB39D6">
        <w:trPr>
          <w:trHeight w:val="315"/>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Зам. директора по ВР</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Pr>
                <w:rFonts w:ascii="Times New Roman" w:hAnsi="Times New Roman"/>
                <w:sz w:val="24"/>
                <w:szCs w:val="24"/>
                <w:lang w:eastAsia="ru-RU"/>
              </w:rPr>
              <w:t>3</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spacing w:after="0"/>
              <w:rPr>
                <w:rFonts w:ascii="Times New Roman" w:hAnsi="Times New Roman"/>
                <w:sz w:val="24"/>
                <w:szCs w:val="24"/>
                <w:lang w:eastAsia="ru-RU"/>
              </w:rPr>
            </w:pPr>
            <w:r>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r>
      <w:tr w:rsidR="008238BD" w:rsidRPr="004F7EEA" w:rsidTr="00EB39D6">
        <w:trPr>
          <w:trHeight w:val="837"/>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Кабинеты информатики (ПК  учащихся и др. компьютерное оборудование)</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Pr>
                <w:rFonts w:ascii="Times New Roman" w:hAnsi="Times New Roman"/>
                <w:sz w:val="24"/>
                <w:szCs w:val="24"/>
                <w:lang w:eastAsia="ru-RU"/>
              </w:rPr>
              <w:t>2</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Pr>
                <w:rFonts w:ascii="Times New Roman" w:hAnsi="Times New Roman"/>
                <w:sz w:val="24"/>
                <w:szCs w:val="24"/>
                <w:lang w:eastAsia="ru-RU"/>
              </w:rPr>
              <w:t>37</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spacing w:after="0"/>
              <w:rPr>
                <w:rFonts w:ascii="Times New Roman" w:hAnsi="Times New Roman"/>
                <w:sz w:val="24"/>
                <w:szCs w:val="24"/>
                <w:lang w:eastAsia="ru-RU"/>
              </w:rPr>
            </w:pPr>
            <w:r w:rsidRPr="004F7EEA">
              <w:rPr>
                <w:rFonts w:ascii="Times New Roman" w:hAnsi="Times New Roman"/>
                <w:sz w:val="24"/>
                <w:szCs w:val="24"/>
                <w:lang w:eastAsia="ru-RU"/>
              </w:rPr>
              <w:t>2</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2</w:t>
            </w: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r>
      <w:tr w:rsidR="008238BD" w:rsidRPr="004F7EEA" w:rsidTr="00EB39D6">
        <w:trPr>
          <w:trHeight w:val="329"/>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Учебные кабинеты</w:t>
            </w:r>
          </w:p>
        </w:tc>
        <w:tc>
          <w:tcPr>
            <w:tcW w:w="661" w:type="dxa"/>
            <w:tcBorders>
              <w:top w:val="single" w:sz="4" w:space="0" w:color="auto"/>
              <w:left w:val="single" w:sz="4" w:space="0" w:color="auto"/>
              <w:bottom w:val="single" w:sz="4" w:space="0" w:color="auto"/>
              <w:right w:val="single" w:sz="4" w:space="0" w:color="auto"/>
            </w:tcBorders>
          </w:tcPr>
          <w:p w:rsidR="008238BD" w:rsidRPr="00303621" w:rsidRDefault="008238BD" w:rsidP="00EB39D6">
            <w:pPr>
              <w:tabs>
                <w:tab w:val="left" w:pos="4333"/>
              </w:tabs>
              <w:spacing w:after="0"/>
              <w:jc w:val="both"/>
              <w:rPr>
                <w:rFonts w:ascii="Times New Roman" w:hAnsi="Times New Roman"/>
                <w:sz w:val="24"/>
                <w:szCs w:val="24"/>
                <w:lang w:eastAsia="ru-RU"/>
              </w:rPr>
            </w:pPr>
            <w:r w:rsidRPr="00303621">
              <w:rPr>
                <w:rFonts w:ascii="Times New Roman" w:hAnsi="Times New Roman"/>
                <w:sz w:val="24"/>
                <w:szCs w:val="24"/>
                <w:lang w:eastAsia="ru-RU"/>
              </w:rPr>
              <w:t>12</w:t>
            </w:r>
          </w:p>
        </w:tc>
        <w:tc>
          <w:tcPr>
            <w:tcW w:w="662" w:type="dxa"/>
            <w:tcBorders>
              <w:top w:val="single" w:sz="4" w:space="0" w:color="auto"/>
              <w:left w:val="single" w:sz="4" w:space="0" w:color="auto"/>
              <w:bottom w:val="single" w:sz="4" w:space="0" w:color="auto"/>
              <w:right w:val="single" w:sz="4" w:space="0" w:color="auto"/>
            </w:tcBorders>
          </w:tcPr>
          <w:p w:rsidR="008238BD" w:rsidRPr="00303621" w:rsidRDefault="008238BD" w:rsidP="00EB39D6">
            <w:pPr>
              <w:tabs>
                <w:tab w:val="left" w:pos="4333"/>
              </w:tabs>
              <w:spacing w:after="0"/>
              <w:jc w:val="both"/>
              <w:rPr>
                <w:rFonts w:ascii="Times New Roman" w:hAnsi="Times New Roman"/>
                <w:sz w:val="24"/>
                <w:szCs w:val="24"/>
                <w:lang w:eastAsia="ru-RU"/>
              </w:rPr>
            </w:pPr>
            <w:r w:rsidRPr="00303621">
              <w:rPr>
                <w:rFonts w:ascii="Times New Roman" w:hAnsi="Times New Roman"/>
                <w:sz w:val="24"/>
                <w:szCs w:val="24"/>
                <w:lang w:eastAsia="ru-RU"/>
              </w:rPr>
              <w:t>75</w:t>
            </w:r>
          </w:p>
        </w:tc>
        <w:tc>
          <w:tcPr>
            <w:tcW w:w="529" w:type="dxa"/>
            <w:tcBorders>
              <w:top w:val="single" w:sz="4" w:space="0" w:color="auto"/>
              <w:left w:val="single" w:sz="4" w:space="0" w:color="auto"/>
              <w:bottom w:val="single" w:sz="4" w:space="0" w:color="auto"/>
              <w:right w:val="single" w:sz="4" w:space="0" w:color="auto"/>
            </w:tcBorders>
          </w:tcPr>
          <w:p w:rsidR="008238BD" w:rsidRPr="00303621" w:rsidRDefault="008238BD" w:rsidP="00EB39D6">
            <w:pPr>
              <w:spacing w:after="0"/>
              <w:rPr>
                <w:rFonts w:ascii="Times New Roman" w:hAnsi="Times New Roman"/>
                <w:sz w:val="24"/>
                <w:szCs w:val="24"/>
                <w:lang w:eastAsia="ru-RU"/>
              </w:rPr>
            </w:pPr>
            <w:r w:rsidRPr="00303621">
              <w:rPr>
                <w:rFonts w:ascii="Times New Roman" w:hAnsi="Times New Roman"/>
                <w:sz w:val="24"/>
                <w:szCs w:val="24"/>
                <w:lang w:eastAsia="ru-RU"/>
              </w:rPr>
              <w:t>13</w:t>
            </w:r>
          </w:p>
        </w:tc>
        <w:tc>
          <w:tcPr>
            <w:tcW w:w="529" w:type="dxa"/>
            <w:tcBorders>
              <w:top w:val="single" w:sz="4" w:space="0" w:color="auto"/>
              <w:left w:val="single" w:sz="4" w:space="0" w:color="auto"/>
              <w:bottom w:val="single" w:sz="4" w:space="0" w:color="auto"/>
              <w:right w:val="single" w:sz="4" w:space="0" w:color="auto"/>
            </w:tcBorders>
          </w:tcPr>
          <w:p w:rsidR="008238BD" w:rsidRPr="00303621" w:rsidRDefault="008238BD" w:rsidP="00EB39D6">
            <w:pPr>
              <w:pStyle w:val="13"/>
              <w:spacing w:after="0" w:line="240" w:lineRule="auto"/>
              <w:ind w:left="0"/>
              <w:jc w:val="center"/>
              <w:rPr>
                <w:rFonts w:ascii="Times New Roman" w:hAnsi="Times New Roman" w:cs="Times New Roman"/>
                <w:sz w:val="24"/>
                <w:szCs w:val="24"/>
                <w:lang w:eastAsia="ru-RU"/>
              </w:rPr>
            </w:pPr>
            <w:r w:rsidRPr="00303621">
              <w:rPr>
                <w:rFonts w:ascii="Times New Roman" w:hAnsi="Times New Roman" w:cs="Times New Roman"/>
                <w:sz w:val="24"/>
                <w:szCs w:val="24"/>
                <w:lang w:eastAsia="ru-RU"/>
              </w:rPr>
              <w:t>2</w:t>
            </w:r>
            <w:r>
              <w:rPr>
                <w:rFonts w:ascii="Times New Roman" w:hAnsi="Times New Roman" w:cs="Times New Roman"/>
                <w:sz w:val="24"/>
                <w:szCs w:val="24"/>
                <w:lang w:eastAsia="ru-RU"/>
              </w:rPr>
              <w:t>4</w:t>
            </w:r>
          </w:p>
        </w:tc>
        <w:tc>
          <w:tcPr>
            <w:tcW w:w="529" w:type="dxa"/>
            <w:tcBorders>
              <w:top w:val="single" w:sz="4" w:space="0" w:color="auto"/>
              <w:left w:val="single" w:sz="4" w:space="0" w:color="auto"/>
              <w:bottom w:val="single" w:sz="4" w:space="0" w:color="auto"/>
              <w:right w:val="single" w:sz="4" w:space="0" w:color="auto"/>
            </w:tcBorders>
          </w:tcPr>
          <w:p w:rsidR="008238BD" w:rsidRPr="00303621"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303621" w:rsidRDefault="008238BD" w:rsidP="00EB39D6">
            <w:pPr>
              <w:pStyle w:val="13"/>
              <w:spacing w:after="0" w:line="240" w:lineRule="auto"/>
              <w:ind w:left="0"/>
              <w:jc w:val="center"/>
              <w:rPr>
                <w:rFonts w:ascii="Times New Roman" w:hAnsi="Times New Roman" w:cs="Times New Roman"/>
                <w:sz w:val="24"/>
                <w:szCs w:val="24"/>
                <w:lang w:eastAsia="ru-RU"/>
              </w:rPr>
            </w:pPr>
            <w:r w:rsidRPr="00303621">
              <w:rPr>
                <w:rFonts w:ascii="Times New Roman" w:hAnsi="Times New Roman" w:cs="Times New Roman"/>
                <w:sz w:val="24"/>
                <w:szCs w:val="24"/>
                <w:lang w:eastAsia="ru-RU"/>
              </w:rPr>
              <w:t>3</w:t>
            </w:r>
          </w:p>
        </w:tc>
        <w:tc>
          <w:tcPr>
            <w:tcW w:w="662" w:type="dxa"/>
            <w:tcBorders>
              <w:top w:val="single" w:sz="4" w:space="0" w:color="auto"/>
              <w:left w:val="single" w:sz="4" w:space="0" w:color="auto"/>
              <w:bottom w:val="single" w:sz="4" w:space="0" w:color="auto"/>
              <w:right w:val="single" w:sz="4" w:space="0" w:color="auto"/>
            </w:tcBorders>
          </w:tcPr>
          <w:p w:rsidR="008238BD" w:rsidRPr="00303621" w:rsidRDefault="008238BD" w:rsidP="00EB39D6">
            <w:pPr>
              <w:pStyle w:val="13"/>
              <w:spacing w:after="0" w:line="240" w:lineRule="auto"/>
              <w:ind w:left="0"/>
              <w:jc w:val="center"/>
              <w:rPr>
                <w:rFonts w:ascii="Times New Roman" w:hAnsi="Times New Roman" w:cs="Times New Roman"/>
                <w:sz w:val="24"/>
                <w:szCs w:val="24"/>
                <w:lang w:eastAsia="ru-RU"/>
              </w:rPr>
            </w:pPr>
            <w:r w:rsidRPr="00303621">
              <w:rPr>
                <w:rFonts w:ascii="Times New Roman" w:hAnsi="Times New Roman" w:cs="Times New Roman"/>
                <w:sz w:val="24"/>
                <w:szCs w:val="24"/>
                <w:lang w:eastAsia="ru-RU"/>
              </w:rPr>
              <w:t>7</w:t>
            </w:r>
          </w:p>
        </w:tc>
        <w:tc>
          <w:tcPr>
            <w:tcW w:w="794" w:type="dxa"/>
            <w:tcBorders>
              <w:top w:val="single" w:sz="4" w:space="0" w:color="auto"/>
              <w:left w:val="single" w:sz="4" w:space="0" w:color="auto"/>
              <w:bottom w:val="single" w:sz="4" w:space="0" w:color="auto"/>
              <w:right w:val="single" w:sz="4" w:space="0" w:color="auto"/>
            </w:tcBorders>
          </w:tcPr>
          <w:p w:rsidR="008238BD" w:rsidRPr="00303621" w:rsidRDefault="008238BD" w:rsidP="00EB39D6">
            <w:pPr>
              <w:pStyle w:val="13"/>
              <w:spacing w:after="0" w:line="240" w:lineRule="auto"/>
              <w:ind w:left="0"/>
              <w:jc w:val="center"/>
              <w:rPr>
                <w:rFonts w:ascii="Times New Roman" w:hAnsi="Times New Roman" w:cs="Times New Roman"/>
                <w:sz w:val="24"/>
                <w:szCs w:val="24"/>
                <w:lang w:eastAsia="ru-RU"/>
              </w:rPr>
            </w:pPr>
            <w:r w:rsidRPr="00303621">
              <w:rPr>
                <w:rFonts w:ascii="Times New Roman" w:hAnsi="Times New Roman" w:cs="Times New Roman"/>
                <w:sz w:val="24"/>
                <w:szCs w:val="24"/>
                <w:lang w:eastAsia="ru-RU"/>
              </w:rPr>
              <w:t>31</w:t>
            </w:r>
          </w:p>
        </w:tc>
        <w:tc>
          <w:tcPr>
            <w:tcW w:w="795" w:type="dxa"/>
            <w:tcBorders>
              <w:top w:val="single" w:sz="4" w:space="0" w:color="auto"/>
              <w:left w:val="single" w:sz="4" w:space="0" w:color="auto"/>
              <w:bottom w:val="single" w:sz="4" w:space="0" w:color="auto"/>
              <w:right w:val="single" w:sz="4" w:space="0" w:color="auto"/>
            </w:tcBorders>
          </w:tcPr>
          <w:p w:rsidR="008238BD" w:rsidRPr="00303621" w:rsidRDefault="008238BD" w:rsidP="00EB39D6">
            <w:pPr>
              <w:pStyle w:val="13"/>
              <w:spacing w:after="0" w:line="240" w:lineRule="auto"/>
              <w:ind w:left="0"/>
              <w:jc w:val="center"/>
              <w:rPr>
                <w:rFonts w:ascii="Times New Roman" w:hAnsi="Times New Roman" w:cs="Times New Roman"/>
                <w:sz w:val="24"/>
                <w:szCs w:val="24"/>
                <w:lang w:eastAsia="ru-RU"/>
              </w:rPr>
            </w:pPr>
            <w:r w:rsidRPr="00303621">
              <w:rPr>
                <w:rFonts w:ascii="Times New Roman" w:hAnsi="Times New Roman" w:cs="Times New Roman"/>
                <w:sz w:val="24"/>
                <w:szCs w:val="24"/>
                <w:lang w:eastAsia="ru-RU"/>
              </w:rPr>
              <w:t>11</w:t>
            </w:r>
          </w:p>
        </w:tc>
        <w:tc>
          <w:tcPr>
            <w:tcW w:w="778" w:type="dxa"/>
            <w:tcBorders>
              <w:top w:val="single" w:sz="4" w:space="0" w:color="auto"/>
              <w:left w:val="single" w:sz="4" w:space="0" w:color="auto"/>
              <w:bottom w:val="single" w:sz="4" w:space="0" w:color="auto"/>
              <w:right w:val="single" w:sz="4" w:space="0" w:color="auto"/>
            </w:tcBorders>
          </w:tcPr>
          <w:p w:rsidR="008238BD" w:rsidRPr="00303621" w:rsidRDefault="008238BD" w:rsidP="00EB39D6">
            <w:pPr>
              <w:pStyle w:val="13"/>
              <w:spacing w:after="0" w:line="240" w:lineRule="auto"/>
              <w:ind w:left="0"/>
              <w:jc w:val="center"/>
              <w:rPr>
                <w:rFonts w:ascii="Times New Roman" w:hAnsi="Times New Roman" w:cs="Times New Roman"/>
                <w:sz w:val="24"/>
                <w:szCs w:val="24"/>
                <w:lang w:eastAsia="ru-RU"/>
              </w:rPr>
            </w:pPr>
          </w:p>
        </w:tc>
      </w:tr>
      <w:tr w:rsidR="008238BD" w:rsidRPr="004F7EEA" w:rsidTr="00EB39D6">
        <w:trPr>
          <w:trHeight w:val="315"/>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lang w:eastAsia="ru-RU"/>
              </w:rPr>
            </w:pPr>
            <w:r w:rsidRPr="004F7EEA">
              <w:rPr>
                <w:rFonts w:ascii="Times New Roman" w:hAnsi="Times New Roman" w:cs="Times New Roman"/>
                <w:sz w:val="24"/>
                <w:szCs w:val="24"/>
                <w:lang w:eastAsia="ru-RU"/>
              </w:rPr>
              <w:t>Психолог/соц. педагог</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spacing w:after="0"/>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r>
      <w:tr w:rsidR="008238BD" w:rsidRPr="004F7EEA" w:rsidTr="00EB39D6">
        <w:trPr>
          <w:trHeight w:val="329"/>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Библиотека</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Pr>
                <w:rFonts w:ascii="Times New Roman" w:hAnsi="Times New Roman"/>
                <w:sz w:val="24"/>
                <w:szCs w:val="24"/>
                <w:lang w:eastAsia="ru-RU"/>
              </w:rPr>
              <w:t>3</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Pr>
                <w:rFonts w:ascii="Times New Roman" w:hAnsi="Times New Roman"/>
                <w:sz w:val="24"/>
                <w:szCs w:val="24"/>
                <w:lang w:eastAsia="ru-RU"/>
              </w:rPr>
              <w:t>2</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spacing w:after="0"/>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r>
      <w:tr w:rsidR="008238BD" w:rsidRPr="004F7EEA" w:rsidTr="00EB39D6">
        <w:trPr>
          <w:trHeight w:val="329"/>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Секретарь</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spacing w:after="0"/>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r>
      <w:tr w:rsidR="008238BD" w:rsidRPr="004F7EEA" w:rsidTr="00EB39D6">
        <w:trPr>
          <w:trHeight w:val="329"/>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Бухгалтерия</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2</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spacing w:after="0"/>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2</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r>
      <w:tr w:rsidR="008238BD" w:rsidRPr="004F7EEA" w:rsidTr="00EB39D6">
        <w:trPr>
          <w:trHeight w:val="315"/>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lang w:eastAsia="ru-RU"/>
              </w:rPr>
              <w:t>Медицинский кабинет</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spacing w:after="0"/>
              <w:rPr>
                <w:rFonts w:ascii="Times New Roman" w:hAnsi="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r>
      <w:tr w:rsidR="008238BD" w:rsidRPr="004F7EEA" w:rsidTr="00EB39D6">
        <w:trPr>
          <w:trHeight w:val="329"/>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sz w:val="24"/>
                <w:szCs w:val="24"/>
              </w:rPr>
            </w:pPr>
            <w:r w:rsidRPr="004F7EEA">
              <w:rPr>
                <w:rFonts w:ascii="Times New Roman" w:hAnsi="Times New Roman" w:cs="Times New Roman"/>
                <w:sz w:val="24"/>
                <w:szCs w:val="24"/>
              </w:rPr>
              <w:t xml:space="preserve">Учительская </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tabs>
                <w:tab w:val="left" w:pos="4333"/>
              </w:tabs>
              <w:spacing w:after="0"/>
              <w:jc w:val="both"/>
              <w:rPr>
                <w:rFonts w:ascii="Times New Roman" w:hAnsi="Times New Roman"/>
                <w:sz w:val="24"/>
                <w:szCs w:val="24"/>
                <w:lang w:eastAsia="ru-RU"/>
              </w:rPr>
            </w:pPr>
            <w:r>
              <w:rPr>
                <w:rFonts w:ascii="Times New Roman" w:hAnsi="Times New Roman"/>
                <w:sz w:val="24"/>
                <w:szCs w:val="24"/>
                <w:lang w:eastAsia="ru-RU"/>
              </w:rPr>
              <w:t>4</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spacing w:after="0"/>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lang w:eastAsia="ru-RU"/>
              </w:rPr>
            </w:pPr>
          </w:p>
        </w:tc>
      </w:tr>
      <w:tr w:rsidR="008238BD" w:rsidRPr="004F7EEA" w:rsidTr="00EB39D6">
        <w:trPr>
          <w:trHeight w:val="288"/>
        </w:trPr>
        <w:tc>
          <w:tcPr>
            <w:tcW w:w="3146"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rPr>
                <w:rFonts w:ascii="Times New Roman" w:hAnsi="Times New Roman" w:cs="Times New Roman"/>
                <w:b/>
                <w:sz w:val="24"/>
                <w:szCs w:val="24"/>
              </w:rPr>
            </w:pPr>
            <w:r w:rsidRPr="004F7EEA">
              <w:rPr>
                <w:rFonts w:ascii="Times New Roman" w:hAnsi="Times New Roman" w:cs="Times New Roman"/>
                <w:b/>
                <w:sz w:val="24"/>
                <w:szCs w:val="24"/>
              </w:rPr>
              <w:t>ИТОГО</w:t>
            </w:r>
          </w:p>
        </w:tc>
        <w:tc>
          <w:tcPr>
            <w:tcW w:w="661"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13</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59</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11</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16</w:t>
            </w:r>
          </w:p>
        </w:tc>
        <w:tc>
          <w:tcPr>
            <w:tcW w:w="529"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2</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3</w:t>
            </w:r>
          </w:p>
        </w:tc>
        <w:tc>
          <w:tcPr>
            <w:tcW w:w="662"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6</w:t>
            </w:r>
          </w:p>
        </w:tc>
        <w:tc>
          <w:tcPr>
            <w:tcW w:w="794"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rPr>
            </w:pPr>
            <w:r w:rsidRPr="004F7EEA">
              <w:rPr>
                <w:rFonts w:ascii="Times New Roman" w:hAnsi="Times New Roman" w:cs="Times New Roman"/>
                <w:sz w:val="24"/>
                <w:szCs w:val="24"/>
              </w:rPr>
              <w:t>32</w:t>
            </w:r>
          </w:p>
        </w:tc>
        <w:tc>
          <w:tcPr>
            <w:tcW w:w="795"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right w:val="single" w:sz="4" w:space="0" w:color="auto"/>
            </w:tcBorders>
          </w:tcPr>
          <w:p w:rsidR="008238BD" w:rsidRPr="004F7EEA" w:rsidRDefault="008238BD" w:rsidP="00EB39D6">
            <w:pPr>
              <w:pStyle w:val="13"/>
              <w:spacing w:after="0" w:line="240" w:lineRule="auto"/>
              <w:ind w:left="0"/>
              <w:jc w:val="center"/>
              <w:rPr>
                <w:rFonts w:ascii="Times New Roman" w:hAnsi="Times New Roman" w:cs="Times New Roman"/>
                <w:sz w:val="24"/>
                <w:szCs w:val="24"/>
              </w:rPr>
            </w:pPr>
          </w:p>
        </w:tc>
      </w:tr>
    </w:tbl>
    <w:p w:rsidR="008238BD" w:rsidRPr="004F7EEA" w:rsidRDefault="008238BD" w:rsidP="00134BC9">
      <w:pPr>
        <w:spacing w:after="0" w:line="240" w:lineRule="auto"/>
        <w:jc w:val="both"/>
        <w:rPr>
          <w:rFonts w:ascii="Times New Roman" w:hAnsi="Times New Roman"/>
          <w:sz w:val="24"/>
          <w:szCs w:val="24"/>
        </w:rPr>
      </w:pPr>
    </w:p>
    <w:p w:rsidR="00134BC9" w:rsidRPr="004F7EEA" w:rsidRDefault="00134BC9" w:rsidP="00134BC9">
      <w:pPr>
        <w:spacing w:after="0" w:line="240" w:lineRule="auto"/>
        <w:ind w:firstLine="709"/>
        <w:jc w:val="both"/>
        <w:rPr>
          <w:rFonts w:ascii="Times New Roman" w:hAnsi="Times New Roman"/>
          <w:sz w:val="24"/>
          <w:szCs w:val="24"/>
        </w:rPr>
      </w:pPr>
      <w:r w:rsidRPr="004F7EEA">
        <w:rPr>
          <w:rFonts w:ascii="Times New Roman" w:hAnsi="Times New Roman"/>
          <w:sz w:val="24"/>
          <w:szCs w:val="24"/>
        </w:rPr>
        <w:lastRenderedPageBreak/>
        <w:t>С целью обеспечения открытости информации об образовательном учреждении для общественности, официального представления информации о школе, оперативного ознакомления участников образовательного процесса, деловых партнеров и других заинтересованных лиц создан официальный сайт и размещен в сети Интернет</w:t>
      </w:r>
    </w:p>
    <w:p w:rsidR="00134BC9" w:rsidRPr="004F7EEA" w:rsidRDefault="00134BC9" w:rsidP="00134BC9">
      <w:pPr>
        <w:spacing w:after="0" w:line="240" w:lineRule="auto"/>
        <w:ind w:firstLine="709"/>
        <w:jc w:val="both"/>
        <w:rPr>
          <w:rFonts w:ascii="Times New Roman" w:hAnsi="Times New Roman"/>
          <w:sz w:val="24"/>
          <w:szCs w:val="24"/>
        </w:rPr>
      </w:pPr>
      <w:r w:rsidRPr="004F7EEA">
        <w:rPr>
          <w:rFonts w:ascii="Times New Roman" w:hAnsi="Times New Roman"/>
          <w:sz w:val="24"/>
          <w:szCs w:val="24"/>
        </w:rPr>
        <w:t xml:space="preserve">( </w:t>
      </w:r>
      <w:hyperlink r:id="rId25" w:history="1">
        <w:r w:rsidRPr="004F7EEA">
          <w:rPr>
            <w:rStyle w:val="a3"/>
            <w:rFonts w:ascii="Times New Roman" w:hAnsi="Times New Roman"/>
            <w:sz w:val="24"/>
            <w:szCs w:val="24"/>
          </w:rPr>
          <w:t>http://school10-kungur.ru/</w:t>
        </w:r>
      </w:hyperlink>
      <w:r w:rsidRPr="004F7EEA">
        <w:rPr>
          <w:rFonts w:ascii="Times New Roman" w:hAnsi="Times New Roman"/>
          <w:sz w:val="24"/>
          <w:szCs w:val="24"/>
        </w:rPr>
        <w:t>)</w:t>
      </w:r>
    </w:p>
    <w:p w:rsidR="00134BC9" w:rsidRPr="004F7EEA" w:rsidRDefault="00134BC9" w:rsidP="00134BC9">
      <w:pPr>
        <w:tabs>
          <w:tab w:val="left" w:pos="3600"/>
        </w:tabs>
        <w:spacing w:after="0" w:line="240" w:lineRule="auto"/>
        <w:jc w:val="both"/>
        <w:rPr>
          <w:rFonts w:ascii="Times New Roman" w:hAnsi="Times New Roman"/>
          <w:sz w:val="24"/>
          <w:szCs w:val="24"/>
        </w:rPr>
      </w:pPr>
      <w:r w:rsidRPr="004F7EEA">
        <w:rPr>
          <w:rFonts w:ascii="Times New Roman" w:hAnsi="Times New Roman"/>
          <w:sz w:val="24"/>
          <w:szCs w:val="24"/>
        </w:rPr>
        <w:t xml:space="preserve">           Документооборот, деловая переписка школы осуществляется посредством электронной почты, что позволяет организовать устойчивый процесс обмена информацией между школой, отделом образования и общественностью.</w:t>
      </w:r>
    </w:p>
    <w:tbl>
      <w:tblPr>
        <w:tblpPr w:leftFromText="180" w:rightFromText="180" w:vertAnchor="text" w:horzAnchor="margin" w:tblpY="520"/>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20"/>
        <w:gridCol w:w="5646"/>
      </w:tblGrid>
      <w:tr w:rsidR="00134BC9" w:rsidRPr="004F7EEA" w:rsidTr="001F30B9">
        <w:trPr>
          <w:trHeight w:val="3107"/>
        </w:trPr>
        <w:tc>
          <w:tcPr>
            <w:tcW w:w="1986" w:type="pct"/>
          </w:tcPr>
          <w:p w:rsidR="00134BC9" w:rsidRPr="004F7EEA" w:rsidRDefault="00134BC9" w:rsidP="001F30B9">
            <w:pPr>
              <w:spacing w:after="0" w:line="240" w:lineRule="auto"/>
              <w:jc w:val="center"/>
              <w:rPr>
                <w:rFonts w:ascii="Times New Roman" w:hAnsi="Times New Roman"/>
                <w:sz w:val="24"/>
                <w:szCs w:val="24"/>
              </w:rPr>
            </w:pPr>
            <w:r w:rsidRPr="004F7EEA">
              <w:rPr>
                <w:rFonts w:ascii="Times New Roman" w:hAnsi="Times New Roman"/>
                <w:sz w:val="24"/>
                <w:szCs w:val="24"/>
              </w:rPr>
              <w:t>Получение доступа в Интернет</w:t>
            </w:r>
          </w:p>
          <w:p w:rsidR="00134BC9" w:rsidRPr="004F7EEA" w:rsidRDefault="00134BC9" w:rsidP="001F30B9">
            <w:pPr>
              <w:pStyle w:val="Style4"/>
              <w:widowControl/>
              <w:jc w:val="center"/>
            </w:pPr>
          </w:p>
          <w:p w:rsidR="00134BC9" w:rsidRPr="004F7EEA" w:rsidRDefault="00134BC9" w:rsidP="001F30B9">
            <w:pPr>
              <w:pStyle w:val="Style4"/>
              <w:widowControl/>
              <w:jc w:val="center"/>
            </w:pPr>
          </w:p>
          <w:p w:rsidR="00134BC9" w:rsidRPr="004F7EEA" w:rsidRDefault="00134BC9" w:rsidP="001F30B9">
            <w:pPr>
              <w:pStyle w:val="Style4"/>
              <w:widowControl/>
              <w:jc w:val="center"/>
            </w:pPr>
          </w:p>
          <w:p w:rsidR="00134BC9" w:rsidRPr="004F7EEA" w:rsidRDefault="00134BC9" w:rsidP="001F30B9">
            <w:pPr>
              <w:pStyle w:val="Style4"/>
              <w:widowControl/>
              <w:jc w:val="center"/>
            </w:pPr>
          </w:p>
          <w:p w:rsidR="00134BC9" w:rsidRPr="004F7EEA" w:rsidRDefault="00134BC9" w:rsidP="001F30B9">
            <w:pPr>
              <w:pStyle w:val="Style4"/>
              <w:widowControl/>
              <w:jc w:val="center"/>
            </w:pPr>
          </w:p>
          <w:p w:rsidR="00134BC9" w:rsidRPr="004F7EEA" w:rsidRDefault="00134BC9" w:rsidP="001F30B9">
            <w:pPr>
              <w:pStyle w:val="Style4"/>
              <w:widowControl/>
              <w:jc w:val="center"/>
            </w:pPr>
          </w:p>
          <w:p w:rsidR="00134BC9" w:rsidRPr="004F7EEA" w:rsidRDefault="00134BC9" w:rsidP="001F30B9">
            <w:pPr>
              <w:pStyle w:val="Style4"/>
              <w:widowControl/>
              <w:jc w:val="center"/>
            </w:pPr>
            <w:r w:rsidRPr="004F7EEA">
              <w:t>Школьный Интернет</w:t>
            </w:r>
          </w:p>
          <w:p w:rsidR="00134BC9" w:rsidRPr="004F7EEA" w:rsidRDefault="00134BC9" w:rsidP="001F30B9">
            <w:pPr>
              <w:pStyle w:val="Style4"/>
              <w:widowControl/>
              <w:jc w:val="center"/>
            </w:pPr>
          </w:p>
          <w:p w:rsidR="00134BC9" w:rsidRPr="004F7EEA" w:rsidRDefault="00134BC9" w:rsidP="001F30B9">
            <w:pPr>
              <w:pStyle w:val="Style4"/>
              <w:widowControl/>
              <w:jc w:val="center"/>
            </w:pPr>
          </w:p>
          <w:p w:rsidR="00134BC9" w:rsidRPr="004F7EEA" w:rsidRDefault="00134BC9" w:rsidP="001F30B9">
            <w:pPr>
              <w:pStyle w:val="Style4"/>
              <w:widowControl/>
              <w:jc w:val="center"/>
            </w:pPr>
          </w:p>
          <w:p w:rsidR="00134BC9" w:rsidRPr="004F7EEA" w:rsidRDefault="00134BC9" w:rsidP="001F30B9">
            <w:pPr>
              <w:pStyle w:val="Style4"/>
              <w:widowControl/>
              <w:jc w:val="center"/>
            </w:pPr>
          </w:p>
          <w:p w:rsidR="00134BC9" w:rsidRPr="004F7EEA" w:rsidRDefault="00134BC9" w:rsidP="001F30B9">
            <w:pPr>
              <w:pStyle w:val="Style4"/>
              <w:widowControl/>
              <w:jc w:val="center"/>
            </w:pPr>
          </w:p>
        </w:tc>
        <w:tc>
          <w:tcPr>
            <w:tcW w:w="3014" w:type="pct"/>
          </w:tcPr>
          <w:p w:rsidR="00134BC9" w:rsidRPr="004F7EEA" w:rsidRDefault="00134BC9" w:rsidP="001F30B9">
            <w:pPr>
              <w:pStyle w:val="Style4"/>
              <w:widowControl/>
              <w:jc w:val="both"/>
            </w:pPr>
            <w:r w:rsidRPr="004F7EEA">
              <w:t>Договоры № 17137 (АО «ЭР</w:t>
            </w:r>
            <w:r>
              <w:t xml:space="preserve">-Телеком Холдинг») от 01.01.20 г.; </w:t>
            </w:r>
            <w:r w:rsidRPr="004F7EEA">
              <w:t>№ 17085 (АО «ЭР</w:t>
            </w:r>
            <w:r>
              <w:t>-Телеком Холдинг») от 01.01.20</w:t>
            </w:r>
            <w:r w:rsidRPr="004F7EEA">
              <w:t xml:space="preserve"> г.</w:t>
            </w:r>
          </w:p>
          <w:p w:rsidR="00134BC9" w:rsidRDefault="00134BC9" w:rsidP="001F30B9">
            <w:pPr>
              <w:pStyle w:val="Style4"/>
              <w:widowControl/>
              <w:jc w:val="both"/>
            </w:pPr>
            <w:r w:rsidRPr="004F7EEA">
              <w:t>Дополнительная услуга: круглосуточная фильтрация контента в соответствии с требованиями 436-ФЗ «О защите детей от информации, причиняющей вред их здоровью и развитию».</w:t>
            </w:r>
          </w:p>
          <w:p w:rsidR="00134BC9" w:rsidRPr="004F7EEA" w:rsidRDefault="00134BC9" w:rsidP="001F30B9">
            <w:pPr>
              <w:pStyle w:val="Style4"/>
              <w:widowControl/>
              <w:jc w:val="both"/>
            </w:pPr>
          </w:p>
          <w:p w:rsidR="00134BC9" w:rsidRPr="004F7EEA" w:rsidRDefault="00134BC9" w:rsidP="001F30B9">
            <w:pPr>
              <w:pStyle w:val="Style4"/>
              <w:widowControl/>
              <w:jc w:val="both"/>
            </w:pPr>
            <w:r>
              <w:t>Договор № 100711049</w:t>
            </w:r>
            <w:r w:rsidRPr="004F7EEA">
              <w:t>/И (ООО «А-Реал Консалтинг») на оказание услуг по организац</w:t>
            </w:r>
            <w:r>
              <w:t>ии «Безопасного интернета» от 26.03.2020</w:t>
            </w:r>
            <w:r w:rsidRPr="004F7EEA">
              <w:t xml:space="preserve"> г.</w:t>
            </w:r>
          </w:p>
        </w:tc>
      </w:tr>
    </w:tbl>
    <w:p w:rsidR="00134BC9" w:rsidRPr="004F7EEA" w:rsidRDefault="00134BC9" w:rsidP="00134BC9">
      <w:pPr>
        <w:tabs>
          <w:tab w:val="left" w:pos="3967"/>
        </w:tabs>
        <w:spacing w:after="0" w:line="240" w:lineRule="auto"/>
        <w:jc w:val="both"/>
        <w:rPr>
          <w:rFonts w:ascii="Times New Roman" w:hAnsi="Times New Roman"/>
          <w:sz w:val="24"/>
          <w:szCs w:val="24"/>
        </w:rPr>
      </w:pPr>
    </w:p>
    <w:p w:rsidR="00134BC9" w:rsidRDefault="00134BC9" w:rsidP="00134BC9">
      <w:pPr>
        <w:spacing w:after="0" w:line="240" w:lineRule="auto"/>
        <w:rPr>
          <w:rFonts w:ascii="Times New Roman" w:hAnsi="Times New Roman"/>
          <w:b/>
          <w:sz w:val="24"/>
          <w:szCs w:val="24"/>
        </w:rPr>
      </w:pPr>
    </w:p>
    <w:p w:rsidR="00134BC9" w:rsidRDefault="00134BC9" w:rsidP="00134BC9">
      <w:pPr>
        <w:spacing w:after="0" w:line="240" w:lineRule="auto"/>
        <w:rPr>
          <w:rFonts w:ascii="Times New Roman" w:hAnsi="Times New Roman"/>
          <w:b/>
          <w:sz w:val="24"/>
          <w:szCs w:val="24"/>
        </w:rPr>
      </w:pPr>
    </w:p>
    <w:p w:rsidR="00134BC9" w:rsidRDefault="00134BC9" w:rsidP="00134BC9">
      <w:pPr>
        <w:spacing w:after="0" w:line="240" w:lineRule="auto"/>
        <w:jc w:val="center"/>
        <w:rPr>
          <w:rFonts w:ascii="Times New Roman" w:hAnsi="Times New Roman"/>
          <w:b/>
          <w:sz w:val="24"/>
          <w:szCs w:val="24"/>
        </w:rPr>
      </w:pPr>
      <w:r w:rsidRPr="00281265">
        <w:rPr>
          <w:rFonts w:ascii="Times New Roman" w:hAnsi="Times New Roman"/>
          <w:b/>
          <w:sz w:val="24"/>
          <w:szCs w:val="24"/>
        </w:rPr>
        <w:t>Изменение в оснащении служебных помещений, учебных кабинетов</w:t>
      </w:r>
    </w:p>
    <w:p w:rsidR="008238BD" w:rsidRDefault="00782DA0" w:rsidP="00134BC9">
      <w:pPr>
        <w:spacing w:after="0" w:line="240" w:lineRule="auto"/>
        <w:jc w:val="center"/>
        <w:rPr>
          <w:rFonts w:ascii="Times New Roman" w:hAnsi="Times New Roman"/>
          <w:b/>
          <w:sz w:val="24"/>
          <w:szCs w:val="24"/>
        </w:rPr>
      </w:pPr>
      <w:r>
        <w:rPr>
          <w:rFonts w:ascii="Times New Roman" w:hAnsi="Times New Roman"/>
          <w:b/>
          <w:sz w:val="24"/>
          <w:szCs w:val="24"/>
        </w:rPr>
        <w:t>Приобретение основных средств и материальных запасов  в 2020 году</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529"/>
        <w:gridCol w:w="283"/>
        <w:gridCol w:w="3827"/>
      </w:tblGrid>
      <w:tr w:rsidR="00782DA0" w:rsidRPr="00D55C2C" w:rsidTr="00EB39D6">
        <w:trPr>
          <w:trHeight w:val="411"/>
        </w:trPr>
        <w:tc>
          <w:tcPr>
            <w:tcW w:w="9639" w:type="dxa"/>
            <w:gridSpan w:val="3"/>
            <w:vAlign w:val="center"/>
          </w:tcPr>
          <w:p w:rsidR="00782DA0" w:rsidRPr="00D55C2C" w:rsidRDefault="00782DA0" w:rsidP="00EB39D6">
            <w:pPr>
              <w:pStyle w:val="Style4"/>
              <w:widowControl/>
              <w:jc w:val="center"/>
              <w:rPr>
                <w:b/>
              </w:rPr>
            </w:pPr>
            <w:r w:rsidRPr="00D55C2C">
              <w:rPr>
                <w:b/>
              </w:rPr>
              <w:t>Приобретено и получено безвозмездно за 2020 год (главный корпус):</w:t>
            </w:r>
          </w:p>
        </w:tc>
      </w:tr>
      <w:tr w:rsidR="00782DA0" w:rsidRPr="00D55C2C" w:rsidTr="00EB39D6">
        <w:trPr>
          <w:trHeight w:val="112"/>
        </w:trPr>
        <w:tc>
          <w:tcPr>
            <w:tcW w:w="5812" w:type="dxa"/>
            <w:gridSpan w:val="2"/>
            <w:vAlign w:val="center"/>
          </w:tcPr>
          <w:p w:rsidR="00782DA0" w:rsidRPr="00D55C2C" w:rsidRDefault="00782DA0" w:rsidP="00EB39D6">
            <w:pPr>
              <w:pStyle w:val="Style4"/>
              <w:widowControl/>
            </w:pPr>
            <w:r w:rsidRPr="00D55C2C">
              <w:t xml:space="preserve">Библиотечный фонд </w:t>
            </w:r>
          </w:p>
        </w:tc>
        <w:tc>
          <w:tcPr>
            <w:tcW w:w="3827" w:type="dxa"/>
            <w:vAlign w:val="center"/>
          </w:tcPr>
          <w:p w:rsidR="00782DA0" w:rsidRPr="00D55C2C" w:rsidRDefault="00782DA0" w:rsidP="00EB39D6">
            <w:pPr>
              <w:pStyle w:val="Style4"/>
              <w:widowControl/>
              <w:jc w:val="center"/>
            </w:pPr>
            <w:r w:rsidRPr="00D55C2C">
              <w:t>приобретено – 902 861,89 (2549 шт.) получено безвозмездно – 501 785,28 (1546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Фонарь ручной Фаза </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300,00 (2шт.)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Аварийный светильник Фаза </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6 250,00 (10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Ручной досмотровый </w:t>
            </w:r>
            <w:proofErr w:type="spellStart"/>
            <w:r w:rsidRPr="00D55C2C">
              <w:rPr>
                <w:rFonts w:ascii="Times New Roman" w:hAnsi="Times New Roman"/>
                <w:sz w:val="24"/>
                <w:szCs w:val="24"/>
              </w:rPr>
              <w:t>металлодетектор</w:t>
            </w:r>
            <w:proofErr w:type="spellEnd"/>
            <w:r w:rsidRPr="00D55C2C">
              <w:rPr>
                <w:rFonts w:ascii="Times New Roman" w:hAnsi="Times New Roman"/>
                <w:sz w:val="24"/>
                <w:szCs w:val="24"/>
              </w:rPr>
              <w:t xml:space="preserve"> </w:t>
            </w:r>
            <w:proofErr w:type="spellStart"/>
            <w:r w:rsidRPr="00D55C2C">
              <w:rPr>
                <w:rFonts w:ascii="Times New Roman" w:hAnsi="Times New Roman"/>
                <w:sz w:val="24"/>
                <w:szCs w:val="24"/>
              </w:rPr>
              <w:t>Super</w:t>
            </w:r>
            <w:proofErr w:type="spellEnd"/>
            <w:r w:rsidRPr="00D55C2C">
              <w:rPr>
                <w:rFonts w:ascii="Times New Roman" w:hAnsi="Times New Roman"/>
                <w:sz w:val="24"/>
                <w:szCs w:val="24"/>
              </w:rPr>
              <w:t xml:space="preserve"> </w:t>
            </w:r>
            <w:proofErr w:type="spellStart"/>
            <w:r w:rsidRPr="00D55C2C">
              <w:rPr>
                <w:rFonts w:ascii="Times New Roman" w:hAnsi="Times New Roman"/>
                <w:sz w:val="24"/>
                <w:szCs w:val="24"/>
              </w:rPr>
              <w:t>Scanner</w:t>
            </w:r>
            <w:proofErr w:type="spellEnd"/>
            <w:r w:rsidRPr="00D55C2C">
              <w:rPr>
                <w:rFonts w:ascii="Times New Roman" w:hAnsi="Times New Roman"/>
                <w:sz w:val="24"/>
                <w:szCs w:val="24"/>
              </w:rPr>
              <w:t xml:space="preserve"> MD-3003B1</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1 500,00 (1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Радиотелефон DECT </w:t>
            </w:r>
            <w:proofErr w:type="spellStart"/>
            <w:r w:rsidRPr="00D55C2C">
              <w:rPr>
                <w:rFonts w:ascii="Times New Roman" w:hAnsi="Times New Roman"/>
                <w:sz w:val="24"/>
                <w:szCs w:val="24"/>
              </w:rPr>
              <w:t>Panasonik</w:t>
            </w:r>
            <w:proofErr w:type="spellEnd"/>
            <w:r w:rsidRPr="00D55C2C">
              <w:rPr>
                <w:rFonts w:ascii="Times New Roman" w:hAnsi="Times New Roman"/>
                <w:sz w:val="24"/>
                <w:szCs w:val="24"/>
              </w:rPr>
              <w:t xml:space="preserve"> KX-TG1612RUH серый (2 трубки)</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3 348,00 (1шт.)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Бесконтактный инфракрасный термометр с сертификатом </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26 000,00 (2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Облучатель-</w:t>
            </w:r>
            <w:proofErr w:type="spellStart"/>
            <w:r w:rsidRPr="00D55C2C">
              <w:rPr>
                <w:rFonts w:ascii="Times New Roman" w:hAnsi="Times New Roman"/>
                <w:sz w:val="24"/>
                <w:szCs w:val="24"/>
              </w:rPr>
              <w:t>рециркулятор</w:t>
            </w:r>
            <w:proofErr w:type="spellEnd"/>
            <w:r w:rsidRPr="00D55C2C">
              <w:rPr>
                <w:rFonts w:ascii="Times New Roman" w:hAnsi="Times New Roman"/>
                <w:sz w:val="24"/>
                <w:szCs w:val="24"/>
              </w:rPr>
              <w:t xml:space="preserve"> бактерицидный Филипс, ОБРН-130П </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20 800,00 (2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proofErr w:type="spellStart"/>
            <w:r w:rsidRPr="00D55C2C">
              <w:rPr>
                <w:rFonts w:ascii="Times New Roman" w:hAnsi="Times New Roman"/>
                <w:sz w:val="24"/>
                <w:szCs w:val="24"/>
              </w:rPr>
              <w:t>Рециркулятор</w:t>
            </w:r>
            <w:proofErr w:type="spellEnd"/>
            <w:r w:rsidRPr="00D55C2C">
              <w:rPr>
                <w:rFonts w:ascii="Times New Roman" w:hAnsi="Times New Roman"/>
                <w:sz w:val="24"/>
                <w:szCs w:val="24"/>
              </w:rPr>
              <w:t xml:space="preserve"> бактерицидный для обеззараживания воздуха МСК-910,1 передвижной</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23 000,00 (1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Монитор </w:t>
            </w:r>
            <w:proofErr w:type="spellStart"/>
            <w:r w:rsidRPr="00D55C2C">
              <w:rPr>
                <w:rFonts w:ascii="Times New Roman" w:hAnsi="Times New Roman"/>
                <w:sz w:val="24"/>
                <w:szCs w:val="24"/>
              </w:rPr>
              <w:t>Acer</w:t>
            </w:r>
            <w:proofErr w:type="spellEnd"/>
            <w:r w:rsidRPr="00D55C2C">
              <w:rPr>
                <w:rFonts w:ascii="Times New Roman" w:hAnsi="Times New Roman"/>
                <w:sz w:val="24"/>
                <w:szCs w:val="24"/>
              </w:rPr>
              <w:t xml:space="preserve"> V226HQLb 21.5</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6 900,00 (1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Диспенсер для жидкого мыла, 1л, нержавеющая сталь, зеркальный </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12 150,00 (9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lang w:val="en-US"/>
              </w:rPr>
            </w:pPr>
            <w:proofErr w:type="spellStart"/>
            <w:r w:rsidRPr="00D55C2C">
              <w:rPr>
                <w:rFonts w:ascii="Times New Roman" w:hAnsi="Times New Roman"/>
                <w:sz w:val="24"/>
                <w:szCs w:val="24"/>
              </w:rPr>
              <w:t>Свич</w:t>
            </w:r>
            <w:proofErr w:type="spellEnd"/>
            <w:r w:rsidRPr="00D55C2C">
              <w:rPr>
                <w:rFonts w:ascii="Times New Roman" w:hAnsi="Times New Roman"/>
                <w:sz w:val="24"/>
                <w:szCs w:val="24"/>
                <w:lang w:val="en-US"/>
              </w:rPr>
              <w:t xml:space="preserve"> D-Link 5-Port DES-1005C</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660,00 (1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Стенд "расписание уроков" (100*1200мм)</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4 830,00 (1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Бесконтактный термометр </w:t>
            </w:r>
            <w:proofErr w:type="spellStart"/>
            <w:r w:rsidRPr="00D55C2C">
              <w:rPr>
                <w:rFonts w:ascii="Times New Roman" w:hAnsi="Times New Roman"/>
                <w:sz w:val="24"/>
                <w:szCs w:val="24"/>
                <w:lang w:val="en-US"/>
              </w:rPr>
              <w:t>iThermometer</w:t>
            </w:r>
            <w:proofErr w:type="spellEnd"/>
            <w:r w:rsidRPr="00D55C2C">
              <w:rPr>
                <w:rFonts w:ascii="Times New Roman" w:hAnsi="Times New Roman"/>
                <w:sz w:val="24"/>
                <w:szCs w:val="24"/>
              </w:rPr>
              <w:t xml:space="preserve"> </w:t>
            </w:r>
            <w:r w:rsidRPr="00D55C2C">
              <w:rPr>
                <w:rFonts w:ascii="Times New Roman" w:hAnsi="Times New Roman"/>
                <w:sz w:val="24"/>
                <w:szCs w:val="24"/>
                <w:lang w:val="en-US"/>
              </w:rPr>
              <w:t>GP</w:t>
            </w:r>
            <w:r w:rsidRPr="00D55C2C">
              <w:rPr>
                <w:rFonts w:ascii="Times New Roman" w:hAnsi="Times New Roman"/>
                <w:sz w:val="24"/>
                <w:szCs w:val="24"/>
              </w:rPr>
              <w:t>-300, инфракрасный,0,5сек., надлобный</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4 500,00 (1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Облучатель-</w:t>
            </w:r>
            <w:proofErr w:type="spellStart"/>
            <w:r w:rsidRPr="00D55C2C">
              <w:rPr>
                <w:rFonts w:ascii="Times New Roman" w:hAnsi="Times New Roman"/>
                <w:sz w:val="24"/>
                <w:szCs w:val="24"/>
              </w:rPr>
              <w:t>рециркулятор</w:t>
            </w:r>
            <w:proofErr w:type="spellEnd"/>
            <w:r w:rsidRPr="00D55C2C">
              <w:rPr>
                <w:rFonts w:ascii="Times New Roman" w:hAnsi="Times New Roman"/>
                <w:sz w:val="24"/>
                <w:szCs w:val="24"/>
              </w:rPr>
              <w:t xml:space="preserve"> бактерицидный (мини), </w:t>
            </w:r>
            <w:r w:rsidRPr="00D55C2C">
              <w:rPr>
                <w:rFonts w:ascii="Times New Roman" w:hAnsi="Times New Roman"/>
                <w:sz w:val="24"/>
                <w:szCs w:val="24"/>
              </w:rPr>
              <w:lastRenderedPageBreak/>
              <w:t>Филипс, ОБРН-115</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lastRenderedPageBreak/>
              <w:t>8 800,00 (1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lastRenderedPageBreak/>
              <w:t xml:space="preserve">МФУ </w:t>
            </w:r>
            <w:proofErr w:type="spellStart"/>
            <w:r w:rsidRPr="00D55C2C">
              <w:rPr>
                <w:rFonts w:ascii="Times New Roman" w:hAnsi="Times New Roman"/>
                <w:sz w:val="24"/>
                <w:szCs w:val="24"/>
              </w:rPr>
              <w:t>лазерн</w:t>
            </w:r>
            <w:proofErr w:type="spellEnd"/>
            <w:r w:rsidRPr="00D55C2C">
              <w:rPr>
                <w:rFonts w:ascii="Times New Roman" w:hAnsi="Times New Roman"/>
                <w:sz w:val="24"/>
                <w:szCs w:val="24"/>
              </w:rPr>
              <w:t xml:space="preserve">. </w:t>
            </w:r>
            <w:proofErr w:type="spellStart"/>
            <w:r w:rsidRPr="00D55C2C">
              <w:rPr>
                <w:rFonts w:ascii="Times New Roman" w:hAnsi="Times New Roman"/>
                <w:sz w:val="24"/>
                <w:szCs w:val="24"/>
              </w:rPr>
              <w:t>Kyocera</w:t>
            </w:r>
            <w:proofErr w:type="spellEnd"/>
            <w:r w:rsidRPr="00D55C2C">
              <w:rPr>
                <w:rFonts w:ascii="Times New Roman" w:hAnsi="Times New Roman"/>
                <w:sz w:val="24"/>
                <w:szCs w:val="24"/>
              </w:rPr>
              <w:t xml:space="preserve"> </w:t>
            </w:r>
            <w:proofErr w:type="spellStart"/>
            <w:r w:rsidRPr="00D55C2C">
              <w:rPr>
                <w:rFonts w:ascii="Times New Roman" w:hAnsi="Times New Roman"/>
                <w:sz w:val="24"/>
                <w:szCs w:val="24"/>
              </w:rPr>
              <w:t>Ecosys</w:t>
            </w:r>
            <w:proofErr w:type="spellEnd"/>
            <w:r w:rsidRPr="00D55C2C">
              <w:rPr>
                <w:rFonts w:ascii="Times New Roman" w:hAnsi="Times New Roman"/>
                <w:sz w:val="24"/>
                <w:szCs w:val="24"/>
              </w:rPr>
              <w:t xml:space="preserve"> M2735 (A4, 35 стр./мин., дуплекс, сеть)</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25 100,00 (1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proofErr w:type="spellStart"/>
            <w:r w:rsidRPr="00D55C2C">
              <w:rPr>
                <w:rFonts w:ascii="Times New Roman" w:hAnsi="Times New Roman"/>
                <w:sz w:val="24"/>
                <w:szCs w:val="24"/>
              </w:rPr>
              <w:t>Рециркулятор</w:t>
            </w:r>
            <w:proofErr w:type="spellEnd"/>
            <w:r w:rsidRPr="00D55C2C">
              <w:rPr>
                <w:rFonts w:ascii="Times New Roman" w:hAnsi="Times New Roman"/>
                <w:sz w:val="24"/>
                <w:szCs w:val="24"/>
              </w:rPr>
              <w:t xml:space="preserve"> бактерицидный для обеззараживания воздуха МЕГИ РБОВ 910-МСК МЕГИДЕЗ</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23 000,00 (1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Облучатель-</w:t>
            </w:r>
            <w:proofErr w:type="spellStart"/>
            <w:r w:rsidRPr="00D55C2C">
              <w:rPr>
                <w:rFonts w:ascii="Times New Roman" w:hAnsi="Times New Roman"/>
                <w:sz w:val="24"/>
                <w:szCs w:val="24"/>
              </w:rPr>
              <w:t>рециркулятор</w:t>
            </w:r>
            <w:proofErr w:type="spellEnd"/>
            <w:r w:rsidRPr="00D55C2C">
              <w:rPr>
                <w:rFonts w:ascii="Times New Roman" w:hAnsi="Times New Roman"/>
                <w:sz w:val="24"/>
                <w:szCs w:val="24"/>
              </w:rPr>
              <w:t xml:space="preserve"> бактерицидный Филипс, ОБРН-130П </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43 650,05 (5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Сушилка для рук, 24*23*24 см, 2 кВт, белый, Puff-8820, 4429988 </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7 190,00 (2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Облучатель-</w:t>
            </w:r>
            <w:proofErr w:type="spellStart"/>
            <w:r w:rsidRPr="00D55C2C">
              <w:rPr>
                <w:rFonts w:ascii="Times New Roman" w:hAnsi="Times New Roman"/>
                <w:sz w:val="24"/>
                <w:szCs w:val="24"/>
              </w:rPr>
              <w:t>рециркулятор</w:t>
            </w:r>
            <w:proofErr w:type="spellEnd"/>
            <w:r w:rsidRPr="00D55C2C">
              <w:rPr>
                <w:rFonts w:ascii="Times New Roman" w:hAnsi="Times New Roman"/>
                <w:sz w:val="24"/>
                <w:szCs w:val="24"/>
              </w:rPr>
              <w:t xml:space="preserve"> бактерицидный, «Ультрафиолет», ОБНП, на подставке </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42 240,44 (4 шт.)</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Набор для проведения ОГЭ</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105 360,85 (72 шт.) безвозмездно</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Интерактивный комплекс с вычислительным блоком  и мобильным креплением </w:t>
            </w: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756 878,33 (2 шт.) безвозмездно</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МФУ (принтер, сканер, копир) HP </w:t>
            </w:r>
            <w:proofErr w:type="spellStart"/>
            <w:r w:rsidRPr="00D55C2C">
              <w:rPr>
                <w:rFonts w:ascii="Times New Roman" w:hAnsi="Times New Roman"/>
                <w:sz w:val="24"/>
                <w:szCs w:val="24"/>
              </w:rPr>
              <w:t>LaserJet</w:t>
            </w:r>
            <w:proofErr w:type="spellEnd"/>
            <w:r w:rsidRPr="00D55C2C">
              <w:rPr>
                <w:rFonts w:ascii="Times New Roman" w:hAnsi="Times New Roman"/>
                <w:sz w:val="24"/>
                <w:szCs w:val="24"/>
              </w:rPr>
              <w:t xml:space="preserve"> MFP M227S</w:t>
            </w:r>
            <w:r w:rsidRPr="00D55C2C">
              <w:rPr>
                <w:rFonts w:ascii="Times New Roman" w:hAnsi="Times New Roman"/>
                <w:sz w:val="24"/>
                <w:szCs w:val="24"/>
                <w:lang w:val="en-US"/>
              </w:rPr>
              <w:t>DN</w:t>
            </w:r>
            <w:r w:rsidRPr="00D55C2C">
              <w:rPr>
                <w:rFonts w:ascii="Times New Roman" w:hAnsi="Times New Roman"/>
                <w:sz w:val="24"/>
                <w:szCs w:val="24"/>
              </w:rPr>
              <w:t xml:space="preserve"> (1 шт.)</w:t>
            </w:r>
          </w:p>
        </w:tc>
        <w:tc>
          <w:tcPr>
            <w:tcW w:w="3827" w:type="dxa"/>
            <w:vMerge w:val="restart"/>
            <w:vAlign w:val="center"/>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2 417 225,58 (46 шт.) безвозмездно</w:t>
            </w: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Ноутбук для управленческого персонала </w:t>
            </w:r>
            <w:proofErr w:type="spellStart"/>
            <w:r w:rsidRPr="00D55C2C">
              <w:rPr>
                <w:rFonts w:ascii="Times New Roman" w:hAnsi="Times New Roman"/>
                <w:sz w:val="24"/>
                <w:szCs w:val="24"/>
                <w:lang w:val="en-US"/>
              </w:rPr>
              <w:t>HPProBook</w:t>
            </w:r>
            <w:proofErr w:type="spellEnd"/>
            <w:r w:rsidRPr="00D55C2C">
              <w:rPr>
                <w:rFonts w:ascii="Times New Roman" w:hAnsi="Times New Roman"/>
                <w:sz w:val="24"/>
                <w:szCs w:val="24"/>
              </w:rPr>
              <w:t xml:space="preserve"> 440</w:t>
            </w:r>
            <w:r w:rsidRPr="00D55C2C">
              <w:rPr>
                <w:rFonts w:ascii="Times New Roman" w:hAnsi="Times New Roman"/>
                <w:sz w:val="24"/>
                <w:szCs w:val="24"/>
                <w:lang w:val="en-US"/>
              </w:rPr>
              <w:t>G</w:t>
            </w:r>
            <w:r w:rsidRPr="00D55C2C">
              <w:rPr>
                <w:rFonts w:ascii="Times New Roman" w:hAnsi="Times New Roman"/>
                <w:sz w:val="24"/>
                <w:szCs w:val="24"/>
              </w:rPr>
              <w:t>7 (6 шт.)</w:t>
            </w:r>
          </w:p>
        </w:tc>
        <w:tc>
          <w:tcPr>
            <w:tcW w:w="3827" w:type="dxa"/>
            <w:vMerge/>
          </w:tcPr>
          <w:p w:rsidR="00782DA0" w:rsidRPr="00D55C2C" w:rsidRDefault="00782DA0" w:rsidP="00EB39D6">
            <w:pPr>
              <w:spacing w:after="0" w:line="240" w:lineRule="auto"/>
              <w:jc w:val="center"/>
              <w:rPr>
                <w:rFonts w:ascii="Times New Roman" w:hAnsi="Times New Roman"/>
                <w:sz w:val="24"/>
                <w:szCs w:val="24"/>
              </w:rPr>
            </w:pP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Ноутбук педагога </w:t>
            </w:r>
            <w:r w:rsidRPr="00D55C2C">
              <w:rPr>
                <w:rFonts w:ascii="Times New Roman" w:hAnsi="Times New Roman"/>
                <w:sz w:val="24"/>
                <w:szCs w:val="24"/>
                <w:lang w:val="en-US"/>
              </w:rPr>
              <w:t>HP</w:t>
            </w:r>
            <w:r w:rsidRPr="00D55C2C">
              <w:rPr>
                <w:rFonts w:ascii="Times New Roman" w:hAnsi="Times New Roman"/>
                <w:sz w:val="24"/>
                <w:szCs w:val="24"/>
              </w:rPr>
              <w:t xml:space="preserve"> </w:t>
            </w:r>
            <w:r w:rsidRPr="00D55C2C">
              <w:rPr>
                <w:rFonts w:ascii="Times New Roman" w:hAnsi="Times New Roman"/>
                <w:sz w:val="24"/>
                <w:szCs w:val="24"/>
                <w:lang w:val="en-US"/>
              </w:rPr>
              <w:t>Pavilion</w:t>
            </w:r>
            <w:r w:rsidRPr="00D55C2C">
              <w:rPr>
                <w:rFonts w:ascii="Times New Roman" w:hAnsi="Times New Roman"/>
                <w:sz w:val="24"/>
                <w:szCs w:val="24"/>
              </w:rPr>
              <w:t xml:space="preserve"> 14</w:t>
            </w:r>
            <w:r w:rsidRPr="00D55C2C">
              <w:rPr>
                <w:rFonts w:ascii="Times New Roman" w:hAnsi="Times New Roman"/>
                <w:sz w:val="24"/>
                <w:szCs w:val="24"/>
                <w:lang w:val="en-US"/>
              </w:rPr>
              <w:t>x</w:t>
            </w:r>
            <w:r w:rsidRPr="00D55C2C">
              <w:rPr>
                <w:rFonts w:ascii="Times New Roman" w:hAnsi="Times New Roman"/>
                <w:sz w:val="24"/>
                <w:szCs w:val="24"/>
              </w:rPr>
              <w:t>360 (2 шт.)</w:t>
            </w:r>
          </w:p>
        </w:tc>
        <w:tc>
          <w:tcPr>
            <w:tcW w:w="3827" w:type="dxa"/>
            <w:vMerge/>
          </w:tcPr>
          <w:p w:rsidR="00782DA0" w:rsidRPr="00D55C2C" w:rsidRDefault="00782DA0" w:rsidP="00EB39D6">
            <w:pPr>
              <w:spacing w:after="0" w:line="240" w:lineRule="auto"/>
              <w:jc w:val="center"/>
              <w:rPr>
                <w:rFonts w:ascii="Times New Roman" w:hAnsi="Times New Roman"/>
                <w:sz w:val="24"/>
                <w:szCs w:val="24"/>
              </w:rPr>
            </w:pPr>
          </w:p>
        </w:tc>
      </w:tr>
      <w:tr w:rsidR="00782DA0" w:rsidRPr="00D55C2C" w:rsidTr="00EB39D6">
        <w:trPr>
          <w:trHeight w:val="112"/>
        </w:trPr>
        <w:tc>
          <w:tcPr>
            <w:tcW w:w="5812" w:type="dxa"/>
            <w:gridSpan w:val="2"/>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Ноутбук мобильного класса </w:t>
            </w:r>
            <w:r w:rsidRPr="00D55C2C">
              <w:rPr>
                <w:rFonts w:ascii="Times New Roman" w:hAnsi="Times New Roman"/>
                <w:sz w:val="24"/>
                <w:szCs w:val="24"/>
                <w:lang w:val="en-US"/>
              </w:rPr>
              <w:t>HP</w:t>
            </w:r>
            <w:r w:rsidRPr="00D55C2C">
              <w:rPr>
                <w:rFonts w:ascii="Times New Roman" w:hAnsi="Times New Roman"/>
                <w:sz w:val="24"/>
                <w:szCs w:val="24"/>
              </w:rPr>
              <w:t xml:space="preserve"> </w:t>
            </w:r>
            <w:proofErr w:type="spellStart"/>
            <w:r w:rsidRPr="00D55C2C">
              <w:rPr>
                <w:rFonts w:ascii="Times New Roman" w:hAnsi="Times New Roman"/>
                <w:sz w:val="24"/>
                <w:szCs w:val="24"/>
                <w:lang w:val="en-US"/>
              </w:rPr>
              <w:t>ProBook</w:t>
            </w:r>
            <w:proofErr w:type="spellEnd"/>
            <w:r w:rsidRPr="00D55C2C">
              <w:rPr>
                <w:rFonts w:ascii="Times New Roman" w:hAnsi="Times New Roman"/>
                <w:sz w:val="24"/>
                <w:szCs w:val="24"/>
              </w:rPr>
              <w:t xml:space="preserve"> </w:t>
            </w:r>
            <w:r w:rsidRPr="00D55C2C">
              <w:rPr>
                <w:rFonts w:ascii="Times New Roman" w:hAnsi="Times New Roman"/>
                <w:sz w:val="24"/>
                <w:szCs w:val="24"/>
                <w:lang w:val="en-US"/>
              </w:rPr>
              <w:t>x</w:t>
            </w:r>
            <w:r w:rsidRPr="00D55C2C">
              <w:rPr>
                <w:rFonts w:ascii="Times New Roman" w:hAnsi="Times New Roman"/>
                <w:sz w:val="24"/>
                <w:szCs w:val="24"/>
              </w:rPr>
              <w:t xml:space="preserve"> 360 11 </w:t>
            </w:r>
            <w:r w:rsidRPr="00D55C2C">
              <w:rPr>
                <w:rFonts w:ascii="Times New Roman" w:hAnsi="Times New Roman"/>
                <w:sz w:val="24"/>
                <w:szCs w:val="24"/>
                <w:lang w:val="en-US"/>
              </w:rPr>
              <w:t>G</w:t>
            </w:r>
            <w:r w:rsidRPr="00D55C2C">
              <w:rPr>
                <w:rFonts w:ascii="Times New Roman" w:hAnsi="Times New Roman"/>
                <w:sz w:val="24"/>
                <w:szCs w:val="24"/>
              </w:rPr>
              <w:t>5 (37 шт.)</w:t>
            </w:r>
          </w:p>
        </w:tc>
        <w:tc>
          <w:tcPr>
            <w:tcW w:w="3827" w:type="dxa"/>
            <w:vMerge/>
          </w:tcPr>
          <w:p w:rsidR="00782DA0" w:rsidRPr="00D55C2C" w:rsidRDefault="00782DA0" w:rsidP="00EB39D6">
            <w:pPr>
              <w:spacing w:after="0" w:line="240" w:lineRule="auto"/>
              <w:jc w:val="center"/>
              <w:rPr>
                <w:rFonts w:ascii="Times New Roman" w:hAnsi="Times New Roman"/>
                <w:sz w:val="24"/>
                <w:szCs w:val="24"/>
              </w:rPr>
            </w:pPr>
          </w:p>
        </w:tc>
      </w:tr>
      <w:tr w:rsidR="00782DA0" w:rsidRPr="00D55C2C" w:rsidTr="00782DA0">
        <w:trPr>
          <w:trHeight w:val="342"/>
        </w:trPr>
        <w:tc>
          <w:tcPr>
            <w:tcW w:w="5812" w:type="dxa"/>
            <w:gridSpan w:val="2"/>
          </w:tcPr>
          <w:p w:rsidR="00782DA0" w:rsidRPr="00782DA0" w:rsidRDefault="00782DA0" w:rsidP="00782DA0">
            <w:pPr>
              <w:spacing w:after="0" w:line="240" w:lineRule="auto"/>
              <w:rPr>
                <w:rFonts w:ascii="Times New Roman" w:hAnsi="Times New Roman"/>
                <w:sz w:val="24"/>
                <w:szCs w:val="24"/>
              </w:rPr>
            </w:pPr>
            <w:r w:rsidRPr="00782DA0">
              <w:rPr>
                <w:rFonts w:ascii="Times New Roman" w:hAnsi="Times New Roman"/>
                <w:sz w:val="24"/>
                <w:szCs w:val="24"/>
              </w:rPr>
              <w:t xml:space="preserve">Маски 3270 шт. </w:t>
            </w:r>
          </w:p>
          <w:p w:rsidR="00782DA0" w:rsidRPr="00D55C2C" w:rsidRDefault="00782DA0" w:rsidP="00782DA0">
            <w:pPr>
              <w:spacing w:after="0" w:line="240" w:lineRule="auto"/>
              <w:rPr>
                <w:rFonts w:ascii="Times New Roman" w:hAnsi="Times New Roman"/>
                <w:sz w:val="24"/>
                <w:szCs w:val="24"/>
              </w:rPr>
            </w:pP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782DA0">
              <w:rPr>
                <w:rFonts w:ascii="Times New Roman" w:hAnsi="Times New Roman"/>
                <w:sz w:val="24"/>
                <w:szCs w:val="24"/>
              </w:rPr>
              <w:t>34548,70 руб.</w:t>
            </w:r>
          </w:p>
        </w:tc>
      </w:tr>
      <w:tr w:rsidR="00782DA0" w:rsidRPr="00D55C2C" w:rsidTr="00EB39D6">
        <w:trPr>
          <w:trHeight w:val="112"/>
        </w:trPr>
        <w:tc>
          <w:tcPr>
            <w:tcW w:w="5812" w:type="dxa"/>
            <w:gridSpan w:val="2"/>
          </w:tcPr>
          <w:p w:rsidR="00782DA0" w:rsidRPr="00782DA0" w:rsidRDefault="00782DA0" w:rsidP="00782DA0">
            <w:pPr>
              <w:spacing w:after="0" w:line="240" w:lineRule="auto"/>
              <w:rPr>
                <w:rFonts w:ascii="Times New Roman" w:hAnsi="Times New Roman"/>
                <w:sz w:val="24"/>
                <w:szCs w:val="24"/>
              </w:rPr>
            </w:pPr>
            <w:r w:rsidRPr="00782DA0">
              <w:rPr>
                <w:rFonts w:ascii="Times New Roman" w:hAnsi="Times New Roman"/>
                <w:sz w:val="24"/>
                <w:szCs w:val="24"/>
              </w:rPr>
              <w:t xml:space="preserve">Перчатки 170 шт. </w:t>
            </w:r>
          </w:p>
          <w:p w:rsidR="00782DA0" w:rsidRPr="00782DA0" w:rsidRDefault="00782DA0" w:rsidP="00782DA0">
            <w:pPr>
              <w:spacing w:after="0" w:line="240" w:lineRule="auto"/>
              <w:rPr>
                <w:rFonts w:ascii="Times New Roman" w:hAnsi="Times New Roman"/>
                <w:sz w:val="24"/>
                <w:szCs w:val="24"/>
              </w:rPr>
            </w:pP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782DA0">
              <w:rPr>
                <w:rFonts w:ascii="Times New Roman" w:hAnsi="Times New Roman"/>
                <w:sz w:val="24"/>
                <w:szCs w:val="24"/>
              </w:rPr>
              <w:t>2860,00 руб.</w:t>
            </w:r>
          </w:p>
        </w:tc>
      </w:tr>
      <w:tr w:rsidR="00782DA0" w:rsidRPr="00D55C2C" w:rsidTr="00EB39D6">
        <w:trPr>
          <w:trHeight w:val="112"/>
        </w:trPr>
        <w:tc>
          <w:tcPr>
            <w:tcW w:w="5812" w:type="dxa"/>
            <w:gridSpan w:val="2"/>
          </w:tcPr>
          <w:p w:rsidR="00782DA0" w:rsidRPr="00782DA0" w:rsidRDefault="00782DA0" w:rsidP="00782DA0">
            <w:pPr>
              <w:spacing w:after="0" w:line="240" w:lineRule="auto"/>
              <w:rPr>
                <w:rFonts w:ascii="Times New Roman" w:hAnsi="Times New Roman"/>
                <w:sz w:val="24"/>
                <w:szCs w:val="24"/>
              </w:rPr>
            </w:pPr>
            <w:proofErr w:type="spellStart"/>
            <w:r w:rsidRPr="00782DA0">
              <w:rPr>
                <w:rFonts w:ascii="Times New Roman" w:hAnsi="Times New Roman"/>
                <w:sz w:val="24"/>
                <w:szCs w:val="24"/>
              </w:rPr>
              <w:t>Дезсредство</w:t>
            </w:r>
            <w:proofErr w:type="spellEnd"/>
            <w:r>
              <w:rPr>
                <w:rFonts w:ascii="Times New Roman" w:hAnsi="Times New Roman"/>
                <w:sz w:val="24"/>
                <w:szCs w:val="24"/>
              </w:rPr>
              <w:t xml:space="preserve"> </w:t>
            </w:r>
          </w:p>
          <w:p w:rsidR="00782DA0" w:rsidRPr="00782DA0" w:rsidRDefault="00782DA0" w:rsidP="00782DA0">
            <w:pPr>
              <w:spacing w:after="0" w:line="240" w:lineRule="auto"/>
              <w:rPr>
                <w:rFonts w:ascii="Times New Roman" w:hAnsi="Times New Roman"/>
                <w:sz w:val="24"/>
                <w:szCs w:val="24"/>
              </w:rPr>
            </w:pPr>
          </w:p>
        </w:tc>
        <w:tc>
          <w:tcPr>
            <w:tcW w:w="3827" w:type="dxa"/>
          </w:tcPr>
          <w:p w:rsidR="00782DA0" w:rsidRPr="00D55C2C" w:rsidRDefault="00782DA0" w:rsidP="00EB39D6">
            <w:pPr>
              <w:spacing w:after="0" w:line="240" w:lineRule="auto"/>
              <w:jc w:val="center"/>
              <w:rPr>
                <w:rFonts w:ascii="Times New Roman" w:hAnsi="Times New Roman"/>
                <w:sz w:val="24"/>
                <w:szCs w:val="24"/>
              </w:rPr>
            </w:pPr>
            <w:r w:rsidRPr="00782DA0">
              <w:rPr>
                <w:rFonts w:ascii="Times New Roman" w:hAnsi="Times New Roman"/>
                <w:sz w:val="24"/>
                <w:szCs w:val="24"/>
              </w:rPr>
              <w:t>4653,80 руб.</w:t>
            </w:r>
          </w:p>
        </w:tc>
      </w:tr>
      <w:tr w:rsidR="00782DA0" w:rsidRPr="00D55C2C" w:rsidTr="00EB39D6">
        <w:trPr>
          <w:trHeight w:val="112"/>
        </w:trPr>
        <w:tc>
          <w:tcPr>
            <w:tcW w:w="9639" w:type="dxa"/>
            <w:gridSpan w:val="3"/>
            <w:vAlign w:val="center"/>
          </w:tcPr>
          <w:p w:rsidR="00782DA0" w:rsidRPr="00D55C2C" w:rsidRDefault="00782DA0" w:rsidP="00EB39D6">
            <w:pPr>
              <w:pStyle w:val="Style4"/>
              <w:widowControl/>
              <w:jc w:val="center"/>
            </w:pPr>
            <w:r w:rsidRPr="00D55C2C">
              <w:rPr>
                <w:b/>
              </w:rPr>
              <w:t>Приобретено и получено безвозмездно за 2020 год (корпус № 1, 2, 3):</w:t>
            </w:r>
          </w:p>
        </w:tc>
      </w:tr>
      <w:tr w:rsidR="00782DA0" w:rsidRPr="00D55C2C" w:rsidTr="00EB39D6">
        <w:trPr>
          <w:trHeight w:val="112"/>
        </w:trPr>
        <w:tc>
          <w:tcPr>
            <w:tcW w:w="5529" w:type="dxa"/>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Металлический бак ТБО с крышкой</w:t>
            </w:r>
          </w:p>
        </w:tc>
        <w:tc>
          <w:tcPr>
            <w:tcW w:w="4110" w:type="dxa"/>
            <w:gridSpan w:val="2"/>
            <w:vAlign w:val="center"/>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9500,00 (1 шт.)</w:t>
            </w:r>
          </w:p>
        </w:tc>
      </w:tr>
      <w:tr w:rsidR="00782DA0" w:rsidRPr="00D55C2C" w:rsidTr="00EB39D6">
        <w:trPr>
          <w:trHeight w:val="112"/>
        </w:trPr>
        <w:tc>
          <w:tcPr>
            <w:tcW w:w="5529" w:type="dxa"/>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Бесконтактный инфракрасный термометр с сертификатом </w:t>
            </w:r>
          </w:p>
        </w:tc>
        <w:tc>
          <w:tcPr>
            <w:tcW w:w="4110" w:type="dxa"/>
            <w:gridSpan w:val="2"/>
            <w:vAlign w:val="center"/>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13000,00 (1 шт.)</w:t>
            </w:r>
          </w:p>
        </w:tc>
      </w:tr>
      <w:tr w:rsidR="00782DA0" w:rsidRPr="00D55C2C" w:rsidTr="00EB39D6">
        <w:trPr>
          <w:trHeight w:val="112"/>
        </w:trPr>
        <w:tc>
          <w:tcPr>
            <w:tcW w:w="5529" w:type="dxa"/>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Бесконтактный термометр  TF-600, инфракрасный, налобный </w:t>
            </w:r>
          </w:p>
        </w:tc>
        <w:tc>
          <w:tcPr>
            <w:tcW w:w="4110" w:type="dxa"/>
            <w:gridSpan w:val="2"/>
            <w:vAlign w:val="center"/>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5 750,00 (2 шт.)</w:t>
            </w:r>
          </w:p>
        </w:tc>
      </w:tr>
      <w:tr w:rsidR="00782DA0" w:rsidRPr="00D55C2C" w:rsidTr="00EB39D6">
        <w:trPr>
          <w:trHeight w:val="112"/>
        </w:trPr>
        <w:tc>
          <w:tcPr>
            <w:tcW w:w="5529" w:type="dxa"/>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Облучатель-</w:t>
            </w:r>
            <w:proofErr w:type="spellStart"/>
            <w:r w:rsidRPr="00D55C2C">
              <w:rPr>
                <w:rFonts w:ascii="Times New Roman" w:hAnsi="Times New Roman"/>
                <w:sz w:val="24"/>
                <w:szCs w:val="24"/>
              </w:rPr>
              <w:t>рециркулятор</w:t>
            </w:r>
            <w:proofErr w:type="spellEnd"/>
            <w:r w:rsidRPr="00D55C2C">
              <w:rPr>
                <w:rFonts w:ascii="Times New Roman" w:hAnsi="Times New Roman"/>
                <w:sz w:val="24"/>
                <w:szCs w:val="24"/>
              </w:rPr>
              <w:t xml:space="preserve"> </w:t>
            </w:r>
            <w:proofErr w:type="spellStart"/>
            <w:r w:rsidRPr="00D55C2C">
              <w:rPr>
                <w:rFonts w:ascii="Times New Roman" w:hAnsi="Times New Roman"/>
                <w:sz w:val="24"/>
                <w:szCs w:val="24"/>
              </w:rPr>
              <w:t>бактерицидный,Филипс</w:t>
            </w:r>
            <w:proofErr w:type="spellEnd"/>
            <w:r w:rsidRPr="00D55C2C">
              <w:rPr>
                <w:rFonts w:ascii="Times New Roman" w:hAnsi="Times New Roman"/>
                <w:sz w:val="24"/>
                <w:szCs w:val="24"/>
              </w:rPr>
              <w:t>, ОБРН-130П (2 шт.)</w:t>
            </w:r>
          </w:p>
        </w:tc>
        <w:tc>
          <w:tcPr>
            <w:tcW w:w="4110" w:type="dxa"/>
            <w:gridSpan w:val="2"/>
            <w:vAlign w:val="center"/>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20 800,00 (2 шт.)</w:t>
            </w:r>
          </w:p>
        </w:tc>
      </w:tr>
      <w:tr w:rsidR="00782DA0" w:rsidRPr="00D55C2C" w:rsidTr="00EB39D6">
        <w:trPr>
          <w:trHeight w:val="112"/>
        </w:trPr>
        <w:tc>
          <w:tcPr>
            <w:tcW w:w="5529" w:type="dxa"/>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Бактерицидный облучатель с лампой и стартером (одноламповый настенный)</w:t>
            </w:r>
          </w:p>
        </w:tc>
        <w:tc>
          <w:tcPr>
            <w:tcW w:w="4110" w:type="dxa"/>
            <w:gridSpan w:val="2"/>
            <w:vAlign w:val="center"/>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14400,00 (2 шт.)</w:t>
            </w:r>
          </w:p>
        </w:tc>
      </w:tr>
      <w:tr w:rsidR="00782DA0" w:rsidRPr="00D55C2C" w:rsidTr="00EB39D6">
        <w:trPr>
          <w:trHeight w:val="112"/>
        </w:trPr>
        <w:tc>
          <w:tcPr>
            <w:tcW w:w="5529" w:type="dxa"/>
          </w:tcPr>
          <w:p w:rsidR="00782DA0" w:rsidRPr="00D55C2C" w:rsidRDefault="00782DA0" w:rsidP="00EB39D6">
            <w:pPr>
              <w:spacing w:after="0" w:line="240" w:lineRule="auto"/>
              <w:rPr>
                <w:rFonts w:ascii="Times New Roman" w:hAnsi="Times New Roman"/>
                <w:sz w:val="24"/>
                <w:szCs w:val="24"/>
                <w:lang w:val="en-US"/>
              </w:rPr>
            </w:pPr>
            <w:proofErr w:type="spellStart"/>
            <w:r w:rsidRPr="00D55C2C">
              <w:rPr>
                <w:rFonts w:ascii="Times New Roman" w:hAnsi="Times New Roman"/>
                <w:sz w:val="24"/>
                <w:szCs w:val="24"/>
                <w:lang w:val="en-US"/>
              </w:rPr>
              <w:t>Облучатель-рециркулятор</w:t>
            </w:r>
            <w:proofErr w:type="spellEnd"/>
            <w:r w:rsidRPr="00D55C2C">
              <w:rPr>
                <w:rFonts w:ascii="Times New Roman" w:hAnsi="Times New Roman"/>
                <w:sz w:val="24"/>
                <w:szCs w:val="24"/>
                <w:lang w:val="en-US"/>
              </w:rPr>
              <w:t xml:space="preserve"> </w:t>
            </w:r>
            <w:proofErr w:type="spellStart"/>
            <w:r w:rsidRPr="00D55C2C">
              <w:rPr>
                <w:rFonts w:ascii="Times New Roman" w:hAnsi="Times New Roman"/>
                <w:sz w:val="24"/>
                <w:szCs w:val="24"/>
                <w:lang w:val="en-US"/>
              </w:rPr>
              <w:t>бактерицидный</w:t>
            </w:r>
            <w:proofErr w:type="spellEnd"/>
            <w:r w:rsidRPr="00D55C2C">
              <w:rPr>
                <w:rFonts w:ascii="Times New Roman" w:hAnsi="Times New Roman"/>
                <w:sz w:val="24"/>
                <w:szCs w:val="24"/>
                <w:lang w:val="en-US"/>
              </w:rPr>
              <w:t xml:space="preserve">, </w:t>
            </w:r>
            <w:proofErr w:type="spellStart"/>
            <w:r w:rsidRPr="00D55C2C">
              <w:rPr>
                <w:rFonts w:ascii="Times New Roman" w:hAnsi="Times New Roman"/>
                <w:sz w:val="24"/>
                <w:szCs w:val="24"/>
                <w:lang w:val="en-US"/>
              </w:rPr>
              <w:t>Филипс</w:t>
            </w:r>
            <w:proofErr w:type="spellEnd"/>
          </w:p>
        </w:tc>
        <w:tc>
          <w:tcPr>
            <w:tcW w:w="4110" w:type="dxa"/>
            <w:gridSpan w:val="2"/>
            <w:vAlign w:val="center"/>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9000,00 (1 шт.)</w:t>
            </w:r>
          </w:p>
        </w:tc>
      </w:tr>
      <w:tr w:rsidR="00782DA0" w:rsidRPr="00D55C2C" w:rsidTr="00EB39D6">
        <w:trPr>
          <w:trHeight w:val="112"/>
        </w:trPr>
        <w:tc>
          <w:tcPr>
            <w:tcW w:w="5529" w:type="dxa"/>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 xml:space="preserve">Проектор </w:t>
            </w:r>
            <w:proofErr w:type="spellStart"/>
            <w:r w:rsidRPr="00D55C2C">
              <w:rPr>
                <w:rFonts w:ascii="Times New Roman" w:hAnsi="Times New Roman"/>
                <w:sz w:val="24"/>
                <w:szCs w:val="24"/>
              </w:rPr>
              <w:t>ViewSonic</w:t>
            </w:r>
            <w:proofErr w:type="spellEnd"/>
            <w:r w:rsidRPr="00D55C2C">
              <w:rPr>
                <w:rFonts w:ascii="Times New Roman" w:hAnsi="Times New Roman"/>
                <w:sz w:val="24"/>
                <w:szCs w:val="24"/>
              </w:rPr>
              <w:t xml:space="preserve"> PA503X </w:t>
            </w:r>
          </w:p>
        </w:tc>
        <w:tc>
          <w:tcPr>
            <w:tcW w:w="4110" w:type="dxa"/>
            <w:gridSpan w:val="2"/>
            <w:vAlign w:val="center"/>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62 950,00 (2 шт.)</w:t>
            </w:r>
          </w:p>
        </w:tc>
      </w:tr>
      <w:tr w:rsidR="00782DA0" w:rsidRPr="00D55C2C" w:rsidTr="00EB39D6">
        <w:trPr>
          <w:trHeight w:val="112"/>
        </w:trPr>
        <w:tc>
          <w:tcPr>
            <w:tcW w:w="5529" w:type="dxa"/>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Экран проекционный настенный (180х180 см), матовый, 1:1, BRAUBERG "WALL"</w:t>
            </w:r>
          </w:p>
        </w:tc>
        <w:tc>
          <w:tcPr>
            <w:tcW w:w="4110" w:type="dxa"/>
            <w:gridSpan w:val="2"/>
            <w:vAlign w:val="center"/>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2900,00 (1 шт.)</w:t>
            </w:r>
          </w:p>
        </w:tc>
      </w:tr>
      <w:tr w:rsidR="00782DA0" w:rsidRPr="00D55C2C" w:rsidTr="00EB39D6">
        <w:trPr>
          <w:trHeight w:val="112"/>
        </w:trPr>
        <w:tc>
          <w:tcPr>
            <w:tcW w:w="5529" w:type="dxa"/>
            <w:vAlign w:val="center"/>
          </w:tcPr>
          <w:p w:rsidR="00782DA0" w:rsidRPr="00D55C2C" w:rsidRDefault="00782DA0" w:rsidP="00EB39D6">
            <w:pPr>
              <w:pStyle w:val="Style4"/>
              <w:widowControl/>
            </w:pPr>
            <w:r w:rsidRPr="00D55C2C">
              <w:t>Кровать 3-ех ярусная с крышкой</w:t>
            </w:r>
          </w:p>
        </w:tc>
        <w:tc>
          <w:tcPr>
            <w:tcW w:w="4110" w:type="dxa"/>
            <w:gridSpan w:val="2"/>
            <w:vAlign w:val="center"/>
          </w:tcPr>
          <w:p w:rsidR="00782DA0" w:rsidRPr="00D55C2C" w:rsidRDefault="00782DA0" w:rsidP="00EB39D6">
            <w:pPr>
              <w:pStyle w:val="Style4"/>
              <w:widowControl/>
              <w:jc w:val="center"/>
            </w:pPr>
            <w:r w:rsidRPr="00D55C2C">
              <w:t>163 998,25 (13 шт.)</w:t>
            </w:r>
          </w:p>
        </w:tc>
      </w:tr>
      <w:tr w:rsidR="00782DA0" w:rsidRPr="00D55C2C" w:rsidTr="00EB39D6">
        <w:trPr>
          <w:trHeight w:val="112"/>
        </w:trPr>
        <w:tc>
          <w:tcPr>
            <w:tcW w:w="5529" w:type="dxa"/>
          </w:tcPr>
          <w:p w:rsidR="00782DA0" w:rsidRPr="00D55C2C" w:rsidRDefault="00782DA0" w:rsidP="00EB39D6">
            <w:pPr>
              <w:spacing w:after="0" w:line="240" w:lineRule="auto"/>
              <w:rPr>
                <w:rFonts w:ascii="Times New Roman" w:hAnsi="Times New Roman"/>
                <w:sz w:val="24"/>
                <w:szCs w:val="24"/>
              </w:rPr>
            </w:pPr>
            <w:r w:rsidRPr="00D55C2C">
              <w:rPr>
                <w:rFonts w:ascii="Times New Roman" w:hAnsi="Times New Roman"/>
                <w:sz w:val="24"/>
                <w:szCs w:val="24"/>
              </w:rPr>
              <w:t>Облучатель-</w:t>
            </w:r>
            <w:proofErr w:type="spellStart"/>
            <w:r w:rsidRPr="00D55C2C">
              <w:rPr>
                <w:rFonts w:ascii="Times New Roman" w:hAnsi="Times New Roman"/>
                <w:sz w:val="24"/>
                <w:szCs w:val="24"/>
              </w:rPr>
              <w:t>рециркулятор</w:t>
            </w:r>
            <w:proofErr w:type="spellEnd"/>
            <w:r w:rsidRPr="00D55C2C">
              <w:rPr>
                <w:rFonts w:ascii="Times New Roman" w:hAnsi="Times New Roman"/>
                <w:sz w:val="24"/>
                <w:szCs w:val="24"/>
              </w:rPr>
              <w:t xml:space="preserve"> бактерицидный Филипс, ОБРН-130П (10 шт.)</w:t>
            </w:r>
          </w:p>
        </w:tc>
        <w:tc>
          <w:tcPr>
            <w:tcW w:w="4110" w:type="dxa"/>
            <w:gridSpan w:val="2"/>
            <w:vAlign w:val="center"/>
          </w:tcPr>
          <w:p w:rsidR="00782DA0" w:rsidRPr="00D55C2C" w:rsidRDefault="00782DA0" w:rsidP="00EB39D6">
            <w:pPr>
              <w:spacing w:after="0" w:line="240" w:lineRule="auto"/>
              <w:jc w:val="center"/>
              <w:rPr>
                <w:rFonts w:ascii="Times New Roman" w:hAnsi="Times New Roman"/>
                <w:sz w:val="24"/>
                <w:szCs w:val="24"/>
              </w:rPr>
            </w:pPr>
            <w:r w:rsidRPr="00D55C2C">
              <w:rPr>
                <w:rFonts w:ascii="Times New Roman" w:hAnsi="Times New Roman"/>
                <w:sz w:val="24"/>
                <w:szCs w:val="24"/>
              </w:rPr>
              <w:t>52501,26 (5 шт.)</w:t>
            </w:r>
          </w:p>
        </w:tc>
      </w:tr>
      <w:tr w:rsidR="00782DA0" w:rsidRPr="00D55C2C" w:rsidTr="00EB39D6">
        <w:trPr>
          <w:trHeight w:val="112"/>
        </w:trPr>
        <w:tc>
          <w:tcPr>
            <w:tcW w:w="5529" w:type="dxa"/>
          </w:tcPr>
          <w:p w:rsidR="00782DA0" w:rsidRPr="00D55C2C" w:rsidRDefault="00782DA0" w:rsidP="00EB39D6">
            <w:pPr>
              <w:spacing w:after="0" w:line="240" w:lineRule="auto"/>
              <w:contextualSpacing/>
              <w:rPr>
                <w:rFonts w:ascii="Times New Roman" w:hAnsi="Times New Roman"/>
                <w:sz w:val="24"/>
                <w:szCs w:val="24"/>
              </w:rPr>
            </w:pPr>
            <w:r w:rsidRPr="00D55C2C">
              <w:rPr>
                <w:rFonts w:ascii="Times New Roman" w:hAnsi="Times New Roman"/>
                <w:sz w:val="24"/>
                <w:szCs w:val="24"/>
              </w:rPr>
              <w:t>Прибор учета электроэнергии НЕВА 301 1 SO 5(100)</w:t>
            </w:r>
          </w:p>
        </w:tc>
        <w:tc>
          <w:tcPr>
            <w:tcW w:w="4110" w:type="dxa"/>
            <w:gridSpan w:val="2"/>
            <w:vAlign w:val="center"/>
          </w:tcPr>
          <w:p w:rsidR="00782DA0" w:rsidRPr="00D55C2C" w:rsidRDefault="00782DA0" w:rsidP="00EB39D6">
            <w:pPr>
              <w:spacing w:after="0" w:line="240" w:lineRule="auto"/>
              <w:contextualSpacing/>
              <w:jc w:val="center"/>
              <w:rPr>
                <w:rFonts w:ascii="Times New Roman" w:hAnsi="Times New Roman"/>
                <w:sz w:val="24"/>
                <w:szCs w:val="24"/>
              </w:rPr>
            </w:pPr>
            <w:r w:rsidRPr="00D55C2C">
              <w:rPr>
                <w:rFonts w:ascii="Times New Roman" w:hAnsi="Times New Roman"/>
                <w:sz w:val="24"/>
                <w:szCs w:val="24"/>
              </w:rPr>
              <w:t>5 780,00 (2 шт.) безвозмездно</w:t>
            </w:r>
          </w:p>
        </w:tc>
      </w:tr>
      <w:tr w:rsidR="00782DA0" w:rsidRPr="00D55C2C" w:rsidTr="00EB39D6">
        <w:trPr>
          <w:trHeight w:val="112"/>
        </w:trPr>
        <w:tc>
          <w:tcPr>
            <w:tcW w:w="5529" w:type="dxa"/>
          </w:tcPr>
          <w:p w:rsidR="00782DA0" w:rsidRPr="00D55C2C" w:rsidRDefault="00782DA0" w:rsidP="00EB39D6">
            <w:pPr>
              <w:spacing w:after="0" w:line="240" w:lineRule="auto"/>
              <w:contextualSpacing/>
              <w:rPr>
                <w:rFonts w:ascii="Times New Roman" w:hAnsi="Times New Roman"/>
                <w:sz w:val="24"/>
                <w:szCs w:val="24"/>
              </w:rPr>
            </w:pPr>
            <w:r w:rsidRPr="00D55C2C">
              <w:rPr>
                <w:rFonts w:ascii="Times New Roman" w:hAnsi="Times New Roman"/>
                <w:sz w:val="24"/>
                <w:szCs w:val="24"/>
              </w:rPr>
              <w:t>Водяной счетчик НОРМА СВКМ-15У</w:t>
            </w:r>
          </w:p>
        </w:tc>
        <w:tc>
          <w:tcPr>
            <w:tcW w:w="4110" w:type="dxa"/>
            <w:gridSpan w:val="2"/>
            <w:vAlign w:val="center"/>
          </w:tcPr>
          <w:p w:rsidR="00782DA0" w:rsidRPr="00D55C2C" w:rsidRDefault="00782DA0" w:rsidP="00EB39D6">
            <w:pPr>
              <w:spacing w:after="0" w:line="240" w:lineRule="auto"/>
              <w:contextualSpacing/>
              <w:jc w:val="center"/>
              <w:rPr>
                <w:rFonts w:ascii="Times New Roman" w:hAnsi="Times New Roman"/>
                <w:sz w:val="24"/>
                <w:szCs w:val="24"/>
              </w:rPr>
            </w:pPr>
            <w:r w:rsidRPr="00D55C2C">
              <w:rPr>
                <w:rFonts w:ascii="Times New Roman" w:hAnsi="Times New Roman"/>
                <w:sz w:val="24"/>
                <w:szCs w:val="24"/>
              </w:rPr>
              <w:t>3 250,00 (5 шт.) безвозмездно</w:t>
            </w:r>
          </w:p>
        </w:tc>
      </w:tr>
      <w:tr w:rsidR="00782DA0" w:rsidRPr="00D55C2C" w:rsidTr="00EB39D6">
        <w:trPr>
          <w:trHeight w:val="112"/>
        </w:trPr>
        <w:tc>
          <w:tcPr>
            <w:tcW w:w="5529" w:type="dxa"/>
          </w:tcPr>
          <w:p w:rsidR="00782DA0" w:rsidRPr="00782DA0" w:rsidRDefault="00782DA0" w:rsidP="00782DA0">
            <w:pPr>
              <w:spacing w:after="0" w:line="240" w:lineRule="auto"/>
              <w:rPr>
                <w:rFonts w:ascii="Times New Roman" w:hAnsi="Times New Roman"/>
                <w:sz w:val="24"/>
                <w:szCs w:val="24"/>
              </w:rPr>
            </w:pPr>
            <w:proofErr w:type="spellStart"/>
            <w:r>
              <w:rPr>
                <w:rFonts w:ascii="Times New Roman" w:hAnsi="Times New Roman"/>
                <w:sz w:val="24"/>
                <w:szCs w:val="24"/>
              </w:rPr>
              <w:t>Дезсредство</w:t>
            </w:r>
            <w:proofErr w:type="spellEnd"/>
            <w:r>
              <w:rPr>
                <w:rFonts w:ascii="Times New Roman" w:hAnsi="Times New Roman"/>
                <w:sz w:val="24"/>
                <w:szCs w:val="24"/>
              </w:rPr>
              <w:t xml:space="preserve"> </w:t>
            </w:r>
          </w:p>
          <w:p w:rsidR="00782DA0" w:rsidRPr="00D55C2C" w:rsidRDefault="00782DA0" w:rsidP="00EB39D6">
            <w:pPr>
              <w:spacing w:after="0" w:line="240" w:lineRule="auto"/>
              <w:contextualSpacing/>
              <w:rPr>
                <w:rFonts w:ascii="Times New Roman" w:hAnsi="Times New Roman"/>
                <w:sz w:val="24"/>
                <w:szCs w:val="24"/>
              </w:rPr>
            </w:pPr>
          </w:p>
        </w:tc>
        <w:tc>
          <w:tcPr>
            <w:tcW w:w="4110" w:type="dxa"/>
            <w:gridSpan w:val="2"/>
            <w:vAlign w:val="center"/>
          </w:tcPr>
          <w:p w:rsidR="00782DA0" w:rsidRPr="00D55C2C" w:rsidRDefault="00782DA0" w:rsidP="00EB39D6">
            <w:pPr>
              <w:spacing w:after="0" w:line="240" w:lineRule="auto"/>
              <w:contextualSpacing/>
              <w:jc w:val="center"/>
              <w:rPr>
                <w:rFonts w:ascii="Times New Roman" w:hAnsi="Times New Roman"/>
                <w:sz w:val="24"/>
                <w:szCs w:val="24"/>
              </w:rPr>
            </w:pPr>
            <w:r w:rsidRPr="00782DA0">
              <w:rPr>
                <w:rFonts w:ascii="Times New Roman" w:hAnsi="Times New Roman"/>
                <w:sz w:val="24"/>
                <w:szCs w:val="24"/>
              </w:rPr>
              <w:t>17791,00 руб.</w:t>
            </w:r>
          </w:p>
        </w:tc>
      </w:tr>
    </w:tbl>
    <w:p w:rsidR="008238BD" w:rsidRDefault="008238BD" w:rsidP="00134BC9">
      <w:pPr>
        <w:spacing w:after="0" w:line="240" w:lineRule="auto"/>
        <w:jc w:val="center"/>
        <w:rPr>
          <w:rFonts w:ascii="Times New Roman" w:hAnsi="Times New Roman"/>
          <w:b/>
          <w:sz w:val="24"/>
          <w:szCs w:val="24"/>
        </w:rPr>
      </w:pPr>
    </w:p>
    <w:p w:rsidR="00134BC9" w:rsidRPr="004F7EEA" w:rsidRDefault="00782DA0" w:rsidP="00782DA0">
      <w:pPr>
        <w:spacing w:after="0" w:line="240" w:lineRule="auto"/>
        <w:jc w:val="both"/>
        <w:textAlignment w:val="top"/>
        <w:rPr>
          <w:rFonts w:ascii="Times New Roman" w:hAnsi="Times New Roman"/>
          <w:sz w:val="24"/>
          <w:szCs w:val="24"/>
          <w:lang w:eastAsia="ru-RU"/>
        </w:rPr>
      </w:pPr>
      <w:r w:rsidRPr="00906C86">
        <w:rPr>
          <w:rFonts w:ascii="Times New Roman" w:hAnsi="Times New Roman"/>
          <w:b/>
          <w:sz w:val="24"/>
          <w:szCs w:val="24"/>
        </w:rPr>
        <w:t>ВЫВОДЫ</w:t>
      </w:r>
      <w:r>
        <w:rPr>
          <w:rFonts w:ascii="Times New Roman" w:hAnsi="Times New Roman"/>
          <w:sz w:val="24"/>
          <w:szCs w:val="24"/>
        </w:rPr>
        <w:t xml:space="preserve">: </w:t>
      </w:r>
      <w:r w:rsidR="00134BC9" w:rsidRPr="004F7EEA">
        <w:rPr>
          <w:rFonts w:ascii="Times New Roman" w:hAnsi="Times New Roman"/>
          <w:sz w:val="24"/>
          <w:szCs w:val="24"/>
          <w:lang w:eastAsia="ru-RU"/>
        </w:rPr>
        <w:t xml:space="preserve">Ведется систематическая работа по совершенствованию </w:t>
      </w:r>
      <w:r w:rsidR="00134BC9" w:rsidRPr="004F7EEA">
        <w:rPr>
          <w:rFonts w:ascii="Times New Roman" w:hAnsi="Times New Roman"/>
          <w:b/>
          <w:sz w:val="24"/>
          <w:szCs w:val="24"/>
          <w:lang w:eastAsia="ru-RU"/>
        </w:rPr>
        <w:t xml:space="preserve">материально-технической базы и формированию эффективной пространственно-предметной </w:t>
      </w:r>
      <w:r w:rsidR="00134BC9" w:rsidRPr="004F7EEA">
        <w:rPr>
          <w:rFonts w:ascii="Times New Roman" w:hAnsi="Times New Roman"/>
          <w:b/>
          <w:sz w:val="24"/>
          <w:szCs w:val="24"/>
          <w:lang w:eastAsia="ru-RU"/>
        </w:rPr>
        <w:lastRenderedPageBreak/>
        <w:t>среды</w:t>
      </w:r>
      <w:r w:rsidR="00134BC9" w:rsidRPr="004F7EEA">
        <w:rPr>
          <w:rFonts w:ascii="Times New Roman" w:hAnsi="Times New Roman"/>
          <w:sz w:val="24"/>
          <w:szCs w:val="24"/>
          <w:lang w:eastAsia="ru-RU"/>
        </w:rPr>
        <w:t xml:space="preserve">. </w:t>
      </w:r>
      <w:r w:rsidR="007E6412">
        <w:rPr>
          <w:rFonts w:ascii="Times New Roman" w:hAnsi="Times New Roman"/>
          <w:sz w:val="24"/>
          <w:szCs w:val="24"/>
          <w:lang w:eastAsia="ru-RU"/>
        </w:rPr>
        <w:t>Совершенствование материально-технической базы направлено на  создание оптимальных условий для  качественной организации учебного процесса, достижения образовательных результатов, выполнение муниципального задания в полном объеме.</w:t>
      </w:r>
    </w:p>
    <w:p w:rsidR="00134BC9" w:rsidRPr="004F7EEA" w:rsidRDefault="00134BC9" w:rsidP="00134BC9">
      <w:pPr>
        <w:spacing w:after="0" w:line="240" w:lineRule="auto"/>
        <w:ind w:firstLine="851"/>
        <w:jc w:val="both"/>
        <w:textAlignment w:val="top"/>
        <w:rPr>
          <w:rFonts w:ascii="Times New Roman" w:hAnsi="Times New Roman"/>
          <w:sz w:val="24"/>
          <w:szCs w:val="24"/>
          <w:lang w:eastAsia="ru-RU"/>
        </w:rPr>
      </w:pPr>
      <w:r>
        <w:rPr>
          <w:rFonts w:ascii="Times New Roman" w:hAnsi="Times New Roman"/>
          <w:sz w:val="24"/>
          <w:szCs w:val="24"/>
          <w:lang w:eastAsia="ru-RU"/>
        </w:rPr>
        <w:t>В 2020</w:t>
      </w:r>
      <w:r w:rsidRPr="004F7EEA">
        <w:rPr>
          <w:rFonts w:ascii="Times New Roman" w:hAnsi="Times New Roman"/>
          <w:sz w:val="24"/>
          <w:szCs w:val="24"/>
          <w:lang w:eastAsia="ru-RU"/>
        </w:rPr>
        <w:t xml:space="preserve"> учебном году  проведены работы по текущему ремонту, согласно требованиям РПН и ГПН:</w:t>
      </w:r>
    </w:p>
    <w:p w:rsidR="00134BC9" w:rsidRPr="004F7EEA" w:rsidRDefault="00134BC9" w:rsidP="00134BC9">
      <w:pPr>
        <w:spacing w:after="0" w:line="240" w:lineRule="auto"/>
        <w:rPr>
          <w:rFonts w:ascii="Times New Roman" w:hAnsi="Times New Roman"/>
          <w:sz w:val="24"/>
          <w:szCs w:val="24"/>
        </w:rPr>
      </w:pPr>
      <w:r w:rsidRPr="004F7EEA">
        <w:rPr>
          <w:rFonts w:ascii="Times New Roman" w:hAnsi="Times New Roman"/>
          <w:sz w:val="24"/>
          <w:szCs w:val="24"/>
        </w:rPr>
        <w:t xml:space="preserve">- проведен косметический ремонт </w:t>
      </w:r>
      <w:r>
        <w:rPr>
          <w:rFonts w:ascii="Times New Roman" w:hAnsi="Times New Roman"/>
          <w:sz w:val="24"/>
          <w:szCs w:val="24"/>
        </w:rPr>
        <w:t>всех кабинетов, коридоров школы</w:t>
      </w:r>
      <w:r w:rsidRPr="004F7EEA">
        <w:rPr>
          <w:rFonts w:ascii="Times New Roman" w:hAnsi="Times New Roman"/>
          <w:sz w:val="24"/>
          <w:szCs w:val="24"/>
        </w:rPr>
        <w:t>, мест общего пользования;</w:t>
      </w:r>
    </w:p>
    <w:p w:rsidR="00134BC9" w:rsidRPr="004F7EEA" w:rsidRDefault="00134BC9" w:rsidP="00134BC9">
      <w:pPr>
        <w:spacing w:after="0" w:line="240" w:lineRule="auto"/>
        <w:jc w:val="both"/>
        <w:textAlignment w:val="top"/>
        <w:rPr>
          <w:rFonts w:ascii="Times New Roman" w:hAnsi="Times New Roman"/>
          <w:sz w:val="24"/>
          <w:szCs w:val="24"/>
        </w:rPr>
      </w:pPr>
      <w:r w:rsidRPr="004F7EEA">
        <w:rPr>
          <w:rFonts w:ascii="Times New Roman" w:hAnsi="Times New Roman"/>
          <w:sz w:val="24"/>
          <w:szCs w:val="24"/>
        </w:rPr>
        <w:t>-проведен косметический ремонт обеденного зала;</w:t>
      </w:r>
    </w:p>
    <w:p w:rsidR="00134BC9" w:rsidRPr="004F7EEA" w:rsidRDefault="00134BC9" w:rsidP="00134BC9">
      <w:pPr>
        <w:spacing w:after="0" w:line="240" w:lineRule="auto"/>
        <w:rPr>
          <w:rFonts w:ascii="Times New Roman" w:hAnsi="Times New Roman"/>
          <w:sz w:val="24"/>
          <w:szCs w:val="24"/>
        </w:rPr>
      </w:pPr>
      <w:r w:rsidRPr="004F7EEA">
        <w:rPr>
          <w:rFonts w:ascii="Times New Roman" w:hAnsi="Times New Roman"/>
          <w:sz w:val="24"/>
          <w:szCs w:val="24"/>
        </w:rPr>
        <w:t>- проведена частичная замена половой плитки в коридорах;</w:t>
      </w:r>
    </w:p>
    <w:p w:rsidR="00134BC9" w:rsidRPr="004F7EEA" w:rsidRDefault="00134BC9" w:rsidP="00134BC9">
      <w:pPr>
        <w:spacing w:after="0" w:line="240" w:lineRule="auto"/>
        <w:rPr>
          <w:rFonts w:ascii="Times New Roman" w:hAnsi="Times New Roman"/>
          <w:sz w:val="24"/>
          <w:szCs w:val="24"/>
        </w:rPr>
      </w:pPr>
      <w:r w:rsidRPr="004F7EEA">
        <w:rPr>
          <w:rFonts w:ascii="Times New Roman" w:hAnsi="Times New Roman"/>
          <w:sz w:val="24"/>
          <w:szCs w:val="24"/>
        </w:rPr>
        <w:t>- проведена замена неисправных осветительных приборов;</w:t>
      </w:r>
    </w:p>
    <w:p w:rsidR="00134BC9" w:rsidRPr="004F7EEA" w:rsidRDefault="00134BC9" w:rsidP="00134BC9">
      <w:pPr>
        <w:spacing w:after="0" w:line="240" w:lineRule="auto"/>
        <w:rPr>
          <w:rFonts w:ascii="Times New Roman" w:hAnsi="Times New Roman"/>
          <w:sz w:val="24"/>
          <w:szCs w:val="24"/>
        </w:rPr>
      </w:pPr>
      <w:r w:rsidRPr="004F7EEA">
        <w:rPr>
          <w:rFonts w:ascii="Times New Roman" w:hAnsi="Times New Roman"/>
          <w:sz w:val="24"/>
          <w:szCs w:val="24"/>
        </w:rPr>
        <w:t>- частичная замена старых светильн</w:t>
      </w:r>
      <w:r>
        <w:rPr>
          <w:rFonts w:ascii="Times New Roman" w:hAnsi="Times New Roman"/>
          <w:sz w:val="24"/>
          <w:szCs w:val="24"/>
        </w:rPr>
        <w:t>иков на светодиодные в кабинетах начального здания</w:t>
      </w:r>
      <w:r w:rsidRPr="004F7EEA">
        <w:rPr>
          <w:rFonts w:ascii="Times New Roman" w:hAnsi="Times New Roman"/>
          <w:sz w:val="24"/>
          <w:szCs w:val="24"/>
        </w:rPr>
        <w:t>;</w:t>
      </w:r>
    </w:p>
    <w:p w:rsidR="00134BC9" w:rsidRDefault="00134BC9" w:rsidP="00134BC9">
      <w:pPr>
        <w:spacing w:after="0" w:line="240" w:lineRule="auto"/>
        <w:rPr>
          <w:rFonts w:ascii="Times New Roman" w:hAnsi="Times New Roman"/>
          <w:sz w:val="24"/>
          <w:szCs w:val="24"/>
        </w:rPr>
      </w:pPr>
      <w:r w:rsidRPr="004F7EEA">
        <w:rPr>
          <w:rFonts w:ascii="Times New Roman" w:hAnsi="Times New Roman"/>
          <w:sz w:val="24"/>
          <w:szCs w:val="24"/>
        </w:rPr>
        <w:t xml:space="preserve">- замена сантехники (смесители, унитазы, шланги, манжеты, </w:t>
      </w:r>
      <w:proofErr w:type="spellStart"/>
      <w:r w:rsidRPr="004F7EEA">
        <w:rPr>
          <w:rFonts w:ascii="Times New Roman" w:hAnsi="Times New Roman"/>
          <w:sz w:val="24"/>
          <w:szCs w:val="24"/>
        </w:rPr>
        <w:t>гофросифоны</w:t>
      </w:r>
      <w:proofErr w:type="spellEnd"/>
      <w:r w:rsidRPr="004F7EEA">
        <w:rPr>
          <w:rFonts w:ascii="Times New Roman" w:hAnsi="Times New Roman"/>
          <w:sz w:val="24"/>
          <w:szCs w:val="24"/>
        </w:rPr>
        <w:t xml:space="preserve">  и др.);</w:t>
      </w:r>
    </w:p>
    <w:p w:rsidR="00134BC9" w:rsidRDefault="00134BC9" w:rsidP="00134BC9">
      <w:pPr>
        <w:spacing w:after="0" w:line="240" w:lineRule="auto"/>
        <w:rPr>
          <w:rFonts w:ascii="Times New Roman" w:hAnsi="Times New Roman"/>
          <w:sz w:val="24"/>
          <w:szCs w:val="24"/>
        </w:rPr>
      </w:pPr>
      <w:r>
        <w:rPr>
          <w:rFonts w:ascii="Times New Roman" w:hAnsi="Times New Roman"/>
          <w:sz w:val="24"/>
          <w:szCs w:val="24"/>
        </w:rPr>
        <w:t>-замена стеклопакетов в кабинете математики №24;</w:t>
      </w:r>
    </w:p>
    <w:p w:rsidR="00134BC9" w:rsidRDefault="00134BC9" w:rsidP="00134BC9">
      <w:pPr>
        <w:spacing w:after="0" w:line="240" w:lineRule="auto"/>
        <w:rPr>
          <w:rFonts w:ascii="Times New Roman" w:hAnsi="Times New Roman"/>
          <w:sz w:val="24"/>
          <w:szCs w:val="24"/>
        </w:rPr>
      </w:pPr>
      <w:r>
        <w:rPr>
          <w:rFonts w:ascii="Times New Roman" w:hAnsi="Times New Roman"/>
          <w:sz w:val="24"/>
          <w:szCs w:val="24"/>
        </w:rPr>
        <w:t>- установлены диспенсеры для мыла в мужские и женские туалеты, у столовой;</w:t>
      </w:r>
    </w:p>
    <w:p w:rsidR="00134BC9" w:rsidRDefault="00134BC9" w:rsidP="00134BC9">
      <w:pPr>
        <w:spacing w:after="0" w:line="240" w:lineRule="auto"/>
        <w:rPr>
          <w:rFonts w:ascii="Times New Roman" w:hAnsi="Times New Roman"/>
          <w:sz w:val="24"/>
          <w:szCs w:val="24"/>
        </w:rPr>
      </w:pPr>
      <w:r>
        <w:rPr>
          <w:rFonts w:ascii="Times New Roman" w:hAnsi="Times New Roman"/>
          <w:sz w:val="24"/>
          <w:szCs w:val="24"/>
        </w:rPr>
        <w:t>- электросушители для рук;</w:t>
      </w:r>
    </w:p>
    <w:p w:rsidR="007E6412" w:rsidRDefault="007E6412" w:rsidP="00134BC9">
      <w:pPr>
        <w:spacing w:after="0" w:line="240" w:lineRule="auto"/>
        <w:rPr>
          <w:rFonts w:ascii="Times New Roman" w:hAnsi="Times New Roman"/>
          <w:sz w:val="24"/>
          <w:szCs w:val="24"/>
        </w:rPr>
      </w:pPr>
    </w:p>
    <w:p w:rsidR="007E6412" w:rsidRDefault="007E6412" w:rsidP="007E6412">
      <w:pPr>
        <w:pStyle w:val="ac"/>
        <w:shd w:val="clear" w:color="auto" w:fill="FFFFFF"/>
        <w:spacing w:before="0" w:beforeAutospacing="0" w:after="0" w:afterAutospacing="0"/>
        <w:jc w:val="center"/>
        <w:rPr>
          <w:b/>
          <w:bCs/>
          <w:color w:val="000000"/>
        </w:rPr>
      </w:pPr>
      <w:r w:rsidRPr="004F7EEA">
        <w:rPr>
          <w:b/>
          <w:bCs/>
          <w:color w:val="000000"/>
        </w:rPr>
        <w:t xml:space="preserve">Материально-техническая база структурного подразделения </w:t>
      </w:r>
      <w:r w:rsidR="00906C86">
        <w:rPr>
          <w:b/>
          <w:bCs/>
          <w:color w:val="000000"/>
        </w:rPr>
        <w:t>«</w:t>
      </w:r>
      <w:r w:rsidRPr="004F7EEA">
        <w:rPr>
          <w:b/>
          <w:bCs/>
          <w:color w:val="000000"/>
        </w:rPr>
        <w:t>Детский сад</w:t>
      </w:r>
      <w:r w:rsidR="00906C86">
        <w:rPr>
          <w:b/>
          <w:bCs/>
          <w:color w:val="000000"/>
        </w:rPr>
        <w:t>»</w:t>
      </w:r>
    </w:p>
    <w:p w:rsidR="007E6412" w:rsidRDefault="007E6412" w:rsidP="007E6412">
      <w:pPr>
        <w:pStyle w:val="ac"/>
        <w:shd w:val="clear" w:color="auto" w:fill="FFFFFF"/>
        <w:spacing w:before="0" w:beforeAutospacing="0" w:after="0" w:afterAutospacing="0"/>
        <w:jc w:val="center"/>
        <w:rPr>
          <w:b/>
          <w:bCs/>
          <w:color w:val="000000"/>
        </w:rPr>
      </w:pP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ab/>
        <w:t>В дошкольных группах сформирована материально-техническая база для реализации образовательных программ, жизнеобеспечения и развития детей. Оборудованы помещения:</w:t>
      </w: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 групповые помещения – 9;</w:t>
      </w: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 кабинет заместителя директора по ДО – 1;</w:t>
      </w: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 методический кабинет – 2;</w:t>
      </w: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 музыкальный зал – 1;</w:t>
      </w: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-физкультурно-музыкальный зал – 1;</w:t>
      </w: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-физкультурный зал – 1;</w:t>
      </w: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 пищеблок – 2;</w:t>
      </w: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 медицинский кабине</w:t>
      </w:r>
      <w:proofErr w:type="gramStart"/>
      <w:r>
        <w:rPr>
          <w:rFonts w:ascii="Times New Roman" w:hAnsi="Times New Roman"/>
          <w:sz w:val="24"/>
          <w:szCs w:val="24"/>
        </w:rPr>
        <w:t>т(</w:t>
      </w:r>
      <w:proofErr w:type="gramEnd"/>
      <w:r>
        <w:rPr>
          <w:rFonts w:ascii="Times New Roman" w:hAnsi="Times New Roman"/>
          <w:sz w:val="24"/>
          <w:szCs w:val="24"/>
        </w:rPr>
        <w:t>изолятор, процедурный кабинет) – 2;</w:t>
      </w: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 кабинет для работы педагогов;</w:t>
      </w:r>
    </w:p>
    <w:p w:rsidR="007E6412"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 логопедический кабинет – 2.</w:t>
      </w:r>
    </w:p>
    <w:p w:rsidR="007E6412" w:rsidRPr="001429FC" w:rsidRDefault="007E6412" w:rsidP="00906C86">
      <w:pPr>
        <w:tabs>
          <w:tab w:val="left" w:pos="0"/>
        </w:tabs>
        <w:spacing w:after="0" w:line="240" w:lineRule="auto"/>
        <w:jc w:val="both"/>
        <w:rPr>
          <w:rFonts w:ascii="Times New Roman" w:hAnsi="Times New Roman"/>
          <w:sz w:val="24"/>
          <w:szCs w:val="24"/>
        </w:rPr>
      </w:pPr>
      <w:r>
        <w:rPr>
          <w:rFonts w:ascii="Times New Roman" w:hAnsi="Times New Roman"/>
          <w:sz w:val="24"/>
          <w:szCs w:val="24"/>
        </w:rPr>
        <w:tab/>
        <w:t>При создании предметно-развивающей среды воспитатели учитывают возрастные, индивидуальные особенности детей своей группы. Оборудованные групповые комнаты, включающие игровую, познавательную, обеденную зоны. Материально-техническое состояние дошкольных групп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tbl>
      <w:tblPr>
        <w:tblpPr w:leftFromText="180" w:rightFromText="180" w:vertAnchor="text" w:horzAnchor="margin" w:tblpY="6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6"/>
        <w:gridCol w:w="661"/>
        <w:gridCol w:w="662"/>
        <w:gridCol w:w="529"/>
        <w:gridCol w:w="529"/>
        <w:gridCol w:w="529"/>
        <w:gridCol w:w="662"/>
        <w:gridCol w:w="662"/>
        <w:gridCol w:w="794"/>
        <w:gridCol w:w="795"/>
        <w:gridCol w:w="778"/>
      </w:tblGrid>
      <w:tr w:rsidR="007E6412" w:rsidRPr="004F7EEA" w:rsidTr="00EB39D6">
        <w:trPr>
          <w:cantSplit/>
          <w:trHeight w:val="1557"/>
        </w:trPr>
        <w:tc>
          <w:tcPr>
            <w:tcW w:w="3146" w:type="dxa"/>
          </w:tcPr>
          <w:p w:rsidR="007E6412" w:rsidRPr="004F7EEA" w:rsidRDefault="007E6412" w:rsidP="00EB39D6">
            <w:pPr>
              <w:pStyle w:val="13"/>
              <w:spacing w:after="0" w:line="240" w:lineRule="auto"/>
              <w:ind w:left="0"/>
              <w:rPr>
                <w:rFonts w:ascii="Times New Roman" w:hAnsi="Times New Roman" w:cs="Times New Roman"/>
                <w:sz w:val="24"/>
                <w:szCs w:val="24"/>
              </w:rPr>
            </w:pPr>
          </w:p>
        </w:tc>
        <w:tc>
          <w:tcPr>
            <w:tcW w:w="661" w:type="dxa"/>
            <w:textDirection w:val="btLr"/>
          </w:tcPr>
          <w:p w:rsidR="007E6412" w:rsidRPr="004F7EEA" w:rsidRDefault="007E6412" w:rsidP="00EB39D6">
            <w:pPr>
              <w:tabs>
                <w:tab w:val="left" w:pos="4333"/>
              </w:tabs>
              <w:spacing w:after="0"/>
              <w:ind w:left="113" w:right="113"/>
              <w:jc w:val="center"/>
              <w:rPr>
                <w:rFonts w:ascii="Times New Roman" w:hAnsi="Times New Roman"/>
                <w:sz w:val="24"/>
                <w:szCs w:val="24"/>
                <w:lang w:eastAsia="ru-RU"/>
              </w:rPr>
            </w:pPr>
            <w:r w:rsidRPr="004F7EEA">
              <w:rPr>
                <w:rFonts w:ascii="Times New Roman" w:hAnsi="Times New Roman"/>
                <w:sz w:val="24"/>
                <w:szCs w:val="24"/>
                <w:lang w:eastAsia="ru-RU"/>
              </w:rPr>
              <w:t>ПК</w:t>
            </w:r>
          </w:p>
        </w:tc>
        <w:tc>
          <w:tcPr>
            <w:tcW w:w="662" w:type="dxa"/>
            <w:textDirection w:val="btLr"/>
          </w:tcPr>
          <w:p w:rsidR="007E6412" w:rsidRPr="004F7EEA" w:rsidRDefault="007E6412" w:rsidP="00EB39D6">
            <w:pPr>
              <w:tabs>
                <w:tab w:val="left" w:pos="4333"/>
              </w:tabs>
              <w:spacing w:after="0"/>
              <w:jc w:val="center"/>
              <w:rPr>
                <w:rFonts w:ascii="Times New Roman" w:hAnsi="Times New Roman"/>
                <w:sz w:val="24"/>
                <w:szCs w:val="24"/>
                <w:lang w:eastAsia="ru-RU"/>
              </w:rPr>
            </w:pPr>
            <w:r w:rsidRPr="004F7EEA">
              <w:rPr>
                <w:rFonts w:ascii="Times New Roman" w:hAnsi="Times New Roman"/>
                <w:sz w:val="24"/>
                <w:szCs w:val="24"/>
                <w:lang w:eastAsia="ru-RU"/>
              </w:rPr>
              <w:t>Ноутбук</w:t>
            </w:r>
          </w:p>
        </w:tc>
        <w:tc>
          <w:tcPr>
            <w:tcW w:w="529" w:type="dxa"/>
            <w:textDirection w:val="btLr"/>
          </w:tcPr>
          <w:p w:rsidR="007E6412" w:rsidRPr="004F7EEA" w:rsidRDefault="007E6412" w:rsidP="00EB39D6">
            <w:pPr>
              <w:tabs>
                <w:tab w:val="left" w:pos="4333"/>
              </w:tabs>
              <w:spacing w:after="0"/>
              <w:ind w:left="113" w:right="113"/>
              <w:jc w:val="center"/>
              <w:rPr>
                <w:rFonts w:ascii="Times New Roman" w:hAnsi="Times New Roman"/>
                <w:sz w:val="24"/>
                <w:szCs w:val="24"/>
                <w:lang w:eastAsia="ru-RU"/>
              </w:rPr>
            </w:pPr>
            <w:r w:rsidRPr="004F7EEA">
              <w:rPr>
                <w:rFonts w:ascii="Times New Roman" w:hAnsi="Times New Roman"/>
                <w:sz w:val="24"/>
                <w:szCs w:val="24"/>
                <w:lang w:eastAsia="ru-RU"/>
              </w:rPr>
              <w:t>Принтер</w:t>
            </w:r>
          </w:p>
        </w:tc>
        <w:tc>
          <w:tcPr>
            <w:tcW w:w="529" w:type="dxa"/>
            <w:textDirection w:val="btLr"/>
          </w:tcPr>
          <w:p w:rsidR="007E6412" w:rsidRPr="004F7EEA" w:rsidRDefault="007E6412"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МФУ</w:t>
            </w:r>
          </w:p>
        </w:tc>
        <w:tc>
          <w:tcPr>
            <w:tcW w:w="529" w:type="dxa"/>
            <w:textDirection w:val="btLr"/>
          </w:tcPr>
          <w:p w:rsidR="007E6412" w:rsidRPr="004F7EEA" w:rsidRDefault="007E6412"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сканер</w:t>
            </w:r>
          </w:p>
        </w:tc>
        <w:tc>
          <w:tcPr>
            <w:tcW w:w="662" w:type="dxa"/>
            <w:textDirection w:val="btLr"/>
          </w:tcPr>
          <w:p w:rsidR="007E6412" w:rsidRPr="004F7EEA" w:rsidRDefault="007E6412"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Копировальный аппарат</w:t>
            </w:r>
          </w:p>
        </w:tc>
        <w:tc>
          <w:tcPr>
            <w:tcW w:w="662" w:type="dxa"/>
            <w:textDirection w:val="btLr"/>
          </w:tcPr>
          <w:p w:rsidR="007E6412" w:rsidRPr="004F7EEA" w:rsidRDefault="007E6412"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Интерактивная доска</w:t>
            </w:r>
          </w:p>
        </w:tc>
        <w:tc>
          <w:tcPr>
            <w:tcW w:w="794" w:type="dxa"/>
            <w:textDirection w:val="btLr"/>
          </w:tcPr>
          <w:p w:rsidR="007E6412" w:rsidRPr="004F7EEA" w:rsidRDefault="007E6412"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Проектор</w:t>
            </w:r>
          </w:p>
        </w:tc>
        <w:tc>
          <w:tcPr>
            <w:tcW w:w="795" w:type="dxa"/>
            <w:textDirection w:val="btLr"/>
          </w:tcPr>
          <w:p w:rsidR="007E6412" w:rsidRPr="004F7EEA" w:rsidRDefault="007E6412"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 xml:space="preserve">Документ-камера </w:t>
            </w:r>
          </w:p>
        </w:tc>
        <w:tc>
          <w:tcPr>
            <w:tcW w:w="778" w:type="dxa"/>
            <w:textDirection w:val="btLr"/>
          </w:tcPr>
          <w:p w:rsidR="007E6412" w:rsidRPr="004F7EEA" w:rsidRDefault="007E6412" w:rsidP="00EB39D6">
            <w:pPr>
              <w:pStyle w:val="13"/>
              <w:spacing w:after="0" w:line="240" w:lineRule="auto"/>
              <w:ind w:left="113" w:right="113"/>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Цифровой фотоаппарат</w:t>
            </w:r>
          </w:p>
        </w:tc>
      </w:tr>
      <w:tr w:rsidR="007E6412" w:rsidRPr="004F7EEA" w:rsidTr="00EB39D6">
        <w:trPr>
          <w:trHeight w:val="315"/>
        </w:trPr>
        <w:tc>
          <w:tcPr>
            <w:tcW w:w="3146" w:type="dxa"/>
          </w:tcPr>
          <w:p w:rsidR="007E6412" w:rsidRPr="004F7EEA" w:rsidRDefault="007E6412" w:rsidP="00EB39D6">
            <w:pPr>
              <w:pStyle w:val="13"/>
              <w:spacing w:after="0" w:line="240" w:lineRule="auto"/>
              <w:ind w:left="0"/>
              <w:rPr>
                <w:rFonts w:ascii="Times New Roman" w:hAnsi="Times New Roman" w:cs="Times New Roman"/>
                <w:sz w:val="24"/>
                <w:szCs w:val="24"/>
              </w:rPr>
            </w:pPr>
            <w:r>
              <w:rPr>
                <w:rFonts w:ascii="Times New Roman" w:hAnsi="Times New Roman" w:cs="Times New Roman"/>
                <w:sz w:val="24"/>
                <w:szCs w:val="24"/>
                <w:lang w:eastAsia="ru-RU"/>
              </w:rPr>
              <w:t>Заместитель директора по ДО</w:t>
            </w:r>
          </w:p>
        </w:tc>
        <w:tc>
          <w:tcPr>
            <w:tcW w:w="661" w:type="dxa"/>
          </w:tcPr>
          <w:p w:rsidR="007E6412" w:rsidRPr="004F7EEA" w:rsidRDefault="007E6412" w:rsidP="00EB39D6">
            <w:pPr>
              <w:tabs>
                <w:tab w:val="left" w:pos="4333"/>
              </w:tabs>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662" w:type="dxa"/>
          </w:tcPr>
          <w:p w:rsidR="007E6412" w:rsidRPr="004F7EEA" w:rsidRDefault="007E6412" w:rsidP="00EB39D6">
            <w:pPr>
              <w:tabs>
                <w:tab w:val="left" w:pos="4333"/>
              </w:tabs>
              <w:spacing w:after="0"/>
              <w:jc w:val="center"/>
              <w:rPr>
                <w:rFonts w:ascii="Times New Roman" w:hAnsi="Times New Roman"/>
                <w:sz w:val="24"/>
                <w:szCs w:val="24"/>
                <w:lang w:eastAsia="ru-RU"/>
              </w:rPr>
            </w:pPr>
          </w:p>
        </w:tc>
        <w:tc>
          <w:tcPr>
            <w:tcW w:w="529" w:type="dxa"/>
          </w:tcPr>
          <w:p w:rsidR="007E6412" w:rsidRPr="004F7EEA" w:rsidRDefault="007E6412" w:rsidP="00EB39D6">
            <w:pPr>
              <w:spacing w:after="0"/>
              <w:jc w:val="center"/>
              <w:rPr>
                <w:rFonts w:ascii="Times New Roman" w:hAnsi="Times New Roman"/>
                <w:sz w:val="24"/>
                <w:szCs w:val="24"/>
                <w:lang w:eastAsia="ru-RU"/>
              </w:rPr>
            </w:pP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4"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5"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78"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r>
      <w:tr w:rsidR="007E6412" w:rsidRPr="004F7EEA" w:rsidTr="00EB39D6">
        <w:trPr>
          <w:trHeight w:val="315"/>
        </w:trPr>
        <w:tc>
          <w:tcPr>
            <w:tcW w:w="3146" w:type="dxa"/>
          </w:tcPr>
          <w:p w:rsidR="007E6412" w:rsidRPr="004F7EEA" w:rsidRDefault="007E6412" w:rsidP="00EB39D6">
            <w:pPr>
              <w:pStyle w:val="13"/>
              <w:spacing w:after="0" w:line="240" w:lineRule="auto"/>
              <w:ind w:left="0"/>
              <w:rPr>
                <w:rFonts w:ascii="Times New Roman" w:hAnsi="Times New Roman" w:cs="Times New Roman"/>
                <w:sz w:val="24"/>
                <w:szCs w:val="24"/>
              </w:rPr>
            </w:pPr>
            <w:r>
              <w:rPr>
                <w:rFonts w:ascii="Times New Roman" w:hAnsi="Times New Roman" w:cs="Times New Roman"/>
                <w:sz w:val="24"/>
                <w:szCs w:val="24"/>
                <w:lang w:eastAsia="ru-RU"/>
              </w:rPr>
              <w:t>Старший воспитатель</w:t>
            </w:r>
          </w:p>
        </w:tc>
        <w:tc>
          <w:tcPr>
            <w:tcW w:w="661" w:type="dxa"/>
          </w:tcPr>
          <w:p w:rsidR="007E6412" w:rsidRPr="004F7EEA" w:rsidRDefault="007E6412" w:rsidP="00EB39D6">
            <w:pPr>
              <w:tabs>
                <w:tab w:val="left" w:pos="4333"/>
              </w:tabs>
              <w:spacing w:after="0"/>
              <w:jc w:val="center"/>
              <w:rPr>
                <w:rFonts w:ascii="Times New Roman" w:hAnsi="Times New Roman"/>
                <w:sz w:val="24"/>
                <w:szCs w:val="24"/>
                <w:lang w:eastAsia="ru-RU"/>
              </w:rPr>
            </w:pPr>
            <w:r w:rsidRPr="004F7EEA">
              <w:rPr>
                <w:rFonts w:ascii="Times New Roman" w:hAnsi="Times New Roman"/>
                <w:sz w:val="24"/>
                <w:szCs w:val="24"/>
                <w:lang w:eastAsia="ru-RU"/>
              </w:rPr>
              <w:t>2</w:t>
            </w:r>
          </w:p>
        </w:tc>
        <w:tc>
          <w:tcPr>
            <w:tcW w:w="662" w:type="dxa"/>
          </w:tcPr>
          <w:p w:rsidR="007E6412" w:rsidRPr="004F7EEA" w:rsidRDefault="007E6412" w:rsidP="00EB39D6">
            <w:pPr>
              <w:tabs>
                <w:tab w:val="left" w:pos="4333"/>
              </w:tabs>
              <w:spacing w:after="0"/>
              <w:jc w:val="center"/>
              <w:rPr>
                <w:rFonts w:ascii="Times New Roman" w:hAnsi="Times New Roman"/>
                <w:sz w:val="24"/>
                <w:szCs w:val="24"/>
                <w:lang w:eastAsia="ru-RU"/>
              </w:rPr>
            </w:pPr>
            <w:r w:rsidRPr="004F7EEA">
              <w:rPr>
                <w:rFonts w:ascii="Times New Roman" w:hAnsi="Times New Roman"/>
                <w:sz w:val="24"/>
                <w:szCs w:val="24"/>
                <w:lang w:eastAsia="ru-RU"/>
              </w:rPr>
              <w:t>1</w:t>
            </w:r>
          </w:p>
        </w:tc>
        <w:tc>
          <w:tcPr>
            <w:tcW w:w="529" w:type="dxa"/>
          </w:tcPr>
          <w:p w:rsidR="007E6412" w:rsidRPr="004F7EEA" w:rsidRDefault="007E6412" w:rsidP="00EB39D6">
            <w:pPr>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4"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5"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78"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r>
      <w:tr w:rsidR="007E6412" w:rsidRPr="004F7EEA" w:rsidTr="00EB39D6">
        <w:trPr>
          <w:trHeight w:val="329"/>
        </w:trPr>
        <w:tc>
          <w:tcPr>
            <w:tcW w:w="3146" w:type="dxa"/>
          </w:tcPr>
          <w:p w:rsidR="007E6412" w:rsidRPr="004F7EEA" w:rsidRDefault="007E6412" w:rsidP="00EB39D6">
            <w:pPr>
              <w:pStyle w:val="13"/>
              <w:spacing w:after="0" w:line="240" w:lineRule="auto"/>
              <w:ind w:left="0"/>
              <w:rPr>
                <w:rFonts w:ascii="Times New Roman" w:hAnsi="Times New Roman" w:cs="Times New Roman"/>
                <w:sz w:val="24"/>
                <w:szCs w:val="24"/>
              </w:rPr>
            </w:pPr>
            <w:r>
              <w:rPr>
                <w:rFonts w:ascii="Times New Roman" w:hAnsi="Times New Roman" w:cs="Times New Roman"/>
                <w:sz w:val="24"/>
                <w:szCs w:val="24"/>
                <w:lang w:eastAsia="ru-RU"/>
              </w:rPr>
              <w:t>Методический кабинет</w:t>
            </w:r>
          </w:p>
        </w:tc>
        <w:tc>
          <w:tcPr>
            <w:tcW w:w="661" w:type="dxa"/>
          </w:tcPr>
          <w:p w:rsidR="007E6412" w:rsidRPr="004F7EEA" w:rsidRDefault="007E6412" w:rsidP="00EB39D6">
            <w:pPr>
              <w:tabs>
                <w:tab w:val="left" w:pos="4333"/>
              </w:tabs>
              <w:spacing w:after="0"/>
              <w:jc w:val="center"/>
              <w:rPr>
                <w:rFonts w:ascii="Times New Roman" w:hAnsi="Times New Roman"/>
                <w:sz w:val="24"/>
                <w:szCs w:val="24"/>
                <w:lang w:eastAsia="ru-RU"/>
              </w:rPr>
            </w:pPr>
            <w:r>
              <w:rPr>
                <w:rFonts w:ascii="Times New Roman" w:hAnsi="Times New Roman"/>
                <w:sz w:val="24"/>
                <w:szCs w:val="24"/>
                <w:lang w:eastAsia="ru-RU"/>
              </w:rPr>
              <w:t>3</w:t>
            </w:r>
          </w:p>
        </w:tc>
        <w:tc>
          <w:tcPr>
            <w:tcW w:w="662" w:type="dxa"/>
          </w:tcPr>
          <w:p w:rsidR="007E6412" w:rsidRPr="004F7EEA" w:rsidRDefault="007E6412" w:rsidP="00EB39D6">
            <w:pPr>
              <w:tabs>
                <w:tab w:val="left" w:pos="4333"/>
              </w:tabs>
              <w:spacing w:after="0"/>
              <w:jc w:val="center"/>
              <w:rPr>
                <w:rFonts w:ascii="Times New Roman" w:hAnsi="Times New Roman"/>
                <w:sz w:val="24"/>
                <w:szCs w:val="24"/>
                <w:lang w:eastAsia="ru-RU"/>
              </w:rPr>
            </w:pPr>
          </w:p>
        </w:tc>
        <w:tc>
          <w:tcPr>
            <w:tcW w:w="529" w:type="dxa"/>
          </w:tcPr>
          <w:p w:rsidR="007E6412" w:rsidRPr="004F7EEA" w:rsidRDefault="007E6412" w:rsidP="00EB39D6">
            <w:pPr>
              <w:spacing w:after="0"/>
              <w:jc w:val="center"/>
              <w:rPr>
                <w:rFonts w:ascii="Times New Roman" w:hAnsi="Times New Roman"/>
                <w:sz w:val="24"/>
                <w:szCs w:val="24"/>
                <w:lang w:eastAsia="ru-RU"/>
              </w:rPr>
            </w:pP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4"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95"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78"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r>
      <w:tr w:rsidR="007E6412" w:rsidRPr="004F7EEA" w:rsidTr="00EB39D6">
        <w:trPr>
          <w:trHeight w:val="315"/>
        </w:trPr>
        <w:tc>
          <w:tcPr>
            <w:tcW w:w="3146" w:type="dxa"/>
          </w:tcPr>
          <w:p w:rsidR="007E6412" w:rsidRPr="004F7EEA" w:rsidRDefault="007E6412" w:rsidP="00EB39D6">
            <w:pPr>
              <w:pStyle w:val="13"/>
              <w:spacing w:after="0" w:line="240" w:lineRule="auto"/>
              <w:ind w:left="0"/>
              <w:rPr>
                <w:rFonts w:ascii="Times New Roman" w:hAnsi="Times New Roman" w:cs="Times New Roman"/>
                <w:sz w:val="24"/>
                <w:szCs w:val="24"/>
                <w:lang w:eastAsia="ru-RU"/>
              </w:rPr>
            </w:pPr>
            <w:r w:rsidRPr="004F7EEA">
              <w:rPr>
                <w:rFonts w:ascii="Times New Roman" w:hAnsi="Times New Roman" w:cs="Times New Roman"/>
                <w:sz w:val="24"/>
                <w:szCs w:val="24"/>
                <w:lang w:eastAsia="ru-RU"/>
              </w:rPr>
              <w:t>Психолог/соц. педагог</w:t>
            </w:r>
            <w:r>
              <w:rPr>
                <w:rFonts w:ascii="Times New Roman" w:hAnsi="Times New Roman" w:cs="Times New Roman"/>
                <w:sz w:val="24"/>
                <w:szCs w:val="24"/>
                <w:lang w:eastAsia="ru-RU"/>
              </w:rPr>
              <w:t>/логопед</w:t>
            </w:r>
          </w:p>
        </w:tc>
        <w:tc>
          <w:tcPr>
            <w:tcW w:w="661" w:type="dxa"/>
          </w:tcPr>
          <w:p w:rsidR="007E6412" w:rsidRPr="004F7EEA" w:rsidRDefault="007E6412" w:rsidP="00EB39D6">
            <w:pPr>
              <w:tabs>
                <w:tab w:val="left" w:pos="4333"/>
              </w:tabs>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662" w:type="dxa"/>
          </w:tcPr>
          <w:p w:rsidR="007E6412" w:rsidRPr="004F7EEA" w:rsidRDefault="007E6412" w:rsidP="00EB39D6">
            <w:pPr>
              <w:tabs>
                <w:tab w:val="left" w:pos="4333"/>
              </w:tabs>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529" w:type="dxa"/>
          </w:tcPr>
          <w:p w:rsidR="007E6412" w:rsidRPr="004F7EEA" w:rsidRDefault="007E6412" w:rsidP="00EB39D6">
            <w:pPr>
              <w:spacing w:after="0"/>
              <w:jc w:val="center"/>
              <w:rPr>
                <w:rFonts w:ascii="Times New Roman" w:hAnsi="Times New Roman"/>
                <w:sz w:val="24"/>
                <w:szCs w:val="24"/>
                <w:lang w:eastAsia="ru-RU"/>
              </w:rPr>
            </w:pP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4"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5"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78"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r>
      <w:tr w:rsidR="007E6412" w:rsidRPr="004F7EEA" w:rsidTr="00EB39D6">
        <w:trPr>
          <w:trHeight w:val="329"/>
        </w:trPr>
        <w:tc>
          <w:tcPr>
            <w:tcW w:w="3146" w:type="dxa"/>
          </w:tcPr>
          <w:p w:rsidR="007E6412" w:rsidRPr="004F7EEA" w:rsidRDefault="007E6412" w:rsidP="00EB39D6">
            <w:pPr>
              <w:pStyle w:val="13"/>
              <w:spacing w:after="0" w:line="240" w:lineRule="auto"/>
              <w:ind w:left="0"/>
              <w:rPr>
                <w:rFonts w:ascii="Times New Roman" w:hAnsi="Times New Roman" w:cs="Times New Roman"/>
                <w:sz w:val="24"/>
                <w:szCs w:val="24"/>
              </w:rPr>
            </w:pPr>
            <w:r>
              <w:rPr>
                <w:rFonts w:ascii="Times New Roman" w:hAnsi="Times New Roman" w:cs="Times New Roman"/>
                <w:sz w:val="24"/>
                <w:szCs w:val="24"/>
                <w:lang w:eastAsia="ru-RU"/>
              </w:rPr>
              <w:t>Делопроизводитель</w:t>
            </w:r>
          </w:p>
        </w:tc>
        <w:tc>
          <w:tcPr>
            <w:tcW w:w="661" w:type="dxa"/>
          </w:tcPr>
          <w:p w:rsidR="007E6412" w:rsidRPr="004F7EEA" w:rsidRDefault="007E6412" w:rsidP="00EB39D6">
            <w:pPr>
              <w:tabs>
                <w:tab w:val="left" w:pos="4333"/>
              </w:tabs>
              <w:spacing w:after="0"/>
              <w:jc w:val="center"/>
              <w:rPr>
                <w:rFonts w:ascii="Times New Roman" w:hAnsi="Times New Roman"/>
                <w:sz w:val="24"/>
                <w:szCs w:val="24"/>
                <w:lang w:eastAsia="ru-RU"/>
              </w:rPr>
            </w:pPr>
            <w:r w:rsidRPr="004F7EEA">
              <w:rPr>
                <w:rFonts w:ascii="Times New Roman" w:hAnsi="Times New Roman"/>
                <w:sz w:val="24"/>
                <w:szCs w:val="24"/>
                <w:lang w:eastAsia="ru-RU"/>
              </w:rPr>
              <w:t>1</w:t>
            </w:r>
          </w:p>
        </w:tc>
        <w:tc>
          <w:tcPr>
            <w:tcW w:w="662" w:type="dxa"/>
          </w:tcPr>
          <w:p w:rsidR="007E6412" w:rsidRPr="004F7EEA" w:rsidRDefault="007E6412" w:rsidP="00EB39D6">
            <w:pPr>
              <w:tabs>
                <w:tab w:val="left" w:pos="4333"/>
              </w:tabs>
              <w:spacing w:after="0"/>
              <w:jc w:val="center"/>
              <w:rPr>
                <w:rFonts w:ascii="Times New Roman" w:hAnsi="Times New Roman"/>
                <w:sz w:val="24"/>
                <w:szCs w:val="24"/>
                <w:lang w:eastAsia="ru-RU"/>
              </w:rPr>
            </w:pPr>
          </w:p>
        </w:tc>
        <w:tc>
          <w:tcPr>
            <w:tcW w:w="529" w:type="dxa"/>
          </w:tcPr>
          <w:p w:rsidR="007E6412" w:rsidRPr="004F7EEA" w:rsidRDefault="007E6412" w:rsidP="00EB39D6">
            <w:pPr>
              <w:spacing w:after="0"/>
              <w:jc w:val="center"/>
              <w:rPr>
                <w:rFonts w:ascii="Times New Roman" w:hAnsi="Times New Roman"/>
                <w:sz w:val="24"/>
                <w:szCs w:val="24"/>
                <w:lang w:eastAsia="ru-RU"/>
              </w:rPr>
            </w:pP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r w:rsidRPr="004F7EEA">
              <w:rPr>
                <w:rFonts w:ascii="Times New Roman" w:hAnsi="Times New Roman" w:cs="Times New Roman"/>
                <w:sz w:val="24"/>
                <w:szCs w:val="24"/>
                <w:lang w:eastAsia="ru-RU"/>
              </w:rPr>
              <w:t>1</w:t>
            </w: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4"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5"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78"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r>
      <w:tr w:rsidR="007E6412" w:rsidRPr="004F7EEA" w:rsidTr="00EB39D6">
        <w:trPr>
          <w:trHeight w:val="329"/>
        </w:trPr>
        <w:tc>
          <w:tcPr>
            <w:tcW w:w="3146" w:type="dxa"/>
          </w:tcPr>
          <w:p w:rsidR="007E6412" w:rsidRPr="004F7EEA" w:rsidRDefault="007E6412" w:rsidP="00EB39D6">
            <w:pPr>
              <w:pStyle w:val="13"/>
              <w:spacing w:after="0" w:line="240" w:lineRule="auto"/>
              <w:ind w:left="0"/>
              <w:rPr>
                <w:rFonts w:ascii="Times New Roman" w:hAnsi="Times New Roman" w:cs="Times New Roman"/>
                <w:sz w:val="24"/>
                <w:szCs w:val="24"/>
              </w:rPr>
            </w:pPr>
            <w:r>
              <w:rPr>
                <w:rFonts w:ascii="Times New Roman" w:hAnsi="Times New Roman" w:cs="Times New Roman"/>
                <w:sz w:val="24"/>
                <w:szCs w:val="24"/>
                <w:lang w:eastAsia="ru-RU"/>
              </w:rPr>
              <w:lastRenderedPageBreak/>
              <w:t>Заведующий хозяйством</w:t>
            </w:r>
          </w:p>
        </w:tc>
        <w:tc>
          <w:tcPr>
            <w:tcW w:w="661" w:type="dxa"/>
          </w:tcPr>
          <w:p w:rsidR="007E6412" w:rsidRPr="004F7EEA" w:rsidRDefault="007E6412" w:rsidP="00EB39D6">
            <w:pPr>
              <w:tabs>
                <w:tab w:val="left" w:pos="4333"/>
              </w:tabs>
              <w:spacing w:after="0"/>
              <w:jc w:val="center"/>
              <w:rPr>
                <w:rFonts w:ascii="Times New Roman" w:hAnsi="Times New Roman"/>
                <w:sz w:val="24"/>
                <w:szCs w:val="24"/>
                <w:lang w:eastAsia="ru-RU"/>
              </w:rPr>
            </w:pPr>
            <w:r>
              <w:rPr>
                <w:rFonts w:ascii="Times New Roman" w:hAnsi="Times New Roman"/>
                <w:sz w:val="24"/>
                <w:szCs w:val="24"/>
                <w:lang w:eastAsia="ru-RU"/>
              </w:rPr>
              <w:t>1</w:t>
            </w:r>
          </w:p>
        </w:tc>
        <w:tc>
          <w:tcPr>
            <w:tcW w:w="662" w:type="dxa"/>
          </w:tcPr>
          <w:p w:rsidR="007E6412" w:rsidRPr="004F7EEA" w:rsidRDefault="007E6412" w:rsidP="00EB39D6">
            <w:pPr>
              <w:tabs>
                <w:tab w:val="left" w:pos="4333"/>
              </w:tabs>
              <w:spacing w:after="0"/>
              <w:jc w:val="center"/>
              <w:rPr>
                <w:rFonts w:ascii="Times New Roman" w:hAnsi="Times New Roman"/>
                <w:sz w:val="24"/>
                <w:szCs w:val="24"/>
                <w:lang w:eastAsia="ru-RU"/>
              </w:rPr>
            </w:pPr>
          </w:p>
        </w:tc>
        <w:tc>
          <w:tcPr>
            <w:tcW w:w="529" w:type="dxa"/>
          </w:tcPr>
          <w:p w:rsidR="007E6412" w:rsidRPr="004F7EEA" w:rsidRDefault="007E6412" w:rsidP="00EB39D6">
            <w:pPr>
              <w:spacing w:after="0"/>
              <w:jc w:val="center"/>
              <w:rPr>
                <w:rFonts w:ascii="Times New Roman" w:hAnsi="Times New Roman"/>
                <w:sz w:val="24"/>
                <w:szCs w:val="24"/>
                <w:lang w:eastAsia="ru-RU"/>
              </w:rPr>
            </w:pP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4"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95"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c>
          <w:tcPr>
            <w:tcW w:w="778" w:type="dxa"/>
          </w:tcPr>
          <w:p w:rsidR="007E6412" w:rsidRPr="004F7EEA" w:rsidRDefault="007E6412" w:rsidP="00EB39D6">
            <w:pPr>
              <w:pStyle w:val="13"/>
              <w:spacing w:after="0" w:line="240" w:lineRule="auto"/>
              <w:ind w:left="0"/>
              <w:jc w:val="center"/>
              <w:rPr>
                <w:rFonts w:ascii="Times New Roman" w:hAnsi="Times New Roman" w:cs="Times New Roman"/>
                <w:sz w:val="24"/>
                <w:szCs w:val="24"/>
                <w:lang w:eastAsia="ru-RU"/>
              </w:rPr>
            </w:pPr>
          </w:p>
        </w:tc>
      </w:tr>
      <w:tr w:rsidR="007E6412" w:rsidRPr="004F7EEA" w:rsidTr="00EB39D6">
        <w:trPr>
          <w:trHeight w:val="288"/>
        </w:trPr>
        <w:tc>
          <w:tcPr>
            <w:tcW w:w="3146" w:type="dxa"/>
          </w:tcPr>
          <w:p w:rsidR="007E6412" w:rsidRPr="004F7EEA" w:rsidRDefault="007E6412" w:rsidP="00EB39D6">
            <w:pPr>
              <w:pStyle w:val="13"/>
              <w:spacing w:after="0" w:line="240" w:lineRule="auto"/>
              <w:ind w:left="0"/>
              <w:rPr>
                <w:rFonts w:ascii="Times New Roman" w:hAnsi="Times New Roman" w:cs="Times New Roman"/>
                <w:b/>
                <w:sz w:val="24"/>
                <w:szCs w:val="24"/>
              </w:rPr>
            </w:pPr>
            <w:r w:rsidRPr="004F7EEA">
              <w:rPr>
                <w:rFonts w:ascii="Times New Roman" w:hAnsi="Times New Roman" w:cs="Times New Roman"/>
                <w:b/>
                <w:sz w:val="24"/>
                <w:szCs w:val="24"/>
              </w:rPr>
              <w:t>ИТОГО</w:t>
            </w:r>
          </w:p>
        </w:tc>
        <w:tc>
          <w:tcPr>
            <w:tcW w:w="661" w:type="dxa"/>
          </w:tcPr>
          <w:p w:rsidR="007E6412" w:rsidRPr="004F7EEA" w:rsidRDefault="007E6412" w:rsidP="00EB39D6">
            <w:pPr>
              <w:pStyle w:val="1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29" w:type="dxa"/>
          </w:tcPr>
          <w:p w:rsidR="007E6412" w:rsidRPr="004F7EEA" w:rsidRDefault="007E6412" w:rsidP="00EB39D6">
            <w:pPr>
              <w:pStyle w:val="13"/>
              <w:spacing w:after="0" w:line="240" w:lineRule="auto"/>
              <w:ind w:left="0"/>
              <w:jc w:val="center"/>
              <w:rPr>
                <w:rFonts w:ascii="Times New Roman" w:hAnsi="Times New Roman" w:cs="Times New Roman"/>
                <w:sz w:val="24"/>
                <w:szCs w:val="24"/>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rPr>
            </w:pPr>
          </w:p>
        </w:tc>
        <w:tc>
          <w:tcPr>
            <w:tcW w:w="662" w:type="dxa"/>
          </w:tcPr>
          <w:p w:rsidR="007E6412" w:rsidRPr="004F7EEA" w:rsidRDefault="007E6412" w:rsidP="00EB39D6">
            <w:pPr>
              <w:pStyle w:val="13"/>
              <w:spacing w:after="0" w:line="240" w:lineRule="auto"/>
              <w:ind w:left="0"/>
              <w:jc w:val="center"/>
              <w:rPr>
                <w:rFonts w:ascii="Times New Roman" w:hAnsi="Times New Roman" w:cs="Times New Roman"/>
                <w:sz w:val="24"/>
                <w:szCs w:val="24"/>
              </w:rPr>
            </w:pPr>
          </w:p>
        </w:tc>
        <w:tc>
          <w:tcPr>
            <w:tcW w:w="794" w:type="dxa"/>
          </w:tcPr>
          <w:p w:rsidR="007E6412" w:rsidRPr="004F7EEA" w:rsidRDefault="007E6412" w:rsidP="00EB39D6">
            <w:pPr>
              <w:pStyle w:val="1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95" w:type="dxa"/>
          </w:tcPr>
          <w:p w:rsidR="007E6412" w:rsidRPr="004F7EEA" w:rsidRDefault="007E6412" w:rsidP="00EB39D6">
            <w:pPr>
              <w:pStyle w:val="13"/>
              <w:spacing w:after="0" w:line="240" w:lineRule="auto"/>
              <w:ind w:left="0"/>
              <w:jc w:val="center"/>
              <w:rPr>
                <w:rFonts w:ascii="Times New Roman" w:hAnsi="Times New Roman" w:cs="Times New Roman"/>
                <w:sz w:val="24"/>
                <w:szCs w:val="24"/>
              </w:rPr>
            </w:pPr>
          </w:p>
        </w:tc>
        <w:tc>
          <w:tcPr>
            <w:tcW w:w="778" w:type="dxa"/>
          </w:tcPr>
          <w:p w:rsidR="007E6412" w:rsidRPr="004F7EEA" w:rsidRDefault="007E6412" w:rsidP="00EB39D6">
            <w:pPr>
              <w:pStyle w:val="13"/>
              <w:spacing w:after="0" w:line="240" w:lineRule="auto"/>
              <w:ind w:left="0"/>
              <w:jc w:val="center"/>
              <w:rPr>
                <w:rFonts w:ascii="Times New Roman" w:hAnsi="Times New Roman" w:cs="Times New Roman"/>
                <w:sz w:val="24"/>
                <w:szCs w:val="24"/>
              </w:rPr>
            </w:pPr>
          </w:p>
        </w:tc>
      </w:tr>
    </w:tbl>
    <w:p w:rsidR="007E6412" w:rsidRPr="0036345B" w:rsidRDefault="007E6412" w:rsidP="007E6412">
      <w:pPr>
        <w:spacing w:after="0" w:line="240" w:lineRule="auto"/>
        <w:jc w:val="both"/>
        <w:rPr>
          <w:rFonts w:ascii="Times New Roman" w:hAnsi="Times New Roman"/>
          <w:sz w:val="24"/>
          <w:szCs w:val="24"/>
        </w:rPr>
      </w:pPr>
    </w:p>
    <w:p w:rsidR="007E6412" w:rsidRPr="0036345B" w:rsidRDefault="007E6412" w:rsidP="00906C86">
      <w:pPr>
        <w:shd w:val="clear" w:color="auto" w:fill="FFFFFF"/>
        <w:spacing w:after="0" w:line="240" w:lineRule="auto"/>
        <w:jc w:val="both"/>
        <w:outlineLvl w:val="3"/>
        <w:rPr>
          <w:rFonts w:ascii="Times New Roman" w:hAnsi="Times New Roman"/>
          <w:sz w:val="24"/>
          <w:szCs w:val="24"/>
        </w:rPr>
      </w:pPr>
      <w:r w:rsidRPr="0036345B">
        <w:rPr>
          <w:rFonts w:ascii="Times New Roman" w:hAnsi="Times New Roman"/>
          <w:sz w:val="24"/>
          <w:szCs w:val="24"/>
        </w:rPr>
        <w:tab/>
        <w:t xml:space="preserve">В </w:t>
      </w:r>
      <w:r>
        <w:rPr>
          <w:rFonts w:ascii="Times New Roman" w:hAnsi="Times New Roman"/>
          <w:sz w:val="24"/>
          <w:szCs w:val="24"/>
        </w:rPr>
        <w:t xml:space="preserve">соответствии с санитарно-эпидемиологическими правилами в период с апреля по декабрь </w:t>
      </w:r>
      <w:r w:rsidRPr="0036345B">
        <w:rPr>
          <w:rFonts w:ascii="Times New Roman" w:hAnsi="Times New Roman"/>
          <w:sz w:val="24"/>
          <w:szCs w:val="24"/>
        </w:rPr>
        <w:t xml:space="preserve"> 2020г. </w:t>
      </w:r>
      <w:r>
        <w:rPr>
          <w:rFonts w:ascii="Times New Roman" w:hAnsi="Times New Roman"/>
          <w:sz w:val="24"/>
          <w:szCs w:val="24"/>
        </w:rPr>
        <w:t>все</w:t>
      </w:r>
      <w:r w:rsidRPr="0036345B">
        <w:rPr>
          <w:rFonts w:ascii="Times New Roman" w:hAnsi="Times New Roman"/>
          <w:sz w:val="24"/>
          <w:szCs w:val="24"/>
        </w:rPr>
        <w:t xml:space="preserve"> мероприятия проходили в режиме онлайн</w:t>
      </w:r>
      <w:r>
        <w:rPr>
          <w:rFonts w:ascii="Times New Roman" w:hAnsi="Times New Roman"/>
          <w:sz w:val="24"/>
          <w:szCs w:val="24"/>
        </w:rPr>
        <w:t xml:space="preserve"> (выпускной  «Скоро в школу», праздник «</w:t>
      </w:r>
      <w:proofErr w:type="spellStart"/>
      <w:r>
        <w:rPr>
          <w:rFonts w:ascii="Times New Roman" w:hAnsi="Times New Roman"/>
          <w:sz w:val="24"/>
          <w:szCs w:val="24"/>
        </w:rPr>
        <w:t>Осенины</w:t>
      </w:r>
      <w:proofErr w:type="spellEnd"/>
      <w:r>
        <w:rPr>
          <w:rFonts w:ascii="Times New Roman" w:hAnsi="Times New Roman"/>
          <w:sz w:val="24"/>
          <w:szCs w:val="24"/>
        </w:rPr>
        <w:t>», «Новогодние утренники», «День матери» и др., родительские собрания, мастер-классы для родителей).</w:t>
      </w:r>
    </w:p>
    <w:p w:rsidR="007E6412" w:rsidRPr="0036345B" w:rsidRDefault="007E6412" w:rsidP="00906C86">
      <w:pPr>
        <w:shd w:val="clear" w:color="auto" w:fill="FFFFFF"/>
        <w:spacing w:after="0" w:line="240" w:lineRule="auto"/>
        <w:jc w:val="both"/>
        <w:outlineLvl w:val="3"/>
        <w:rPr>
          <w:rFonts w:ascii="Times New Roman" w:hAnsi="Times New Roman"/>
          <w:sz w:val="24"/>
          <w:szCs w:val="24"/>
        </w:rPr>
      </w:pPr>
      <w:r w:rsidRPr="0036345B">
        <w:rPr>
          <w:rFonts w:ascii="Times New Roman" w:hAnsi="Times New Roman"/>
          <w:sz w:val="24"/>
          <w:szCs w:val="24"/>
        </w:rPr>
        <w:t xml:space="preserve">Оценка материально-технического оснащения дошкольных групп при проведении занятий с воспитанниками </w:t>
      </w:r>
      <w:r>
        <w:rPr>
          <w:rFonts w:ascii="Times New Roman" w:hAnsi="Times New Roman"/>
          <w:sz w:val="24"/>
          <w:szCs w:val="24"/>
        </w:rPr>
        <w:t xml:space="preserve">и мероприятий с родителями </w:t>
      </w:r>
      <w:r w:rsidRPr="0036345B">
        <w:rPr>
          <w:rFonts w:ascii="Times New Roman" w:hAnsi="Times New Roman"/>
          <w:sz w:val="24"/>
          <w:szCs w:val="24"/>
        </w:rPr>
        <w:t>выявила следующие трудности:</w:t>
      </w:r>
    </w:p>
    <w:p w:rsidR="007E6412" w:rsidRDefault="007E6412" w:rsidP="00906C86">
      <w:pPr>
        <w:shd w:val="clear" w:color="auto" w:fill="FFFFFF"/>
        <w:spacing w:after="0" w:line="240" w:lineRule="auto"/>
        <w:jc w:val="both"/>
        <w:outlineLvl w:val="3"/>
        <w:rPr>
          <w:rFonts w:ascii="Times New Roman" w:hAnsi="Times New Roman"/>
          <w:sz w:val="24"/>
          <w:szCs w:val="24"/>
        </w:rPr>
      </w:pPr>
      <w:r w:rsidRPr="0036345B">
        <w:rPr>
          <w:rFonts w:ascii="Times New Roman" w:hAnsi="Times New Roman"/>
          <w:sz w:val="24"/>
          <w:szCs w:val="24"/>
        </w:rPr>
        <w:t>- недостаточно необходимого оборудования (ноутбуков, компьютеров или планшетов</w:t>
      </w:r>
      <w:r>
        <w:rPr>
          <w:rFonts w:ascii="Times New Roman" w:hAnsi="Times New Roman"/>
          <w:sz w:val="24"/>
          <w:szCs w:val="24"/>
        </w:rPr>
        <w:t xml:space="preserve">, цифрового фотоаппарата, </w:t>
      </w:r>
      <w:r>
        <w:rPr>
          <w:rFonts w:ascii="Times New Roman" w:hAnsi="Times New Roman"/>
          <w:sz w:val="24"/>
          <w:szCs w:val="24"/>
          <w:lang w:val="en-US"/>
        </w:rPr>
        <w:t>Skype</w:t>
      </w:r>
      <w:r>
        <w:rPr>
          <w:rFonts w:ascii="Times New Roman" w:hAnsi="Times New Roman"/>
          <w:sz w:val="24"/>
          <w:szCs w:val="24"/>
        </w:rPr>
        <w:t>, микрофонов для ПК</w:t>
      </w:r>
      <w:proofErr w:type="gramStart"/>
      <w:r w:rsidRPr="0036345B">
        <w:rPr>
          <w:rFonts w:ascii="Times New Roman" w:hAnsi="Times New Roman"/>
          <w:sz w:val="24"/>
          <w:szCs w:val="24"/>
        </w:rPr>
        <w:t>)</w:t>
      </w:r>
      <w:r>
        <w:rPr>
          <w:rFonts w:ascii="Times New Roman" w:hAnsi="Times New Roman"/>
          <w:sz w:val="24"/>
          <w:szCs w:val="24"/>
        </w:rPr>
        <w:t>в</w:t>
      </w:r>
      <w:proofErr w:type="gramEnd"/>
      <w:r>
        <w:rPr>
          <w:rFonts w:ascii="Times New Roman" w:hAnsi="Times New Roman"/>
          <w:sz w:val="24"/>
          <w:szCs w:val="24"/>
        </w:rPr>
        <w:t xml:space="preserve"> учреждении и </w:t>
      </w:r>
      <w:r w:rsidRPr="0036345B">
        <w:rPr>
          <w:rFonts w:ascii="Times New Roman" w:hAnsi="Times New Roman"/>
          <w:sz w:val="24"/>
          <w:szCs w:val="24"/>
        </w:rPr>
        <w:t>по группам</w:t>
      </w:r>
      <w:r>
        <w:rPr>
          <w:rFonts w:ascii="Times New Roman" w:hAnsi="Times New Roman"/>
          <w:sz w:val="24"/>
          <w:szCs w:val="24"/>
        </w:rPr>
        <w:t>;</w:t>
      </w:r>
    </w:p>
    <w:p w:rsidR="007E6412" w:rsidRDefault="007E6412" w:rsidP="00906C86">
      <w:pPr>
        <w:shd w:val="clear" w:color="auto" w:fill="FFFFFF"/>
        <w:spacing w:after="0" w:line="240" w:lineRule="auto"/>
        <w:jc w:val="both"/>
        <w:outlineLvl w:val="3"/>
        <w:rPr>
          <w:rFonts w:ascii="Times New Roman" w:hAnsi="Times New Roman"/>
          <w:sz w:val="24"/>
          <w:szCs w:val="24"/>
        </w:rPr>
      </w:pPr>
      <w:r w:rsidRPr="0036345B">
        <w:rPr>
          <w:rFonts w:ascii="Times New Roman" w:hAnsi="Times New Roman"/>
          <w:sz w:val="24"/>
          <w:szCs w:val="24"/>
        </w:rPr>
        <w:t>-компьютерное оборудование технически устарело и не поддерживает необходимые ресурсы.</w:t>
      </w:r>
    </w:p>
    <w:p w:rsidR="007E6412" w:rsidRDefault="007E6412" w:rsidP="00906C86">
      <w:pPr>
        <w:shd w:val="clear" w:color="auto" w:fill="FFFFFF"/>
        <w:spacing w:after="0" w:line="240" w:lineRule="auto"/>
        <w:jc w:val="both"/>
        <w:outlineLvl w:val="3"/>
        <w:rPr>
          <w:rFonts w:ascii="Times New Roman" w:hAnsi="Times New Roman"/>
          <w:sz w:val="24"/>
          <w:szCs w:val="24"/>
        </w:rPr>
      </w:pPr>
      <w:r w:rsidRPr="00D14F90">
        <w:rPr>
          <w:rFonts w:ascii="Times New Roman" w:hAnsi="Times New Roman"/>
          <w:b/>
          <w:sz w:val="24"/>
          <w:szCs w:val="24"/>
        </w:rPr>
        <w:t>Выводы:</w:t>
      </w:r>
      <w:r>
        <w:rPr>
          <w:rFonts w:ascii="Times New Roman" w:hAnsi="Times New Roman"/>
          <w:sz w:val="24"/>
          <w:szCs w:val="24"/>
        </w:rPr>
        <w:t xml:space="preserve"> необходимо  инвентаризацию имеющегося   оборудования, компьютерной техники, составить дорожную карту по оснащению на 2021 -24 гг.</w:t>
      </w:r>
    </w:p>
    <w:p w:rsidR="007E6412" w:rsidRPr="00D14F90" w:rsidRDefault="007E6412" w:rsidP="00906C86">
      <w:pPr>
        <w:shd w:val="clear" w:color="auto" w:fill="FFFFFF"/>
        <w:spacing w:after="0" w:line="240" w:lineRule="auto"/>
        <w:jc w:val="both"/>
        <w:outlineLvl w:val="3"/>
        <w:rPr>
          <w:rFonts w:ascii="Times New Roman" w:hAnsi="Times New Roman"/>
          <w:sz w:val="24"/>
          <w:szCs w:val="24"/>
        </w:rPr>
      </w:pPr>
      <w:r w:rsidRPr="00D14F90">
        <w:rPr>
          <w:rFonts w:ascii="Times New Roman" w:hAnsi="Times New Roman"/>
          <w:sz w:val="24"/>
          <w:szCs w:val="24"/>
        </w:rPr>
        <w:tab/>
        <w:t xml:space="preserve">На протяжении 2020 года поддерживалась и развивалась материально-техническая база  структурного подразделения. </w:t>
      </w:r>
    </w:p>
    <w:p w:rsidR="007E6412" w:rsidRDefault="007E6412" w:rsidP="00906C86">
      <w:pPr>
        <w:pStyle w:val="af3"/>
        <w:spacing w:after="0"/>
        <w:ind w:firstLine="708"/>
        <w:jc w:val="both"/>
      </w:pPr>
      <w:r w:rsidRPr="004F7EEA">
        <w:rPr>
          <w:lang w:eastAsia="ru-RU"/>
        </w:rPr>
        <w:t>В 20</w:t>
      </w:r>
      <w:r>
        <w:rPr>
          <w:lang w:eastAsia="ru-RU"/>
        </w:rPr>
        <w:t>20</w:t>
      </w:r>
      <w:r w:rsidRPr="004F7EEA">
        <w:rPr>
          <w:lang w:eastAsia="ru-RU"/>
        </w:rPr>
        <w:t xml:space="preserve"> учебном году  проведены работы по текущему ремонту,</w:t>
      </w:r>
      <w:r>
        <w:rPr>
          <w:lang w:eastAsia="ru-RU"/>
        </w:rPr>
        <w:t xml:space="preserve"> согласно требованиям РПН и ГПН. </w:t>
      </w:r>
      <w:r w:rsidRPr="004F7EEA">
        <w:t>Приоритетным в 20</w:t>
      </w:r>
      <w:r>
        <w:t>20</w:t>
      </w:r>
      <w:r w:rsidRPr="004F7EEA">
        <w:t xml:space="preserve"> году был</w:t>
      </w:r>
      <w:r>
        <w:t xml:space="preserve"> </w:t>
      </w:r>
      <w:r w:rsidRPr="004F7EEA">
        <w:t xml:space="preserve">текущий ремонт </w:t>
      </w:r>
      <w:r>
        <w:t>пищеблока корпуса № 2 на сумму 2643058,40 рублей.  Также были проведены ремонтные работы и приобретено оборудования для поддержания зданий в технически исправном состоянии,  выполнении санитарных и противопожарных требований.</w:t>
      </w:r>
    </w:p>
    <w:p w:rsidR="007E6412" w:rsidRDefault="007E6412" w:rsidP="00906C86">
      <w:pPr>
        <w:spacing w:after="0" w:line="240" w:lineRule="auto"/>
        <w:jc w:val="both"/>
        <w:textAlignment w:val="top"/>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проведены работы по огнезащитной обработке деревянных конструкций крыши корпусов 1, 2;</w:t>
      </w:r>
    </w:p>
    <w:p w:rsidR="007E6412" w:rsidRDefault="007E6412" w:rsidP="00906C86">
      <w:pPr>
        <w:spacing w:after="0" w:line="240" w:lineRule="auto"/>
        <w:jc w:val="both"/>
        <w:textAlignment w:val="top"/>
        <w:rPr>
          <w:rFonts w:ascii="Times New Roman" w:hAnsi="Times New Roman"/>
          <w:sz w:val="24"/>
          <w:szCs w:val="24"/>
        </w:rPr>
      </w:pPr>
      <w:r>
        <w:rPr>
          <w:rFonts w:ascii="Times New Roman" w:hAnsi="Times New Roman"/>
          <w:sz w:val="24"/>
          <w:szCs w:val="24"/>
        </w:rPr>
        <w:t>- проведены ремонтные  работы по оборудованию помещений пищеблока в корпусе 2;</w:t>
      </w:r>
    </w:p>
    <w:p w:rsidR="007E6412" w:rsidRPr="004F7EEA" w:rsidRDefault="007E6412" w:rsidP="00906C86">
      <w:pPr>
        <w:spacing w:after="0" w:line="240" w:lineRule="auto"/>
        <w:jc w:val="both"/>
        <w:textAlignment w:val="top"/>
        <w:rPr>
          <w:rFonts w:ascii="Times New Roman" w:hAnsi="Times New Roman"/>
          <w:sz w:val="24"/>
          <w:szCs w:val="24"/>
          <w:lang w:eastAsia="ru-RU"/>
        </w:rPr>
      </w:pPr>
      <w:r>
        <w:rPr>
          <w:rFonts w:ascii="Times New Roman" w:hAnsi="Times New Roman"/>
          <w:sz w:val="24"/>
          <w:szCs w:val="24"/>
        </w:rPr>
        <w:t>-</w:t>
      </w:r>
      <w:r w:rsidRPr="007A5738">
        <w:rPr>
          <w:rFonts w:ascii="Times New Roman" w:hAnsi="Times New Roman"/>
          <w:sz w:val="24"/>
          <w:szCs w:val="24"/>
        </w:rPr>
        <w:t xml:space="preserve"> </w:t>
      </w:r>
      <w:r>
        <w:rPr>
          <w:rFonts w:ascii="Times New Roman" w:hAnsi="Times New Roman"/>
          <w:sz w:val="24"/>
          <w:szCs w:val="24"/>
        </w:rPr>
        <w:t>проведены работы по ремонту пожарной сигнализации в помещениях второго этажа и пищеблока;</w:t>
      </w:r>
    </w:p>
    <w:p w:rsidR="007E6412" w:rsidRPr="004F7EEA" w:rsidRDefault="007E6412" w:rsidP="00906C86">
      <w:pPr>
        <w:spacing w:after="0" w:line="240" w:lineRule="auto"/>
        <w:rPr>
          <w:rFonts w:ascii="Times New Roman" w:hAnsi="Times New Roman"/>
          <w:sz w:val="24"/>
          <w:szCs w:val="24"/>
        </w:rPr>
      </w:pPr>
      <w:r w:rsidRPr="004F7EEA">
        <w:rPr>
          <w:rFonts w:ascii="Times New Roman" w:hAnsi="Times New Roman"/>
          <w:sz w:val="24"/>
          <w:szCs w:val="24"/>
        </w:rPr>
        <w:t>- проведен косметический ремонт мест общего пользования;</w:t>
      </w:r>
    </w:p>
    <w:p w:rsidR="007E6412" w:rsidRPr="004F7EEA" w:rsidRDefault="007E6412" w:rsidP="00906C86">
      <w:pPr>
        <w:spacing w:after="0" w:line="240" w:lineRule="auto"/>
        <w:rPr>
          <w:rFonts w:ascii="Times New Roman" w:hAnsi="Times New Roman"/>
          <w:sz w:val="24"/>
          <w:szCs w:val="24"/>
        </w:rPr>
      </w:pPr>
      <w:r w:rsidRPr="004F7EEA">
        <w:rPr>
          <w:rFonts w:ascii="Times New Roman" w:hAnsi="Times New Roman"/>
          <w:sz w:val="24"/>
          <w:szCs w:val="24"/>
        </w:rPr>
        <w:t>- проведена замена неисправных осветительных приборов;</w:t>
      </w:r>
    </w:p>
    <w:p w:rsidR="007E6412" w:rsidRPr="004F7EEA" w:rsidRDefault="007E6412" w:rsidP="00906C86">
      <w:pPr>
        <w:spacing w:after="0" w:line="240" w:lineRule="auto"/>
        <w:rPr>
          <w:rFonts w:ascii="Times New Roman" w:hAnsi="Times New Roman"/>
          <w:sz w:val="24"/>
          <w:szCs w:val="24"/>
        </w:rPr>
      </w:pPr>
      <w:r w:rsidRPr="004F7EEA">
        <w:rPr>
          <w:rFonts w:ascii="Times New Roman" w:hAnsi="Times New Roman"/>
          <w:sz w:val="24"/>
          <w:szCs w:val="24"/>
        </w:rPr>
        <w:t xml:space="preserve">- замена сантехники (смесители, </w:t>
      </w:r>
      <w:r>
        <w:rPr>
          <w:rFonts w:ascii="Times New Roman" w:hAnsi="Times New Roman"/>
          <w:sz w:val="24"/>
          <w:szCs w:val="24"/>
        </w:rPr>
        <w:t xml:space="preserve">умывальные раковины, </w:t>
      </w:r>
      <w:r w:rsidRPr="004F7EEA">
        <w:rPr>
          <w:rFonts w:ascii="Times New Roman" w:hAnsi="Times New Roman"/>
          <w:sz w:val="24"/>
          <w:szCs w:val="24"/>
        </w:rPr>
        <w:t>унитазы и др.);</w:t>
      </w:r>
    </w:p>
    <w:p w:rsidR="007E6412" w:rsidRDefault="007E6412" w:rsidP="00906C86">
      <w:pPr>
        <w:shd w:val="clear" w:color="auto" w:fill="FFFFFF"/>
        <w:spacing w:after="0" w:line="240" w:lineRule="auto"/>
        <w:jc w:val="both"/>
        <w:outlineLvl w:val="3"/>
        <w:rPr>
          <w:rFonts w:ascii="Times New Roman" w:hAnsi="Times New Roman"/>
          <w:sz w:val="24"/>
          <w:szCs w:val="24"/>
        </w:rPr>
      </w:pPr>
    </w:p>
    <w:p w:rsidR="007E6412" w:rsidRPr="00214752" w:rsidRDefault="007E6412" w:rsidP="00906C86">
      <w:pPr>
        <w:spacing w:after="0" w:line="240" w:lineRule="auto"/>
        <w:jc w:val="center"/>
        <w:rPr>
          <w:rFonts w:ascii="Times New Roman" w:hAnsi="Times New Roman"/>
          <w:b/>
          <w:sz w:val="24"/>
          <w:szCs w:val="24"/>
        </w:rPr>
      </w:pPr>
      <w:r>
        <w:rPr>
          <w:rFonts w:ascii="Times New Roman" w:hAnsi="Times New Roman"/>
          <w:b/>
          <w:sz w:val="24"/>
          <w:szCs w:val="24"/>
        </w:rPr>
        <w:t>Организация питания дошкольников</w:t>
      </w:r>
    </w:p>
    <w:p w:rsidR="007E6412" w:rsidRPr="00214752" w:rsidRDefault="007E6412" w:rsidP="007E6412">
      <w:pPr>
        <w:spacing w:after="0" w:line="240" w:lineRule="auto"/>
        <w:jc w:val="center"/>
        <w:rPr>
          <w:rFonts w:ascii="Times New Roman" w:hAnsi="Times New Roman"/>
          <w:b/>
          <w:sz w:val="24"/>
          <w:szCs w:val="24"/>
        </w:rPr>
      </w:pPr>
    </w:p>
    <w:p w:rsidR="007E6412" w:rsidRDefault="007E6412" w:rsidP="007E6412">
      <w:pPr>
        <w:spacing w:after="0" w:line="240" w:lineRule="auto"/>
        <w:jc w:val="both"/>
        <w:rPr>
          <w:rFonts w:ascii="Times New Roman" w:hAnsi="Times New Roman"/>
          <w:sz w:val="24"/>
          <w:szCs w:val="24"/>
        </w:rPr>
      </w:pPr>
      <w:r w:rsidRPr="00214752">
        <w:rPr>
          <w:rFonts w:ascii="Times New Roman" w:hAnsi="Times New Roman"/>
          <w:sz w:val="24"/>
          <w:szCs w:val="24"/>
        </w:rPr>
        <w:tab/>
        <w:t>Организацию питания в структурном подразделении осуществляет ИП И.В.Семенова на основании договора и в соответствии с санитарно-эпидемиологическими правилами и нормами. В дошкольных группах орг</w:t>
      </w:r>
      <w:r>
        <w:rPr>
          <w:rFonts w:ascii="Times New Roman" w:hAnsi="Times New Roman"/>
          <w:sz w:val="24"/>
          <w:szCs w:val="24"/>
        </w:rPr>
        <w:t>анизовано 5-ти разовое питание (</w:t>
      </w:r>
      <w:r w:rsidRPr="00214752">
        <w:rPr>
          <w:rFonts w:ascii="Times New Roman" w:hAnsi="Times New Roman"/>
          <w:sz w:val="24"/>
          <w:szCs w:val="24"/>
        </w:rPr>
        <w:t xml:space="preserve">завтрак, 2 завтрак, обед, уплотненный полдник). Питание организовано в соответствии с примерным 10-ти дневным меню, составленным с учетом рекомендуемых  среднесуточных норм питания для двух возрастных категорий: с 2 до 3 лет и для детей с 3 до 7 лет. В образовательном учреждении издан приказ об организации питания обучающихся. С целью </w:t>
      </w:r>
      <w:proofErr w:type="gramStart"/>
      <w:r w:rsidRPr="00214752">
        <w:rPr>
          <w:rFonts w:ascii="Times New Roman" w:hAnsi="Times New Roman"/>
          <w:sz w:val="24"/>
          <w:szCs w:val="24"/>
        </w:rPr>
        <w:t>контроля за</w:t>
      </w:r>
      <w:proofErr w:type="gramEnd"/>
      <w:r w:rsidRPr="00214752">
        <w:rPr>
          <w:rFonts w:ascii="Times New Roman" w:hAnsi="Times New Roman"/>
          <w:sz w:val="24"/>
          <w:szCs w:val="24"/>
        </w:rPr>
        <w:t xml:space="preserve">  качеством блюд готовой пищи, в учреждении создана бракеражная комиссия. Для организации общественного </w:t>
      </w:r>
      <w:proofErr w:type="gramStart"/>
      <w:r w:rsidRPr="00214752">
        <w:rPr>
          <w:rFonts w:ascii="Times New Roman" w:hAnsi="Times New Roman"/>
          <w:sz w:val="24"/>
          <w:szCs w:val="24"/>
        </w:rPr>
        <w:t>контроля за</w:t>
      </w:r>
      <w:proofErr w:type="gramEnd"/>
      <w:r w:rsidRPr="00214752">
        <w:rPr>
          <w:rFonts w:ascii="Times New Roman" w:hAnsi="Times New Roman"/>
          <w:sz w:val="24"/>
          <w:szCs w:val="24"/>
        </w:rPr>
        <w:t xml:space="preserve"> питанием воспитанников, создана  общественная комиссия, которая проводит проверки организации питания согласно Программе проверок питания общественной комиссии. С целью организации производственного контроля за выполнением условий договора, рациональным использованием средств, выделяемых на питание, соблюдением санитарно-гигиенических требований, правил хранения и транспортировки пищевых продуктов, организации полноценного питания воспитанников в учреждении создана производственная комиссия.  </w:t>
      </w:r>
      <w:r>
        <w:rPr>
          <w:rFonts w:ascii="Times New Roman" w:hAnsi="Times New Roman"/>
          <w:sz w:val="24"/>
          <w:szCs w:val="24"/>
        </w:rPr>
        <w:t>В период с апреля по июнь 2020г. дошкольникам из семей группы риска, социально опасного положения, детям с ОВЗ, опекаемым и детям-инвалидам были выданы продуктовые наборы.</w:t>
      </w:r>
    </w:p>
    <w:p w:rsidR="007E6412" w:rsidRDefault="007E6412" w:rsidP="007E6412">
      <w:pPr>
        <w:spacing w:after="0" w:line="240" w:lineRule="auto"/>
        <w:jc w:val="both"/>
        <w:rPr>
          <w:rFonts w:ascii="Times New Roman" w:hAnsi="Times New Roman"/>
          <w:sz w:val="24"/>
          <w:szCs w:val="24"/>
        </w:rPr>
      </w:pPr>
      <w:r>
        <w:rPr>
          <w:rFonts w:ascii="Times New Roman" w:hAnsi="Times New Roman"/>
          <w:sz w:val="24"/>
          <w:szCs w:val="24"/>
        </w:rPr>
        <w:lastRenderedPageBreak/>
        <w:tab/>
        <w:t xml:space="preserve">В структурном подразделении в течение 2020 года проводилась профилактическая работа по здоровому образу жизни, культуре питания, формированию культурно-гигиенических навыков с детьми дошкольного возраста. Родителям были представлены видеоролики «Здоровое питание», в феврале 2020г. проведены лекции «Здоровое питание», конкурс рисунков и фоторабот «Овощи и фрукты для детей». </w:t>
      </w:r>
    </w:p>
    <w:p w:rsidR="007E6412" w:rsidRDefault="007E6412" w:rsidP="00134BC9">
      <w:pPr>
        <w:spacing w:after="0" w:line="240" w:lineRule="auto"/>
        <w:rPr>
          <w:rFonts w:ascii="Times New Roman" w:hAnsi="Times New Roman"/>
          <w:sz w:val="24"/>
          <w:szCs w:val="24"/>
        </w:rPr>
      </w:pPr>
    </w:p>
    <w:p w:rsidR="00906C86" w:rsidRDefault="00906C86" w:rsidP="00134BC9">
      <w:pPr>
        <w:spacing w:after="0" w:line="240" w:lineRule="auto"/>
        <w:jc w:val="center"/>
        <w:rPr>
          <w:rFonts w:ascii="Times New Roman" w:eastAsia="Times New Roman" w:hAnsi="Times New Roman"/>
          <w:b/>
          <w:sz w:val="24"/>
          <w:szCs w:val="24"/>
          <w:lang w:eastAsia="ru-RU"/>
        </w:rPr>
      </w:pPr>
    </w:p>
    <w:p w:rsidR="00906C86" w:rsidRDefault="00906C86" w:rsidP="00134BC9">
      <w:pPr>
        <w:spacing w:after="0" w:line="240" w:lineRule="auto"/>
        <w:jc w:val="center"/>
        <w:rPr>
          <w:rFonts w:ascii="Times New Roman" w:eastAsia="Times New Roman" w:hAnsi="Times New Roman"/>
          <w:b/>
          <w:sz w:val="24"/>
          <w:szCs w:val="24"/>
          <w:lang w:eastAsia="ru-RU"/>
        </w:rPr>
      </w:pPr>
    </w:p>
    <w:p w:rsidR="00134BC9" w:rsidRDefault="00134BC9" w:rsidP="00134BC9">
      <w:pPr>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Обеспечение условий безо</w:t>
      </w:r>
      <w:r w:rsidRPr="004F7EEA">
        <w:rPr>
          <w:rFonts w:ascii="Times New Roman" w:eastAsia="Times New Roman" w:hAnsi="Times New Roman"/>
          <w:b/>
          <w:sz w:val="24"/>
          <w:szCs w:val="24"/>
          <w:lang w:eastAsia="ru-RU"/>
        </w:rPr>
        <w:softHyphen/>
        <w:t>пасности образовательного процесса</w:t>
      </w:r>
    </w:p>
    <w:p w:rsidR="00134BC9" w:rsidRPr="004F7EEA" w:rsidRDefault="00134BC9" w:rsidP="00134BC9">
      <w:pPr>
        <w:spacing w:after="0" w:line="240" w:lineRule="auto"/>
        <w:jc w:val="center"/>
        <w:rPr>
          <w:rFonts w:ascii="Times New Roman" w:eastAsia="Times New Roman" w:hAnsi="Times New Roman"/>
          <w:b/>
          <w:sz w:val="24"/>
          <w:szCs w:val="24"/>
          <w:lang w:eastAsia="ru-RU"/>
        </w:rPr>
      </w:pPr>
    </w:p>
    <w:p w:rsidR="00134BC9" w:rsidRPr="004F7EEA" w:rsidRDefault="00134BC9" w:rsidP="00134BC9">
      <w:pPr>
        <w:spacing w:after="0" w:line="240" w:lineRule="auto"/>
        <w:ind w:left="60" w:right="60"/>
        <w:jc w:val="both"/>
        <w:rPr>
          <w:rFonts w:ascii="Times New Roman" w:hAnsi="Times New Roman"/>
          <w:sz w:val="24"/>
          <w:szCs w:val="24"/>
        </w:rPr>
      </w:pPr>
      <w:r w:rsidRPr="004F7EEA">
        <w:rPr>
          <w:rFonts w:ascii="Times New Roman" w:hAnsi="Times New Roman"/>
          <w:sz w:val="24"/>
          <w:szCs w:val="24"/>
        </w:rPr>
        <w:t xml:space="preserve">      Безопасность школы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w:t>
      </w:r>
    </w:p>
    <w:p w:rsidR="00134BC9" w:rsidRPr="004F7EEA" w:rsidRDefault="00134BC9" w:rsidP="00134BC9">
      <w:pPr>
        <w:spacing w:after="0" w:line="240" w:lineRule="auto"/>
        <w:ind w:left="60" w:right="60"/>
        <w:jc w:val="both"/>
        <w:rPr>
          <w:rFonts w:ascii="Times New Roman" w:hAnsi="Times New Roman"/>
          <w:sz w:val="24"/>
          <w:szCs w:val="24"/>
        </w:rPr>
      </w:pPr>
      <w:r w:rsidRPr="004F7EEA">
        <w:rPr>
          <w:rFonts w:ascii="Times New Roman" w:hAnsi="Times New Roman"/>
          <w:sz w:val="24"/>
          <w:szCs w:val="24"/>
        </w:rPr>
        <w:t xml:space="preserve">        Реализация вышеперечисленных задач осуществлялась в следующих направлениях:</w:t>
      </w:r>
    </w:p>
    <w:p w:rsidR="00134BC9" w:rsidRPr="004F7EEA" w:rsidRDefault="00134BC9" w:rsidP="00134BC9">
      <w:pPr>
        <w:numPr>
          <w:ilvl w:val="0"/>
          <w:numId w:val="12"/>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защита здоровья и сохранение жизни;</w:t>
      </w:r>
    </w:p>
    <w:p w:rsidR="00134BC9" w:rsidRPr="004F7EEA" w:rsidRDefault="00134BC9" w:rsidP="00134BC9">
      <w:pPr>
        <w:numPr>
          <w:ilvl w:val="0"/>
          <w:numId w:val="12"/>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соблюдение ТБ учащимися и работниками школы;</w:t>
      </w:r>
    </w:p>
    <w:p w:rsidR="00134BC9" w:rsidRPr="004F7EEA" w:rsidRDefault="00134BC9" w:rsidP="00134BC9">
      <w:pPr>
        <w:numPr>
          <w:ilvl w:val="0"/>
          <w:numId w:val="12"/>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обучение учащихся и персонала школы методам обеспечения личной безопасности и безопасности окружающих.</w:t>
      </w:r>
    </w:p>
    <w:p w:rsidR="00134BC9" w:rsidRPr="004F7EEA" w:rsidRDefault="00134BC9" w:rsidP="00134BC9">
      <w:pPr>
        <w:spacing w:after="0" w:line="240" w:lineRule="auto"/>
        <w:ind w:firstLine="724"/>
        <w:jc w:val="both"/>
        <w:rPr>
          <w:rFonts w:ascii="Times New Roman" w:hAnsi="Times New Roman"/>
          <w:sz w:val="24"/>
          <w:szCs w:val="24"/>
        </w:rPr>
      </w:pPr>
      <w:r w:rsidRPr="004F7EEA">
        <w:rPr>
          <w:rFonts w:ascii="Times New Roman" w:hAnsi="Times New Roman"/>
          <w:sz w:val="24"/>
          <w:szCs w:val="24"/>
        </w:rPr>
        <w:t>В целях обеспечения пожарной безопасности в школе проводятся следующие мероприятия:</w:t>
      </w:r>
    </w:p>
    <w:p w:rsidR="00134BC9" w:rsidRPr="004F7EEA" w:rsidRDefault="00134BC9" w:rsidP="00134BC9">
      <w:pPr>
        <w:numPr>
          <w:ilvl w:val="0"/>
          <w:numId w:val="13"/>
        </w:numPr>
        <w:tabs>
          <w:tab w:val="left" w:pos="620"/>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соблюдение нормативно-правовых актов, правил и требований пожарной безопасности, а также проведение противопожарных мероприятий;</w:t>
      </w:r>
    </w:p>
    <w:p w:rsidR="00134BC9" w:rsidRPr="004F7EEA" w:rsidRDefault="00134BC9" w:rsidP="00134BC9">
      <w:pPr>
        <w:numPr>
          <w:ilvl w:val="0"/>
          <w:numId w:val="13"/>
        </w:numPr>
        <w:tabs>
          <w:tab w:val="left" w:pos="514"/>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обеспечение первичными средствами пожаротушения в соответствии с нормами, установленными  Правилами пожарной безопасности в РФ;</w:t>
      </w:r>
    </w:p>
    <w:p w:rsidR="00134BC9" w:rsidRPr="004F7EEA" w:rsidRDefault="00134BC9" w:rsidP="00134BC9">
      <w:pPr>
        <w:numPr>
          <w:ilvl w:val="0"/>
          <w:numId w:val="13"/>
        </w:numPr>
        <w:tabs>
          <w:tab w:val="left" w:pos="510"/>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неукоснительное выполнение требований </w:t>
      </w:r>
      <w:proofErr w:type="spellStart"/>
      <w:r w:rsidRPr="004F7EEA">
        <w:rPr>
          <w:rFonts w:ascii="Times New Roman" w:hAnsi="Times New Roman"/>
          <w:sz w:val="24"/>
          <w:szCs w:val="24"/>
        </w:rPr>
        <w:t>Госпожнадзора</w:t>
      </w:r>
      <w:proofErr w:type="spellEnd"/>
      <w:r w:rsidRPr="004F7EEA">
        <w:rPr>
          <w:rFonts w:ascii="Times New Roman" w:hAnsi="Times New Roman"/>
          <w:sz w:val="24"/>
          <w:szCs w:val="24"/>
        </w:rPr>
        <w:t xml:space="preserve"> по устранению недостатков по пожарной безопасности;</w:t>
      </w:r>
    </w:p>
    <w:p w:rsidR="00134BC9" w:rsidRPr="004F7EEA" w:rsidRDefault="00134BC9" w:rsidP="00134BC9">
      <w:pPr>
        <w:numPr>
          <w:ilvl w:val="0"/>
          <w:numId w:val="13"/>
        </w:numPr>
        <w:tabs>
          <w:tab w:val="left" w:pos="510"/>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совершенствование системы оповещения о пожаре и эвакуации людей при пожаре;</w:t>
      </w:r>
    </w:p>
    <w:p w:rsidR="00134BC9" w:rsidRPr="004F7EEA" w:rsidRDefault="00134BC9" w:rsidP="00134BC9">
      <w:pPr>
        <w:numPr>
          <w:ilvl w:val="0"/>
          <w:numId w:val="13"/>
        </w:numPr>
        <w:suppressAutoHyphens/>
        <w:spacing w:after="0" w:line="240" w:lineRule="auto"/>
        <w:jc w:val="both"/>
        <w:rPr>
          <w:rFonts w:ascii="Times New Roman" w:hAnsi="Times New Roman"/>
          <w:sz w:val="24"/>
          <w:szCs w:val="24"/>
        </w:rPr>
      </w:pPr>
      <w:r w:rsidRPr="004F7EEA">
        <w:rPr>
          <w:rFonts w:ascii="Times New Roman" w:hAnsi="Times New Roman"/>
          <w:sz w:val="24"/>
          <w:szCs w:val="24"/>
        </w:rPr>
        <w:t>перезарядка огнетушителей (в сроки, согласно паспорту)</w:t>
      </w:r>
    </w:p>
    <w:p w:rsidR="00134BC9" w:rsidRPr="004F7EEA" w:rsidRDefault="00134BC9" w:rsidP="00134BC9">
      <w:pPr>
        <w:numPr>
          <w:ilvl w:val="0"/>
          <w:numId w:val="13"/>
        </w:numPr>
        <w:tabs>
          <w:tab w:val="left" w:pos="530"/>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защита от пожара электросетей и электроустановок, приведение их в противопожарное состояние;</w:t>
      </w:r>
    </w:p>
    <w:p w:rsidR="00134BC9" w:rsidRPr="004F7EEA" w:rsidRDefault="00134BC9" w:rsidP="00134BC9">
      <w:pPr>
        <w:numPr>
          <w:ilvl w:val="0"/>
          <w:numId w:val="13"/>
        </w:numPr>
        <w:tabs>
          <w:tab w:val="left" w:pos="573"/>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поддержание в надлежащем состоянии путей эвакуации и запасных выходов.</w:t>
      </w:r>
    </w:p>
    <w:p w:rsidR="00134BC9" w:rsidRPr="004F7EEA" w:rsidRDefault="00134BC9" w:rsidP="00134BC9">
      <w:pPr>
        <w:spacing w:after="0" w:line="240" w:lineRule="auto"/>
        <w:ind w:firstLine="724"/>
        <w:jc w:val="both"/>
        <w:rPr>
          <w:rFonts w:ascii="Times New Roman" w:hAnsi="Times New Roman"/>
          <w:sz w:val="24"/>
          <w:szCs w:val="24"/>
        </w:rPr>
      </w:pPr>
      <w:r w:rsidRPr="004F7EEA">
        <w:rPr>
          <w:rFonts w:ascii="Times New Roman" w:hAnsi="Times New Roman"/>
          <w:sz w:val="24"/>
          <w:szCs w:val="24"/>
        </w:rPr>
        <w:t>Обеспечение ПБ конкретизируется в приказах директора школы по вопросам обеспечения безопасности в течение всего учебного года в зависимости от конкретной обстановки.</w:t>
      </w:r>
    </w:p>
    <w:p w:rsidR="00134BC9" w:rsidRPr="004F7EEA" w:rsidRDefault="00134BC9" w:rsidP="00134BC9">
      <w:pPr>
        <w:spacing w:after="0" w:line="240" w:lineRule="auto"/>
        <w:ind w:firstLine="724"/>
        <w:jc w:val="both"/>
        <w:outlineLvl w:val="0"/>
        <w:rPr>
          <w:rFonts w:ascii="Times New Roman" w:hAnsi="Times New Roman"/>
          <w:b/>
          <w:sz w:val="24"/>
          <w:szCs w:val="24"/>
        </w:rPr>
      </w:pPr>
      <w:r w:rsidRPr="004F7EEA">
        <w:rPr>
          <w:rFonts w:ascii="Times New Roman" w:hAnsi="Times New Roman"/>
          <w:sz w:val="24"/>
          <w:szCs w:val="24"/>
        </w:rPr>
        <w:t>В целях обеспечения электробезопасности:</w:t>
      </w:r>
    </w:p>
    <w:p w:rsidR="00134BC9" w:rsidRPr="004F7EEA" w:rsidRDefault="00134BC9" w:rsidP="00134BC9">
      <w:pPr>
        <w:spacing w:after="0" w:line="240" w:lineRule="auto"/>
        <w:ind w:firstLine="708"/>
        <w:jc w:val="both"/>
        <w:rPr>
          <w:rFonts w:ascii="Times New Roman" w:hAnsi="Times New Roman"/>
          <w:sz w:val="24"/>
          <w:szCs w:val="24"/>
        </w:rPr>
      </w:pPr>
      <w:r w:rsidRPr="004F7EEA">
        <w:rPr>
          <w:rFonts w:ascii="Times New Roman" w:hAnsi="Times New Roman"/>
          <w:sz w:val="24"/>
          <w:szCs w:val="24"/>
        </w:rPr>
        <w:t>Основными нормативными документами, регламентирующими требования по электробезопасности в МАОУ «СОШ №10», являются правила устройства электроустановок (ПУЭ) и Правила технической эксплуатации электроустановок потребителей (ПТЭЭП).</w:t>
      </w:r>
    </w:p>
    <w:p w:rsidR="00134BC9" w:rsidRPr="004F7EEA" w:rsidRDefault="00134BC9" w:rsidP="00134BC9">
      <w:pPr>
        <w:spacing w:after="0" w:line="240" w:lineRule="auto"/>
        <w:ind w:left="60" w:right="60" w:firstLine="648"/>
        <w:jc w:val="both"/>
        <w:rPr>
          <w:rFonts w:ascii="Times New Roman" w:hAnsi="Times New Roman"/>
          <w:sz w:val="24"/>
          <w:szCs w:val="24"/>
        </w:rPr>
      </w:pPr>
      <w:r w:rsidRPr="004F7EEA">
        <w:rPr>
          <w:rFonts w:ascii="Times New Roman" w:hAnsi="Times New Roman"/>
          <w:sz w:val="24"/>
          <w:szCs w:val="24"/>
        </w:rPr>
        <w:t xml:space="preserve">Согласно графику проводится проверка </w:t>
      </w:r>
      <w:proofErr w:type="spellStart"/>
      <w:r w:rsidRPr="004F7EEA">
        <w:rPr>
          <w:rFonts w:ascii="Times New Roman" w:hAnsi="Times New Roman"/>
          <w:sz w:val="24"/>
          <w:szCs w:val="24"/>
        </w:rPr>
        <w:t>электрощитовой</w:t>
      </w:r>
      <w:proofErr w:type="spellEnd"/>
      <w:r w:rsidRPr="004F7EEA">
        <w:rPr>
          <w:rFonts w:ascii="Times New Roman" w:hAnsi="Times New Roman"/>
          <w:sz w:val="24"/>
          <w:szCs w:val="24"/>
        </w:rPr>
        <w:t>, сопротивления изоляции электросети и заземления оборудования.</w:t>
      </w:r>
    </w:p>
    <w:p w:rsidR="00134BC9" w:rsidRPr="004F7EEA" w:rsidRDefault="00134BC9" w:rsidP="00134BC9">
      <w:pPr>
        <w:spacing w:after="0" w:line="240" w:lineRule="auto"/>
        <w:ind w:left="60" w:right="60"/>
        <w:rPr>
          <w:rFonts w:ascii="Times New Roman" w:hAnsi="Times New Roman"/>
          <w:sz w:val="24"/>
          <w:szCs w:val="24"/>
        </w:rPr>
      </w:pPr>
      <w:r w:rsidRPr="004F7EEA">
        <w:rPr>
          <w:rFonts w:ascii="Times New Roman" w:hAnsi="Times New Roman"/>
          <w:sz w:val="24"/>
          <w:szCs w:val="24"/>
        </w:rPr>
        <w:tab/>
        <w:t>Проведено обучение педагогических работников по электробезопасности с присвоением 1 группы.</w:t>
      </w:r>
    </w:p>
    <w:p w:rsidR="00134BC9" w:rsidRPr="004F7EEA" w:rsidRDefault="00134BC9" w:rsidP="00134BC9">
      <w:pPr>
        <w:spacing w:after="0" w:line="240" w:lineRule="auto"/>
        <w:outlineLvl w:val="1"/>
        <w:rPr>
          <w:rFonts w:ascii="Times New Roman" w:hAnsi="Times New Roman"/>
          <w:b/>
          <w:sz w:val="24"/>
          <w:szCs w:val="24"/>
        </w:rPr>
      </w:pPr>
      <w:r w:rsidRPr="004F7EEA">
        <w:rPr>
          <w:rFonts w:ascii="Times New Roman" w:hAnsi="Times New Roman"/>
          <w:sz w:val="24"/>
          <w:szCs w:val="24"/>
        </w:rPr>
        <w:t xml:space="preserve">     Работа по антитеррористической защищенности и противодействию терроризму и экстремизму включает:</w:t>
      </w:r>
    </w:p>
    <w:p w:rsidR="00134BC9" w:rsidRPr="004F7EEA" w:rsidRDefault="00134BC9" w:rsidP="00134BC9">
      <w:pPr>
        <w:numPr>
          <w:ilvl w:val="0"/>
          <w:numId w:val="14"/>
        </w:numPr>
        <w:tabs>
          <w:tab w:val="left" w:pos="548"/>
        </w:tabs>
        <w:suppressAutoHyphens/>
        <w:spacing w:after="0" w:line="240" w:lineRule="auto"/>
        <w:rPr>
          <w:rFonts w:ascii="Times New Roman" w:hAnsi="Times New Roman"/>
          <w:sz w:val="24"/>
          <w:szCs w:val="24"/>
        </w:rPr>
      </w:pPr>
      <w:r w:rsidRPr="004F7EEA">
        <w:rPr>
          <w:rFonts w:ascii="Times New Roman" w:hAnsi="Times New Roman"/>
          <w:sz w:val="24"/>
          <w:szCs w:val="24"/>
        </w:rPr>
        <w:t xml:space="preserve">  проведение совещаний, инструктажей и планерок по вопросам противодействия терроризму и экстремизму;</w:t>
      </w:r>
    </w:p>
    <w:p w:rsidR="00134BC9" w:rsidRPr="004F7EEA" w:rsidRDefault="00134BC9" w:rsidP="00134BC9">
      <w:pPr>
        <w:numPr>
          <w:ilvl w:val="0"/>
          <w:numId w:val="14"/>
        </w:numPr>
        <w:tabs>
          <w:tab w:val="left" w:pos="573"/>
        </w:tabs>
        <w:suppressAutoHyphens/>
        <w:spacing w:after="0" w:line="240" w:lineRule="auto"/>
        <w:rPr>
          <w:rFonts w:ascii="Times New Roman" w:hAnsi="Times New Roman"/>
          <w:sz w:val="24"/>
          <w:szCs w:val="24"/>
        </w:rPr>
      </w:pPr>
      <w:r w:rsidRPr="004F7EEA">
        <w:rPr>
          <w:rFonts w:ascii="Times New Roman" w:hAnsi="Times New Roman"/>
          <w:sz w:val="24"/>
          <w:szCs w:val="24"/>
        </w:rPr>
        <w:t xml:space="preserve">  непрерывный контроль выполнения мероприятий по обеспечению безопасности;</w:t>
      </w:r>
    </w:p>
    <w:p w:rsidR="00134BC9" w:rsidRPr="004F7EEA" w:rsidRDefault="00134BC9" w:rsidP="00134BC9">
      <w:pPr>
        <w:numPr>
          <w:ilvl w:val="0"/>
          <w:numId w:val="14"/>
        </w:numPr>
        <w:tabs>
          <w:tab w:val="left" w:pos="635"/>
        </w:tabs>
        <w:suppressAutoHyphens/>
        <w:spacing w:after="0" w:line="240" w:lineRule="auto"/>
        <w:rPr>
          <w:rFonts w:ascii="Times New Roman" w:hAnsi="Times New Roman"/>
          <w:sz w:val="24"/>
          <w:szCs w:val="24"/>
        </w:rPr>
      </w:pPr>
      <w:r w:rsidRPr="004F7EEA">
        <w:rPr>
          <w:rFonts w:ascii="Times New Roman" w:hAnsi="Times New Roman"/>
          <w:sz w:val="24"/>
          <w:szCs w:val="24"/>
        </w:rPr>
        <w:lastRenderedPageBreak/>
        <w:t xml:space="preserve"> организацию взаимодействия с правоохранительными органами и другими службами, с родительской общественностью.</w:t>
      </w:r>
    </w:p>
    <w:p w:rsidR="00134BC9" w:rsidRPr="004F7EEA" w:rsidRDefault="00134BC9" w:rsidP="00134BC9">
      <w:pPr>
        <w:spacing w:after="0" w:line="240" w:lineRule="auto"/>
        <w:ind w:firstLine="708"/>
        <w:rPr>
          <w:rFonts w:ascii="Times New Roman" w:hAnsi="Times New Roman"/>
          <w:sz w:val="24"/>
          <w:szCs w:val="24"/>
        </w:rPr>
      </w:pPr>
      <w:r w:rsidRPr="004F7EEA">
        <w:rPr>
          <w:rFonts w:ascii="Times New Roman" w:hAnsi="Times New Roman"/>
          <w:sz w:val="24"/>
          <w:szCs w:val="24"/>
        </w:rPr>
        <w:t>Организация противодействия терроризму регламентируется основными законодательными актами и иными нормативными правовыми документами.</w:t>
      </w:r>
    </w:p>
    <w:p w:rsidR="00134BC9" w:rsidRPr="004F7EEA" w:rsidRDefault="00134BC9" w:rsidP="00134BC9">
      <w:pPr>
        <w:spacing w:after="0" w:line="240" w:lineRule="auto"/>
        <w:ind w:firstLine="708"/>
        <w:jc w:val="both"/>
        <w:rPr>
          <w:rFonts w:ascii="Times New Roman" w:hAnsi="Times New Roman"/>
          <w:sz w:val="24"/>
          <w:szCs w:val="24"/>
        </w:rPr>
      </w:pPr>
      <w:r w:rsidRPr="004F7EEA">
        <w:rPr>
          <w:rFonts w:ascii="Times New Roman" w:hAnsi="Times New Roman"/>
          <w:sz w:val="24"/>
          <w:szCs w:val="24"/>
        </w:rPr>
        <w:t>Опираясь на эти документы, в школе разработан пакет документов по организации работы по антитеррористической защищенности образовательных учреждений:</w:t>
      </w:r>
    </w:p>
    <w:p w:rsidR="00134BC9" w:rsidRPr="004F7EEA" w:rsidRDefault="00134BC9" w:rsidP="00134BC9">
      <w:pPr>
        <w:numPr>
          <w:ilvl w:val="0"/>
          <w:numId w:val="15"/>
        </w:numPr>
        <w:tabs>
          <w:tab w:val="left" w:pos="615"/>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Паспорт безопасности;</w:t>
      </w:r>
    </w:p>
    <w:p w:rsidR="00134BC9" w:rsidRPr="004F7EEA" w:rsidRDefault="00134BC9" w:rsidP="00134BC9">
      <w:pPr>
        <w:numPr>
          <w:ilvl w:val="0"/>
          <w:numId w:val="15"/>
        </w:numPr>
        <w:tabs>
          <w:tab w:val="left" w:pos="511"/>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инструкции, памятки.</w:t>
      </w:r>
    </w:p>
    <w:p w:rsidR="00134BC9" w:rsidRPr="004F7EEA" w:rsidRDefault="00134BC9" w:rsidP="00134BC9">
      <w:pPr>
        <w:tabs>
          <w:tab w:val="left" w:pos="7797"/>
        </w:tabs>
        <w:spacing w:after="0" w:line="240" w:lineRule="auto"/>
        <w:ind w:firstLine="360"/>
        <w:jc w:val="both"/>
        <w:outlineLvl w:val="0"/>
        <w:rPr>
          <w:rFonts w:ascii="Times New Roman" w:hAnsi="Times New Roman"/>
          <w:sz w:val="24"/>
          <w:szCs w:val="24"/>
        </w:rPr>
      </w:pPr>
      <w:r w:rsidRPr="004F7EEA">
        <w:rPr>
          <w:rFonts w:ascii="Times New Roman" w:hAnsi="Times New Roman"/>
          <w:sz w:val="24"/>
          <w:szCs w:val="24"/>
        </w:rPr>
        <w:t>Во время пребывания обучающихся в школе обеспечение безопасности осуществляется дежурной сменой (физическая охрана, дежурный учитель) под руководством дежурного администратора.</w:t>
      </w:r>
    </w:p>
    <w:p w:rsidR="00134BC9" w:rsidRPr="004F7EEA" w:rsidRDefault="00134BC9" w:rsidP="00134BC9">
      <w:pPr>
        <w:spacing w:after="0" w:line="240" w:lineRule="auto"/>
        <w:ind w:firstLine="724"/>
        <w:jc w:val="both"/>
        <w:outlineLvl w:val="0"/>
        <w:rPr>
          <w:rFonts w:ascii="Times New Roman" w:hAnsi="Times New Roman"/>
          <w:b/>
          <w:sz w:val="24"/>
          <w:szCs w:val="24"/>
        </w:rPr>
      </w:pPr>
      <w:r w:rsidRPr="004F7EEA">
        <w:rPr>
          <w:rFonts w:ascii="Times New Roman" w:hAnsi="Times New Roman"/>
          <w:sz w:val="24"/>
          <w:szCs w:val="24"/>
        </w:rPr>
        <w:t>Одним из важнейших направлений деятельности администрации школы является обеспечение охраны труда и техники безопасности.</w:t>
      </w:r>
    </w:p>
    <w:p w:rsidR="00134BC9" w:rsidRPr="004F7EEA" w:rsidRDefault="00134BC9" w:rsidP="00134BC9">
      <w:pPr>
        <w:spacing w:after="0" w:line="240" w:lineRule="auto"/>
        <w:ind w:firstLine="724"/>
        <w:jc w:val="both"/>
        <w:rPr>
          <w:rFonts w:ascii="Times New Roman" w:hAnsi="Times New Roman"/>
          <w:sz w:val="24"/>
          <w:szCs w:val="24"/>
        </w:rPr>
      </w:pPr>
      <w:r w:rsidRPr="004F7EEA">
        <w:rPr>
          <w:rFonts w:ascii="Times New Roman" w:hAnsi="Times New Roman"/>
          <w:sz w:val="24"/>
          <w:szCs w:val="24"/>
        </w:rPr>
        <w:t>Наличие Правил и журналов инструктажа учащихся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технике безопасности должны не допускать травматизма детей в образовательном учреждении.</w:t>
      </w:r>
    </w:p>
    <w:p w:rsidR="00134BC9" w:rsidRPr="004F7EEA" w:rsidRDefault="00134BC9" w:rsidP="00134BC9">
      <w:pPr>
        <w:spacing w:after="0" w:line="240" w:lineRule="auto"/>
        <w:ind w:firstLine="724"/>
        <w:jc w:val="both"/>
        <w:rPr>
          <w:rFonts w:ascii="Times New Roman" w:hAnsi="Times New Roman"/>
          <w:sz w:val="24"/>
          <w:szCs w:val="24"/>
        </w:rPr>
      </w:pPr>
      <w:r w:rsidRPr="004F7EEA">
        <w:rPr>
          <w:rFonts w:ascii="Times New Roman" w:hAnsi="Times New Roman"/>
          <w:sz w:val="24"/>
          <w:szCs w:val="24"/>
        </w:rPr>
        <w:t>На основе этих документов в школе разработаны документы по охране труда.</w:t>
      </w:r>
    </w:p>
    <w:p w:rsidR="00134BC9" w:rsidRPr="004F7EEA" w:rsidRDefault="00134BC9" w:rsidP="00134BC9">
      <w:pPr>
        <w:spacing w:after="0" w:line="240" w:lineRule="auto"/>
        <w:ind w:firstLine="724"/>
        <w:jc w:val="both"/>
        <w:rPr>
          <w:rFonts w:ascii="Times New Roman" w:hAnsi="Times New Roman"/>
          <w:sz w:val="24"/>
          <w:szCs w:val="24"/>
        </w:rPr>
      </w:pPr>
      <w:r w:rsidRPr="004F7EEA">
        <w:rPr>
          <w:rFonts w:ascii="Times New Roman" w:hAnsi="Times New Roman"/>
          <w:sz w:val="24"/>
          <w:szCs w:val="24"/>
        </w:rPr>
        <w:t>Изданы организационные приказы по охране труда:</w:t>
      </w:r>
    </w:p>
    <w:p w:rsidR="00134BC9" w:rsidRPr="004F7EEA" w:rsidRDefault="00134BC9" w:rsidP="00134BC9">
      <w:pPr>
        <w:numPr>
          <w:ilvl w:val="0"/>
          <w:numId w:val="16"/>
        </w:numPr>
        <w:tabs>
          <w:tab w:val="left" w:pos="538"/>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приказ о назначении ответственных лиц за организацию безопасности работы;</w:t>
      </w:r>
    </w:p>
    <w:p w:rsidR="00134BC9" w:rsidRPr="004F7EEA" w:rsidRDefault="00134BC9" w:rsidP="00134BC9">
      <w:pPr>
        <w:numPr>
          <w:ilvl w:val="0"/>
          <w:numId w:val="16"/>
        </w:numPr>
        <w:tabs>
          <w:tab w:val="left" w:pos="582"/>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приказ об обучении и проверке знаний по охране труда с работающими;</w:t>
      </w:r>
    </w:p>
    <w:p w:rsidR="00134BC9" w:rsidRPr="004F7EEA" w:rsidRDefault="00134BC9" w:rsidP="00134BC9">
      <w:pPr>
        <w:numPr>
          <w:ilvl w:val="0"/>
          <w:numId w:val="16"/>
        </w:numPr>
        <w:tabs>
          <w:tab w:val="left" w:pos="524"/>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приказ о назначении лица, ответственного за электрохозяйство школы;</w:t>
      </w:r>
    </w:p>
    <w:p w:rsidR="00134BC9" w:rsidRPr="004F7EEA" w:rsidRDefault="00134BC9" w:rsidP="00134BC9">
      <w:pPr>
        <w:numPr>
          <w:ilvl w:val="0"/>
          <w:numId w:val="16"/>
        </w:numPr>
        <w:tabs>
          <w:tab w:val="left" w:pos="538"/>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приказ об организации пожарной безопасности и другие.</w:t>
      </w:r>
    </w:p>
    <w:p w:rsidR="00134BC9" w:rsidRPr="004F7EEA" w:rsidRDefault="00134BC9" w:rsidP="00134BC9">
      <w:pPr>
        <w:spacing w:after="0" w:line="240" w:lineRule="auto"/>
        <w:ind w:firstLine="724"/>
        <w:jc w:val="both"/>
        <w:rPr>
          <w:rFonts w:ascii="Times New Roman" w:hAnsi="Times New Roman"/>
          <w:sz w:val="24"/>
          <w:szCs w:val="24"/>
        </w:rPr>
      </w:pPr>
      <w:r w:rsidRPr="004F7EEA">
        <w:rPr>
          <w:rFonts w:ascii="Times New Roman" w:hAnsi="Times New Roman"/>
          <w:sz w:val="24"/>
          <w:szCs w:val="24"/>
        </w:rPr>
        <w:t>Составлены планы:</w:t>
      </w:r>
    </w:p>
    <w:p w:rsidR="00134BC9" w:rsidRPr="004F7EEA" w:rsidRDefault="00134BC9" w:rsidP="00134BC9">
      <w:pPr>
        <w:numPr>
          <w:ilvl w:val="0"/>
          <w:numId w:val="17"/>
        </w:numPr>
        <w:tabs>
          <w:tab w:val="left" w:pos="529"/>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план организационно-технических мероприятий по улучшению условий охраны труда, здоровья работающих и детей;</w:t>
      </w:r>
    </w:p>
    <w:p w:rsidR="00134BC9" w:rsidRPr="004F7EEA" w:rsidRDefault="00134BC9" w:rsidP="00134BC9">
      <w:pPr>
        <w:numPr>
          <w:ilvl w:val="0"/>
          <w:numId w:val="17"/>
        </w:numPr>
        <w:tabs>
          <w:tab w:val="left" w:pos="538"/>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план мероприятий по предупреждению детского дорожно-транспортного травматизма;</w:t>
      </w:r>
    </w:p>
    <w:p w:rsidR="00134BC9" w:rsidRPr="004F7EEA" w:rsidRDefault="00134BC9" w:rsidP="00134BC9">
      <w:pPr>
        <w:numPr>
          <w:ilvl w:val="0"/>
          <w:numId w:val="17"/>
        </w:numPr>
        <w:tabs>
          <w:tab w:val="left" w:pos="543"/>
        </w:tabs>
        <w:suppressAutoHyphens/>
        <w:spacing w:after="0" w:line="240" w:lineRule="auto"/>
        <w:jc w:val="both"/>
        <w:rPr>
          <w:rFonts w:ascii="Times New Roman" w:hAnsi="Times New Roman"/>
          <w:sz w:val="24"/>
          <w:szCs w:val="24"/>
        </w:rPr>
      </w:pPr>
      <w:r w:rsidRPr="004F7EEA">
        <w:rPr>
          <w:rFonts w:ascii="Times New Roman" w:hAnsi="Times New Roman"/>
          <w:sz w:val="24"/>
          <w:szCs w:val="24"/>
        </w:rPr>
        <w:t xml:space="preserve">   план мероприятий по противопожарной безопасности.</w:t>
      </w:r>
    </w:p>
    <w:p w:rsidR="00134BC9" w:rsidRPr="004F7EEA" w:rsidRDefault="00134BC9" w:rsidP="00134BC9">
      <w:pPr>
        <w:spacing w:after="0" w:line="240" w:lineRule="auto"/>
        <w:ind w:firstLine="724"/>
        <w:jc w:val="both"/>
        <w:rPr>
          <w:rFonts w:ascii="Times New Roman" w:hAnsi="Times New Roman"/>
          <w:sz w:val="24"/>
          <w:szCs w:val="24"/>
        </w:rPr>
      </w:pPr>
      <w:r w:rsidRPr="004F7EEA">
        <w:rPr>
          <w:rFonts w:ascii="Times New Roman" w:hAnsi="Times New Roman"/>
          <w:sz w:val="24"/>
          <w:szCs w:val="24"/>
        </w:rPr>
        <w:t>Составлены акты, соглашения, программы, инструкции по охране труда, должностные обязанности работников по охране труда.</w:t>
      </w:r>
    </w:p>
    <w:p w:rsidR="00134BC9" w:rsidRPr="004F7EEA" w:rsidRDefault="00134BC9" w:rsidP="00134BC9">
      <w:pPr>
        <w:spacing w:after="0" w:line="240" w:lineRule="auto"/>
        <w:ind w:firstLine="724"/>
        <w:jc w:val="both"/>
        <w:rPr>
          <w:rFonts w:ascii="Times New Roman" w:hAnsi="Times New Roman"/>
          <w:sz w:val="24"/>
          <w:szCs w:val="24"/>
        </w:rPr>
      </w:pPr>
      <w:r w:rsidRPr="004F7EEA">
        <w:rPr>
          <w:rFonts w:ascii="Times New Roman" w:hAnsi="Times New Roman"/>
          <w:sz w:val="24"/>
          <w:szCs w:val="24"/>
        </w:rPr>
        <w:t>Со всеми сотрудниками образовательного учреждения в соответствии с законодательством проводятся инструктажи по охране труда и пожарной безопасности:</w:t>
      </w:r>
    </w:p>
    <w:p w:rsidR="00134BC9" w:rsidRPr="004F7EEA" w:rsidRDefault="00134BC9" w:rsidP="00134BC9">
      <w:pPr>
        <w:spacing w:after="0" w:line="240" w:lineRule="auto"/>
        <w:ind w:firstLine="724"/>
        <w:jc w:val="both"/>
        <w:rPr>
          <w:rFonts w:ascii="Times New Roman" w:hAnsi="Times New Roman"/>
          <w:sz w:val="24"/>
          <w:szCs w:val="24"/>
        </w:rPr>
      </w:pPr>
      <w:r w:rsidRPr="004F7EEA">
        <w:rPr>
          <w:rFonts w:ascii="Times New Roman" w:hAnsi="Times New Roman"/>
          <w:sz w:val="24"/>
          <w:szCs w:val="24"/>
        </w:rPr>
        <w:t>Организованно обучение и проверка знаний по охране труда, которая проводится один раз в три года, а для вновь принятых - в течение месяца со дня принятия на работу.</w:t>
      </w:r>
    </w:p>
    <w:p w:rsidR="00134BC9" w:rsidRPr="004F7EEA" w:rsidRDefault="00134BC9" w:rsidP="00134BC9">
      <w:pPr>
        <w:spacing w:after="0" w:line="240" w:lineRule="auto"/>
        <w:ind w:left="60" w:right="60" w:firstLine="648"/>
        <w:jc w:val="both"/>
        <w:rPr>
          <w:rFonts w:ascii="Times New Roman" w:hAnsi="Times New Roman"/>
          <w:sz w:val="24"/>
          <w:szCs w:val="24"/>
        </w:rPr>
      </w:pPr>
      <w:r w:rsidRPr="004F7EEA">
        <w:rPr>
          <w:rFonts w:ascii="Times New Roman" w:hAnsi="Times New Roman"/>
          <w:sz w:val="24"/>
          <w:szCs w:val="24"/>
        </w:rPr>
        <w:t>На совещаниях при директоре рассматриваются вопросы охраны труда, техники безопасности, производственной санитарии.</w:t>
      </w:r>
    </w:p>
    <w:p w:rsidR="00134BC9" w:rsidRPr="004F7EEA" w:rsidRDefault="00134BC9" w:rsidP="00134BC9">
      <w:pPr>
        <w:keepNext/>
        <w:keepLines/>
        <w:spacing w:after="0" w:line="240" w:lineRule="auto"/>
        <w:jc w:val="both"/>
        <w:outlineLvl w:val="0"/>
        <w:rPr>
          <w:rFonts w:ascii="Times New Roman" w:hAnsi="Times New Roman"/>
          <w:sz w:val="24"/>
          <w:szCs w:val="24"/>
        </w:rPr>
      </w:pPr>
      <w:r w:rsidRPr="004F7EEA">
        <w:rPr>
          <w:rFonts w:ascii="Times New Roman" w:hAnsi="Times New Roman"/>
          <w:sz w:val="24"/>
          <w:szCs w:val="24"/>
        </w:rPr>
        <w:tab/>
        <w:t xml:space="preserve">Мероприятия с обучающимися по </w:t>
      </w:r>
      <w:r w:rsidRPr="004F7EEA">
        <w:rPr>
          <w:rFonts w:ascii="Times New Roman" w:hAnsi="Times New Roman"/>
          <w:bCs/>
          <w:sz w:val="24"/>
          <w:szCs w:val="24"/>
        </w:rPr>
        <w:t>правилам безопасности жизнедеятельности.</w:t>
      </w:r>
    </w:p>
    <w:p w:rsidR="00134BC9" w:rsidRPr="004F7EEA" w:rsidRDefault="00134BC9" w:rsidP="00134BC9">
      <w:pPr>
        <w:spacing w:after="0" w:line="240" w:lineRule="auto"/>
        <w:ind w:firstLine="720"/>
        <w:jc w:val="both"/>
        <w:rPr>
          <w:rFonts w:ascii="Times New Roman" w:hAnsi="Times New Roman"/>
          <w:sz w:val="24"/>
          <w:szCs w:val="24"/>
        </w:rPr>
      </w:pPr>
      <w:r w:rsidRPr="004F7EEA">
        <w:rPr>
          <w:rFonts w:ascii="Times New Roman" w:hAnsi="Times New Roman"/>
          <w:sz w:val="24"/>
          <w:szCs w:val="24"/>
        </w:rPr>
        <w:t>Работа по правовому всеобучу в школе организуется и проводится на всех стадиях образования с целью формирования у обучающихся сознательного и ответственного отношения к вопросам личной безопасности и безопасности окружающих.</w:t>
      </w:r>
    </w:p>
    <w:p w:rsidR="00134BC9" w:rsidRPr="004F7EEA" w:rsidRDefault="00134BC9" w:rsidP="00134BC9">
      <w:pPr>
        <w:spacing w:after="0" w:line="240" w:lineRule="auto"/>
        <w:ind w:firstLine="720"/>
        <w:jc w:val="both"/>
        <w:rPr>
          <w:rFonts w:ascii="Times New Roman" w:hAnsi="Times New Roman"/>
          <w:sz w:val="24"/>
          <w:szCs w:val="24"/>
        </w:rPr>
      </w:pPr>
      <w:proofErr w:type="gramStart"/>
      <w:r w:rsidRPr="004F7EEA">
        <w:rPr>
          <w:rFonts w:ascii="Times New Roman" w:hAnsi="Times New Roman"/>
          <w:sz w:val="24"/>
          <w:szCs w:val="24"/>
        </w:rPr>
        <w:t xml:space="preserve">Обучающимся прививают основополагающие знания и умения по вопросам безопасности на уроках "Основы безопасности жизнедеятельности", во время проведения "Дня защиты детей", беседах, классных часах, практических отработках  и т. д. </w:t>
      </w:r>
      <w:proofErr w:type="gramEnd"/>
    </w:p>
    <w:p w:rsidR="00134BC9" w:rsidRPr="004F7EEA" w:rsidRDefault="00134BC9" w:rsidP="00134BC9">
      <w:pPr>
        <w:spacing w:after="0" w:line="240" w:lineRule="auto"/>
        <w:ind w:firstLine="720"/>
        <w:jc w:val="both"/>
        <w:rPr>
          <w:rFonts w:ascii="Times New Roman" w:hAnsi="Times New Roman"/>
          <w:sz w:val="24"/>
          <w:szCs w:val="24"/>
        </w:rPr>
      </w:pPr>
      <w:r w:rsidRPr="004F7EEA">
        <w:rPr>
          <w:rFonts w:ascii="Times New Roman" w:hAnsi="Times New Roman"/>
          <w:sz w:val="24"/>
          <w:szCs w:val="24"/>
        </w:rPr>
        <w:t>Обучение в виде инструктажей с регистрацией в журнале установленной формы по правилам безопасности проводится перед началом всех видов деятельности как урочной, так и внеурочной.</w:t>
      </w:r>
    </w:p>
    <w:p w:rsidR="00134BC9" w:rsidRPr="004F7EEA" w:rsidRDefault="00134BC9" w:rsidP="00134BC9">
      <w:pPr>
        <w:spacing w:after="0" w:line="240" w:lineRule="auto"/>
        <w:ind w:left="60" w:right="60"/>
        <w:jc w:val="both"/>
        <w:rPr>
          <w:rFonts w:ascii="Times New Roman" w:hAnsi="Times New Roman"/>
          <w:bCs/>
          <w:sz w:val="24"/>
          <w:szCs w:val="24"/>
        </w:rPr>
      </w:pPr>
      <w:r w:rsidRPr="004F7EEA">
        <w:rPr>
          <w:rFonts w:ascii="Times New Roman" w:hAnsi="Times New Roman"/>
          <w:bCs/>
          <w:sz w:val="24"/>
          <w:szCs w:val="24"/>
        </w:rPr>
        <w:t xml:space="preserve">      Работа по предупреждению детского дорожно-транспортного травматизма ведётся согласно плану профилактики ДДТТ.</w:t>
      </w:r>
    </w:p>
    <w:p w:rsidR="00134BC9" w:rsidRPr="004F7EEA" w:rsidRDefault="00134BC9" w:rsidP="00134BC9">
      <w:pPr>
        <w:numPr>
          <w:ilvl w:val="0"/>
          <w:numId w:val="18"/>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 xml:space="preserve">Организовано изучение правил дорожного движения с детьми 1 - 11 классов по  программе, согласно планам воспитательной работы классных руководителей. </w:t>
      </w:r>
    </w:p>
    <w:p w:rsidR="00134BC9" w:rsidRPr="004F7EEA" w:rsidRDefault="00134BC9" w:rsidP="00134BC9">
      <w:pPr>
        <w:numPr>
          <w:ilvl w:val="0"/>
          <w:numId w:val="18"/>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 xml:space="preserve">Оформлен стенд по правилам дорожного движения на первом этаже. </w:t>
      </w:r>
    </w:p>
    <w:p w:rsidR="00134BC9" w:rsidRPr="004F7EEA" w:rsidRDefault="00134BC9" w:rsidP="00134BC9">
      <w:pPr>
        <w:numPr>
          <w:ilvl w:val="0"/>
          <w:numId w:val="18"/>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lastRenderedPageBreak/>
        <w:t xml:space="preserve">Разработана схема безопасного движения учащихся к школе, индивидуальные схемы безопасного движения для учащихся начальной школы. </w:t>
      </w:r>
    </w:p>
    <w:p w:rsidR="00134BC9" w:rsidRPr="004F7EEA" w:rsidRDefault="00134BC9" w:rsidP="00134BC9">
      <w:pPr>
        <w:numPr>
          <w:ilvl w:val="0"/>
          <w:numId w:val="18"/>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На родительских собраниях обсуждаются вопросы профилактики детского дорожно-транспортного травматизма.</w:t>
      </w:r>
    </w:p>
    <w:p w:rsidR="00134BC9" w:rsidRPr="004F7EEA" w:rsidRDefault="00134BC9" w:rsidP="00134BC9">
      <w:pPr>
        <w:numPr>
          <w:ilvl w:val="0"/>
          <w:numId w:val="18"/>
        </w:numPr>
        <w:suppressAutoHyphens/>
        <w:spacing w:after="0" w:line="240" w:lineRule="auto"/>
        <w:ind w:right="60"/>
        <w:jc w:val="both"/>
        <w:rPr>
          <w:rFonts w:ascii="Times New Roman" w:hAnsi="Times New Roman"/>
          <w:sz w:val="24"/>
          <w:szCs w:val="24"/>
        </w:rPr>
      </w:pPr>
      <w:r w:rsidRPr="004F7EEA">
        <w:rPr>
          <w:rFonts w:ascii="Times New Roman" w:hAnsi="Times New Roman"/>
          <w:sz w:val="24"/>
          <w:szCs w:val="24"/>
        </w:rPr>
        <w:t>В конце учебного года на летние каникулы родители получают Памятку по выполнению правил дорожного движения.</w:t>
      </w:r>
    </w:p>
    <w:tbl>
      <w:tblPr>
        <w:tblW w:w="9781" w:type="dxa"/>
        <w:tblInd w:w="40" w:type="dxa"/>
        <w:tblLayout w:type="fixed"/>
        <w:tblCellMar>
          <w:left w:w="40" w:type="dxa"/>
          <w:right w:w="40" w:type="dxa"/>
        </w:tblCellMar>
        <w:tblLook w:val="0000" w:firstRow="0" w:lastRow="0" w:firstColumn="0" w:lastColumn="0" w:noHBand="0" w:noVBand="0"/>
      </w:tblPr>
      <w:tblGrid>
        <w:gridCol w:w="4966"/>
        <w:gridCol w:w="4815"/>
      </w:tblGrid>
      <w:tr w:rsidR="00134BC9" w:rsidRPr="004F7EEA" w:rsidTr="001F30B9">
        <w:trPr>
          <w:trHeight w:val="687"/>
        </w:trPr>
        <w:tc>
          <w:tcPr>
            <w:tcW w:w="4966" w:type="dxa"/>
            <w:tcBorders>
              <w:top w:val="single" w:sz="6" w:space="0" w:color="auto"/>
              <w:left w:val="single" w:sz="6" w:space="0" w:color="auto"/>
              <w:bottom w:val="single" w:sz="6" w:space="0" w:color="auto"/>
              <w:right w:val="single" w:sz="6" w:space="0" w:color="auto"/>
            </w:tcBorders>
          </w:tcPr>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Наличие противопожарной сигнализации;</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Наличие  программно-аппаратного комплекса (ПАК) «Стрелец-Мониторинг»</w:t>
            </w:r>
          </w:p>
          <w:p w:rsidR="00134BC9" w:rsidRPr="004F7EEA" w:rsidRDefault="00134BC9" w:rsidP="001F30B9">
            <w:pPr>
              <w:autoSpaceDE w:val="0"/>
              <w:autoSpaceDN w:val="0"/>
              <w:adjustRightInd w:val="0"/>
              <w:spacing w:after="0" w:line="240" w:lineRule="auto"/>
              <w:ind w:left="720"/>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ind w:left="720"/>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Аутсорсинг (обслуживание зданий)</w:t>
            </w:r>
          </w:p>
          <w:p w:rsidR="00134BC9" w:rsidRPr="004F7EEA" w:rsidRDefault="00134BC9" w:rsidP="001F30B9">
            <w:pPr>
              <w:autoSpaceDE w:val="0"/>
              <w:autoSpaceDN w:val="0"/>
              <w:adjustRightInd w:val="0"/>
              <w:spacing w:after="0" w:line="240" w:lineRule="auto"/>
              <w:ind w:left="720"/>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Система видеонаблюдения</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Санитарно-эпидемиологические услуги (дезинсекция, дератизация, дезинфекция) </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tc>
        <w:tc>
          <w:tcPr>
            <w:tcW w:w="4815" w:type="dxa"/>
            <w:tcBorders>
              <w:top w:val="single" w:sz="6" w:space="0" w:color="auto"/>
              <w:left w:val="single" w:sz="6" w:space="0" w:color="auto"/>
              <w:bottom w:val="single" w:sz="6" w:space="0" w:color="auto"/>
              <w:right w:val="single" w:sz="6" w:space="0" w:color="auto"/>
            </w:tcBorders>
          </w:tcPr>
          <w:p w:rsidR="00134BC9" w:rsidRPr="00BD18F6" w:rsidRDefault="00134BC9" w:rsidP="001F30B9">
            <w:pPr>
              <w:autoSpaceDE w:val="0"/>
              <w:autoSpaceDN w:val="0"/>
              <w:adjustRightInd w:val="0"/>
              <w:spacing w:after="0" w:line="240" w:lineRule="auto"/>
              <w:jc w:val="both"/>
              <w:rPr>
                <w:rFonts w:ascii="Times New Roman" w:eastAsia="Times New Roman" w:hAnsi="Times New Roman"/>
                <w:sz w:val="24"/>
                <w:szCs w:val="24"/>
                <w:lang w:eastAsia="ru-RU"/>
              </w:rPr>
            </w:pPr>
            <w:r w:rsidRPr="00BD18F6">
              <w:rPr>
                <w:rFonts w:ascii="Times New Roman" w:eastAsia="Times New Roman" w:hAnsi="Times New Roman"/>
                <w:sz w:val="24"/>
                <w:szCs w:val="24"/>
                <w:lang w:eastAsia="ru-RU"/>
              </w:rPr>
              <w:t>Договор с ООО «Центр безопасности»</w:t>
            </w:r>
          </w:p>
          <w:p w:rsidR="00134BC9" w:rsidRPr="00BD18F6" w:rsidRDefault="00134BC9" w:rsidP="001F30B9">
            <w:pPr>
              <w:autoSpaceDE w:val="0"/>
              <w:autoSpaceDN w:val="0"/>
              <w:adjustRightInd w:val="0"/>
              <w:spacing w:after="0" w:line="240" w:lineRule="auto"/>
              <w:jc w:val="both"/>
              <w:rPr>
                <w:rFonts w:ascii="Times New Roman" w:eastAsia="Times New Roman" w:hAnsi="Times New Roman"/>
                <w:sz w:val="24"/>
                <w:szCs w:val="24"/>
                <w:lang w:eastAsia="ru-RU"/>
              </w:rPr>
            </w:pPr>
            <w:r w:rsidRPr="00BD18F6">
              <w:rPr>
                <w:rFonts w:ascii="Times New Roman" w:eastAsia="Times New Roman" w:hAnsi="Times New Roman"/>
                <w:sz w:val="24"/>
                <w:szCs w:val="24"/>
                <w:lang w:eastAsia="ru-RU"/>
              </w:rPr>
              <w:t xml:space="preserve"> № 40 от 01.01.2020  на ТО и  планово предупредительному ремонту АУП и системы оповещения эксплуатационно-техническое обслуживание каналообразующего оборудования.</w:t>
            </w:r>
          </w:p>
          <w:p w:rsidR="00134BC9" w:rsidRPr="00BD18F6" w:rsidRDefault="00134BC9" w:rsidP="001F30B9">
            <w:pPr>
              <w:autoSpaceDE w:val="0"/>
              <w:autoSpaceDN w:val="0"/>
              <w:adjustRightInd w:val="0"/>
              <w:spacing w:after="0" w:line="240" w:lineRule="auto"/>
              <w:jc w:val="both"/>
              <w:rPr>
                <w:rFonts w:ascii="Times New Roman" w:eastAsia="Times New Roman" w:hAnsi="Times New Roman"/>
                <w:sz w:val="24"/>
                <w:szCs w:val="24"/>
                <w:lang w:eastAsia="ru-RU"/>
              </w:rPr>
            </w:pPr>
            <w:r w:rsidRPr="00BD18F6">
              <w:rPr>
                <w:rFonts w:ascii="Times New Roman" w:eastAsia="Times New Roman" w:hAnsi="Times New Roman"/>
                <w:sz w:val="24"/>
                <w:szCs w:val="24"/>
                <w:lang w:eastAsia="ru-RU"/>
              </w:rPr>
              <w:t>Договор с ООО «Центр безопасности» № 42 от 01.01.2020, № 148 от 20.03.2020 по техническому обслуживанию и планово предупредительному ремонту  объектовой станции «Стрелец -</w:t>
            </w:r>
            <w:r>
              <w:rPr>
                <w:rFonts w:ascii="Times New Roman" w:eastAsia="Times New Roman" w:hAnsi="Times New Roman"/>
                <w:sz w:val="24"/>
                <w:szCs w:val="24"/>
                <w:lang w:eastAsia="ru-RU"/>
              </w:rPr>
              <w:t xml:space="preserve"> </w:t>
            </w:r>
            <w:r w:rsidRPr="00BD18F6">
              <w:rPr>
                <w:rFonts w:ascii="Times New Roman" w:eastAsia="Times New Roman" w:hAnsi="Times New Roman"/>
                <w:sz w:val="24"/>
                <w:szCs w:val="24"/>
                <w:lang w:eastAsia="ru-RU"/>
              </w:rPr>
              <w:t>Мониторинг».</w:t>
            </w:r>
          </w:p>
          <w:p w:rsidR="00134BC9" w:rsidRDefault="00134BC9" w:rsidP="001F30B9">
            <w:pPr>
              <w:autoSpaceDE w:val="0"/>
              <w:autoSpaceDN w:val="0"/>
              <w:adjustRightInd w:val="0"/>
              <w:spacing w:after="0" w:line="240" w:lineRule="auto"/>
              <w:jc w:val="both"/>
              <w:rPr>
                <w:rFonts w:ascii="Times New Roman" w:eastAsia="Times New Roman" w:hAnsi="Times New Roman"/>
                <w:sz w:val="24"/>
                <w:szCs w:val="24"/>
                <w:lang w:eastAsia="ru-RU"/>
              </w:rPr>
            </w:pPr>
            <w:r w:rsidRPr="00BD18F6">
              <w:rPr>
                <w:rFonts w:ascii="Times New Roman" w:eastAsia="Times New Roman" w:hAnsi="Times New Roman"/>
                <w:sz w:val="24"/>
                <w:szCs w:val="24"/>
                <w:lang w:eastAsia="ru-RU"/>
              </w:rPr>
              <w:t xml:space="preserve">Договор с ИП </w:t>
            </w:r>
            <w:proofErr w:type="spellStart"/>
            <w:r w:rsidRPr="00BD18F6">
              <w:rPr>
                <w:rFonts w:ascii="Times New Roman" w:eastAsia="Times New Roman" w:hAnsi="Times New Roman"/>
                <w:sz w:val="24"/>
                <w:szCs w:val="24"/>
                <w:lang w:eastAsia="ru-RU"/>
              </w:rPr>
              <w:t>Шахурин</w:t>
            </w:r>
            <w:proofErr w:type="spellEnd"/>
            <w:r w:rsidRPr="00BD18F6">
              <w:rPr>
                <w:rFonts w:ascii="Times New Roman" w:eastAsia="Times New Roman" w:hAnsi="Times New Roman"/>
                <w:sz w:val="24"/>
                <w:szCs w:val="24"/>
                <w:lang w:eastAsia="ru-RU"/>
              </w:rPr>
              <w:t xml:space="preserve"> Владислав Анатольевич  № 02/01/2020 от 20.01.2020 на оказание услуг по обслуживанию здания. </w:t>
            </w:r>
          </w:p>
          <w:p w:rsidR="00134BC9" w:rsidRDefault="00134BC9" w:rsidP="001F30B9">
            <w:pPr>
              <w:autoSpaceDE w:val="0"/>
              <w:autoSpaceDN w:val="0"/>
              <w:adjustRightInd w:val="0"/>
              <w:spacing w:after="0" w:line="240" w:lineRule="auto"/>
              <w:jc w:val="both"/>
              <w:rPr>
                <w:rFonts w:ascii="Times New Roman" w:eastAsia="Times New Roman" w:hAnsi="Times New Roman"/>
                <w:sz w:val="24"/>
                <w:szCs w:val="24"/>
                <w:lang w:eastAsia="ru-RU"/>
              </w:rPr>
            </w:pPr>
          </w:p>
          <w:p w:rsidR="00134BC9" w:rsidRPr="00BD18F6" w:rsidRDefault="00134BC9" w:rsidP="001F30B9">
            <w:pPr>
              <w:autoSpaceDE w:val="0"/>
              <w:autoSpaceDN w:val="0"/>
              <w:adjustRightInd w:val="0"/>
              <w:spacing w:after="0" w:line="240" w:lineRule="auto"/>
              <w:jc w:val="both"/>
              <w:rPr>
                <w:rFonts w:ascii="Times New Roman" w:eastAsia="Times New Roman" w:hAnsi="Times New Roman"/>
                <w:sz w:val="24"/>
                <w:szCs w:val="24"/>
                <w:lang w:eastAsia="ru-RU"/>
              </w:rPr>
            </w:pPr>
            <w:r w:rsidRPr="00BD18F6">
              <w:rPr>
                <w:rFonts w:ascii="Times New Roman" w:eastAsia="Times New Roman" w:hAnsi="Times New Roman"/>
                <w:sz w:val="24"/>
                <w:szCs w:val="24"/>
                <w:lang w:eastAsia="ru-RU"/>
              </w:rPr>
              <w:t xml:space="preserve">Договор с ООО «Центр безопасности» № 41 от  01.01.2020 г. на выполнение работ по техническому обслуживанию  системы видеонаблюдения. </w:t>
            </w:r>
          </w:p>
          <w:p w:rsidR="00134BC9" w:rsidRPr="004F7EEA" w:rsidRDefault="00134BC9" w:rsidP="001F30B9">
            <w:pPr>
              <w:pStyle w:val="34"/>
              <w:spacing w:after="0" w:line="240" w:lineRule="auto"/>
              <w:ind w:left="0"/>
              <w:jc w:val="both"/>
              <w:rPr>
                <w:rFonts w:ascii="Times New Roman" w:hAnsi="Times New Roman"/>
                <w:b/>
                <w:sz w:val="24"/>
                <w:szCs w:val="24"/>
                <w:u w:val="single"/>
              </w:rPr>
            </w:pPr>
            <w:r w:rsidRPr="00BD18F6">
              <w:rPr>
                <w:rFonts w:ascii="Times New Roman" w:hAnsi="Times New Roman"/>
                <w:sz w:val="24"/>
                <w:szCs w:val="24"/>
              </w:rPr>
              <w:t>Договор с ООО «НПФ «</w:t>
            </w:r>
            <w:proofErr w:type="spellStart"/>
            <w:r w:rsidRPr="00BD18F6">
              <w:rPr>
                <w:rFonts w:ascii="Times New Roman" w:hAnsi="Times New Roman"/>
                <w:sz w:val="24"/>
                <w:szCs w:val="24"/>
              </w:rPr>
              <w:t>Дезсервис</w:t>
            </w:r>
            <w:proofErr w:type="spellEnd"/>
            <w:r w:rsidRPr="00BD18F6">
              <w:rPr>
                <w:rFonts w:ascii="Times New Roman" w:hAnsi="Times New Roman"/>
                <w:sz w:val="24"/>
                <w:szCs w:val="24"/>
              </w:rPr>
              <w:t>» № 25 от 01.01.2020 г. на оказание санитарно-эпидемиологических услуг.</w:t>
            </w:r>
          </w:p>
        </w:tc>
      </w:tr>
      <w:tr w:rsidR="00134BC9" w:rsidRPr="004F7EEA" w:rsidTr="001F30B9">
        <w:tc>
          <w:tcPr>
            <w:tcW w:w="9781" w:type="dxa"/>
            <w:gridSpan w:val="2"/>
            <w:tcBorders>
              <w:top w:val="single" w:sz="6" w:space="0" w:color="auto"/>
              <w:left w:val="single" w:sz="6" w:space="0" w:color="auto"/>
              <w:bottom w:val="single" w:sz="6" w:space="0" w:color="auto"/>
              <w:right w:val="single" w:sz="6" w:space="0" w:color="auto"/>
            </w:tcBorders>
          </w:tcPr>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Обеспечение охранных мероприятий</w:t>
            </w:r>
          </w:p>
        </w:tc>
      </w:tr>
      <w:tr w:rsidR="00134BC9" w:rsidRPr="004F7EEA" w:rsidTr="001F30B9">
        <w:trPr>
          <w:trHeight w:val="836"/>
        </w:trPr>
        <w:tc>
          <w:tcPr>
            <w:tcW w:w="4966" w:type="dxa"/>
            <w:tcBorders>
              <w:top w:val="single" w:sz="6" w:space="0" w:color="auto"/>
              <w:left w:val="single" w:sz="6" w:space="0" w:color="auto"/>
              <w:right w:val="single" w:sz="6" w:space="0" w:color="auto"/>
            </w:tcBorders>
          </w:tcPr>
          <w:p w:rsidR="00134BC9" w:rsidRPr="004F7EEA" w:rsidRDefault="00134BC9" w:rsidP="001F30B9">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Кнопка тревожной сигнализации</w:t>
            </w:r>
          </w:p>
          <w:p w:rsidR="00134BC9" w:rsidRPr="00134BC9" w:rsidRDefault="00134BC9" w:rsidP="001F30B9">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ЛНА </w:t>
            </w:r>
            <w:r w:rsidRPr="00D81D70">
              <w:rPr>
                <w:rFonts w:ascii="Times New Roman" w:eastAsia="Times New Roman" w:hAnsi="Times New Roman"/>
                <w:sz w:val="24"/>
                <w:szCs w:val="24"/>
                <w:lang w:eastAsia="ru-RU"/>
              </w:rPr>
              <w:t xml:space="preserve">Положение </w:t>
            </w:r>
            <w:hyperlink r:id="rId26" w:history="1">
              <w:r w:rsidRPr="00134BC9">
                <w:rPr>
                  <w:rStyle w:val="a3"/>
                  <w:rFonts w:ascii="Times New Roman" w:hAnsi="Times New Roman"/>
                  <w:color w:val="auto"/>
                  <w:sz w:val="24"/>
                  <w:szCs w:val="24"/>
                  <w:u w:val="none"/>
                  <w:shd w:val="clear" w:color="auto" w:fill="FFFFFF"/>
                </w:rPr>
                <w:t xml:space="preserve">  о пропускном  и  </w:t>
              </w:r>
              <w:proofErr w:type="spellStart"/>
              <w:r w:rsidRPr="00134BC9">
                <w:rPr>
                  <w:rStyle w:val="a3"/>
                  <w:rFonts w:ascii="Times New Roman" w:hAnsi="Times New Roman"/>
                  <w:color w:val="auto"/>
                  <w:sz w:val="24"/>
                  <w:szCs w:val="24"/>
                  <w:u w:val="none"/>
                  <w:shd w:val="clear" w:color="auto" w:fill="FFFFFF"/>
                </w:rPr>
                <w:t>внутриобъектового</w:t>
              </w:r>
              <w:proofErr w:type="spellEnd"/>
              <w:r w:rsidRPr="00134BC9">
                <w:rPr>
                  <w:rStyle w:val="a3"/>
                  <w:rFonts w:ascii="Times New Roman" w:hAnsi="Times New Roman"/>
                  <w:color w:val="auto"/>
                  <w:sz w:val="24"/>
                  <w:szCs w:val="24"/>
                  <w:u w:val="none"/>
                  <w:shd w:val="clear" w:color="auto" w:fill="FFFFFF"/>
                </w:rPr>
                <w:t xml:space="preserve"> режимах в МАОУ «СОШ №10»</w:t>
              </w:r>
            </w:hyperlink>
          </w:p>
          <w:p w:rsidR="00134BC9" w:rsidRPr="004F7EEA" w:rsidRDefault="00134BC9" w:rsidP="001F30B9">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Журнал регистрации посещений посетителей МАОУ «СОШ №10» </w:t>
            </w:r>
          </w:p>
          <w:p w:rsidR="00134BC9" w:rsidRPr="004F7EEA" w:rsidRDefault="00134BC9" w:rsidP="001F30B9">
            <w:pPr>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Аутсорсинг (охранные услуги)</w:t>
            </w:r>
          </w:p>
          <w:p w:rsidR="00134BC9" w:rsidRPr="004F7EEA" w:rsidRDefault="00134BC9" w:rsidP="001F30B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4BC9" w:rsidRPr="004F7EEA" w:rsidRDefault="00134BC9" w:rsidP="001F30B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4BC9" w:rsidRPr="004F7EEA" w:rsidRDefault="00134BC9" w:rsidP="001F30B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4BC9" w:rsidRPr="004F7EEA" w:rsidRDefault="00134BC9" w:rsidP="001F30B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4BC9" w:rsidRPr="004F7EEA" w:rsidRDefault="00134BC9" w:rsidP="001F30B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Меры обеспечения безопасности учащихся в период образовательного процесса   </w:t>
            </w:r>
          </w:p>
        </w:tc>
        <w:tc>
          <w:tcPr>
            <w:tcW w:w="4815" w:type="dxa"/>
            <w:tcBorders>
              <w:top w:val="single" w:sz="6" w:space="0" w:color="auto"/>
              <w:left w:val="single" w:sz="6" w:space="0" w:color="auto"/>
              <w:right w:val="single" w:sz="6" w:space="0" w:color="auto"/>
            </w:tcBorders>
          </w:tcPr>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Имеется в количестве - 2</w:t>
            </w:r>
          </w:p>
          <w:p w:rsidR="00134BC9" w:rsidRPr="00D81D70"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D81D70">
              <w:rPr>
                <w:rFonts w:ascii="Times New Roman" w:eastAsia="Times New Roman" w:hAnsi="Times New Roman"/>
                <w:sz w:val="24"/>
                <w:szCs w:val="24"/>
                <w:lang w:eastAsia="ru-RU"/>
              </w:rPr>
              <w:t>Утверждено 09.09.2019 г.</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Имеется </w:t>
            </w:r>
          </w:p>
          <w:p w:rsidR="00134BC9" w:rsidRPr="004F7EEA" w:rsidRDefault="00134BC9" w:rsidP="001F30B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4BC9" w:rsidRPr="00BD18F6" w:rsidRDefault="00134BC9" w:rsidP="001F30B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w:t>
            </w:r>
            <w:r w:rsidRPr="00BD18F6">
              <w:rPr>
                <w:rFonts w:ascii="Times New Roman" w:eastAsia="Times New Roman" w:hAnsi="Times New Roman"/>
                <w:sz w:val="24"/>
                <w:szCs w:val="24"/>
                <w:lang w:eastAsia="ru-RU"/>
              </w:rPr>
              <w:t>Договор с ООО «Охранное агентство «Зодиак» № М-26/19-ТО от 31.12.2019 на оказание охранных услуг с помощью технических средств в ночное время.</w:t>
            </w:r>
          </w:p>
          <w:p w:rsidR="00134BC9" w:rsidRDefault="00134BC9" w:rsidP="001F30B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34BC9" w:rsidRPr="004F7EEA" w:rsidRDefault="00134BC9" w:rsidP="001F30B9">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BD18F6">
              <w:rPr>
                <w:rFonts w:ascii="Times New Roman" w:eastAsia="Times New Roman" w:hAnsi="Times New Roman"/>
                <w:sz w:val="24"/>
                <w:szCs w:val="24"/>
                <w:lang w:eastAsia="ru-RU"/>
              </w:rPr>
              <w:t>Договор с Кунгурским ОВО филиала ФГКУ «УВО ВНГ России по Пермскому краю» № О 1308978 от 01.01.2020 об оказании услуг охраны в дневное время.</w:t>
            </w:r>
          </w:p>
          <w:p w:rsidR="00134BC9" w:rsidRPr="004F7EEA" w:rsidRDefault="00134BC9" w:rsidP="001F30B9">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134BC9" w:rsidRPr="004F7EEA" w:rsidTr="001F30B9">
        <w:tc>
          <w:tcPr>
            <w:tcW w:w="9781" w:type="dxa"/>
            <w:gridSpan w:val="2"/>
            <w:tcBorders>
              <w:top w:val="single" w:sz="6" w:space="0" w:color="auto"/>
              <w:left w:val="single" w:sz="6" w:space="0" w:color="auto"/>
              <w:bottom w:val="single" w:sz="6" w:space="0" w:color="auto"/>
              <w:right w:val="single" w:sz="6" w:space="0" w:color="auto"/>
            </w:tcBorders>
          </w:tcPr>
          <w:p w:rsidR="00134BC9" w:rsidRPr="004F7EEA" w:rsidRDefault="00134BC9" w:rsidP="001F30B9">
            <w:pPr>
              <w:autoSpaceDE w:val="0"/>
              <w:autoSpaceDN w:val="0"/>
              <w:adjustRightInd w:val="0"/>
              <w:spacing w:after="0" w:line="240" w:lineRule="auto"/>
              <w:rPr>
                <w:rFonts w:ascii="Times New Roman" w:eastAsia="Times New Roman" w:hAnsi="Times New Roman"/>
                <w:b/>
                <w:sz w:val="24"/>
                <w:szCs w:val="24"/>
                <w:lang w:eastAsia="ru-RU"/>
              </w:rPr>
            </w:pP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b/>
                <w:sz w:val="24"/>
                <w:szCs w:val="24"/>
                <w:lang w:eastAsia="ru-RU"/>
              </w:rPr>
            </w:pPr>
            <w:r w:rsidRPr="004F7EEA">
              <w:rPr>
                <w:rFonts w:ascii="Times New Roman" w:eastAsia="Times New Roman" w:hAnsi="Times New Roman"/>
                <w:b/>
                <w:sz w:val="24"/>
                <w:szCs w:val="24"/>
                <w:lang w:eastAsia="ru-RU"/>
              </w:rPr>
              <w:t xml:space="preserve">Обеспечение учащихся горячим  питанием </w:t>
            </w:r>
            <w:r>
              <w:rPr>
                <w:rFonts w:ascii="Times New Roman" w:eastAsia="Times New Roman" w:hAnsi="Times New Roman"/>
                <w:b/>
                <w:sz w:val="24"/>
                <w:szCs w:val="24"/>
                <w:lang w:eastAsia="ru-RU"/>
              </w:rPr>
              <w:t xml:space="preserve"> (4 квартал 2020 года)</w:t>
            </w:r>
          </w:p>
        </w:tc>
      </w:tr>
      <w:tr w:rsidR="00134BC9" w:rsidRPr="004F7EEA" w:rsidTr="001F30B9">
        <w:trPr>
          <w:trHeight w:val="1263"/>
        </w:trPr>
        <w:tc>
          <w:tcPr>
            <w:tcW w:w="4966" w:type="dxa"/>
            <w:tcBorders>
              <w:top w:val="single" w:sz="6" w:space="0" w:color="auto"/>
              <w:left w:val="single" w:sz="6" w:space="0" w:color="auto"/>
              <w:right w:val="single" w:sz="6" w:space="0" w:color="auto"/>
            </w:tcBorders>
          </w:tcPr>
          <w:p w:rsidR="00134BC9"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lastRenderedPageBreak/>
              <w:t xml:space="preserve">- </w:t>
            </w:r>
            <w:r>
              <w:rPr>
                <w:rFonts w:ascii="Times New Roman" w:eastAsia="Times New Roman" w:hAnsi="Times New Roman"/>
                <w:sz w:val="24"/>
                <w:szCs w:val="24"/>
                <w:lang w:eastAsia="ru-RU"/>
              </w:rPr>
              <w:t xml:space="preserve"> Общее число учащихся  </w:t>
            </w:r>
          </w:p>
          <w:p w:rsidR="00134BC9"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-Число учащихся, получающих горячее питание</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-Число учащихся, получающих  бесплатное горячее питание</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Услуги по организации горячего питания обучающихся</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Организация питания учащихся ОВЗ</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tc>
        <w:tc>
          <w:tcPr>
            <w:tcW w:w="4815" w:type="dxa"/>
            <w:tcBorders>
              <w:top w:val="single" w:sz="6" w:space="0" w:color="auto"/>
              <w:left w:val="single" w:sz="6" w:space="0" w:color="auto"/>
              <w:right w:val="single" w:sz="6" w:space="0" w:color="auto"/>
            </w:tcBorders>
          </w:tcPr>
          <w:p w:rsidR="00134BC9" w:rsidRDefault="00134BC9" w:rsidP="001F30B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1272 чел</w:t>
            </w:r>
          </w:p>
          <w:p w:rsidR="00134BC9" w:rsidRDefault="00134BC9" w:rsidP="001F30B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1126 чел (89 %)</w:t>
            </w:r>
          </w:p>
          <w:p w:rsidR="00134BC9" w:rsidRDefault="00134BC9" w:rsidP="001F30B9">
            <w:pPr>
              <w:autoSpaceDE w:val="0"/>
              <w:autoSpaceDN w:val="0"/>
              <w:adjustRightInd w:val="0"/>
              <w:spacing w:after="0" w:line="240" w:lineRule="auto"/>
              <w:rPr>
                <w:rFonts w:ascii="Times New Roman" w:hAnsi="Times New Roman"/>
                <w:sz w:val="24"/>
                <w:szCs w:val="24"/>
              </w:rPr>
            </w:pPr>
          </w:p>
          <w:p w:rsidR="00134BC9" w:rsidRDefault="00134BC9" w:rsidP="001F30B9">
            <w:pPr>
              <w:autoSpaceDE w:val="0"/>
              <w:autoSpaceDN w:val="0"/>
              <w:adjustRightInd w:val="0"/>
              <w:spacing w:after="0" w:line="240" w:lineRule="auto"/>
              <w:rPr>
                <w:rFonts w:ascii="Times New Roman" w:hAnsi="Times New Roman"/>
                <w:sz w:val="24"/>
                <w:szCs w:val="24"/>
              </w:rPr>
            </w:pPr>
          </w:p>
          <w:p w:rsidR="00134BC9" w:rsidRDefault="00134BC9" w:rsidP="001F30B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773 чел(61%)</w:t>
            </w:r>
          </w:p>
          <w:p w:rsidR="00134BC9" w:rsidRDefault="00134BC9" w:rsidP="001F30B9">
            <w:pPr>
              <w:autoSpaceDE w:val="0"/>
              <w:autoSpaceDN w:val="0"/>
              <w:adjustRightInd w:val="0"/>
              <w:spacing w:after="0" w:line="240" w:lineRule="auto"/>
              <w:rPr>
                <w:rFonts w:ascii="Times New Roman" w:hAnsi="Times New Roman"/>
                <w:sz w:val="24"/>
                <w:szCs w:val="24"/>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281265">
              <w:rPr>
                <w:rFonts w:ascii="Times New Roman" w:hAnsi="Times New Roman"/>
                <w:sz w:val="24"/>
                <w:szCs w:val="24"/>
              </w:rPr>
              <w:t>Договор с ИП Семенова Ирина Вячеславовна № б/н от 01.01.2020 на оказание услуги по организации горячего питания.</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p>
          <w:p w:rsidR="00134BC9" w:rsidRPr="00D81D70"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w:t>
            </w:r>
            <w:r w:rsidRPr="00281265">
              <w:rPr>
                <w:rFonts w:ascii="Times New Roman" w:eastAsia="Times New Roman" w:hAnsi="Times New Roman"/>
                <w:color w:val="FF0000"/>
                <w:sz w:val="24"/>
                <w:szCs w:val="24"/>
                <w:lang w:eastAsia="ru-RU"/>
              </w:rPr>
              <w:t xml:space="preserve"> </w:t>
            </w:r>
            <w:r w:rsidRPr="00D81D70">
              <w:rPr>
                <w:rFonts w:ascii="Times New Roman" w:eastAsia="Times New Roman" w:hAnsi="Times New Roman"/>
                <w:sz w:val="24"/>
                <w:szCs w:val="24"/>
                <w:lang w:eastAsia="ru-RU"/>
              </w:rPr>
              <w:t xml:space="preserve">84 чел. </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D81D70">
              <w:rPr>
                <w:rFonts w:ascii="Times New Roman" w:eastAsia="Times New Roman" w:hAnsi="Times New Roman"/>
                <w:sz w:val="24"/>
                <w:szCs w:val="24"/>
                <w:lang w:eastAsia="ru-RU"/>
              </w:rPr>
              <w:t>2 раза в день (завтрак и обед)</w:t>
            </w:r>
          </w:p>
        </w:tc>
      </w:tr>
      <w:tr w:rsidR="00134BC9" w:rsidRPr="004F7EEA" w:rsidTr="001F30B9">
        <w:trPr>
          <w:trHeight w:val="244"/>
        </w:trPr>
        <w:tc>
          <w:tcPr>
            <w:tcW w:w="9781" w:type="dxa"/>
            <w:gridSpan w:val="2"/>
            <w:tcBorders>
              <w:top w:val="single" w:sz="6" w:space="0" w:color="auto"/>
              <w:left w:val="single" w:sz="6" w:space="0" w:color="auto"/>
              <w:right w:val="single" w:sz="6" w:space="0" w:color="auto"/>
            </w:tcBorders>
          </w:tcPr>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Доступность медицинской помощи</w:t>
            </w:r>
          </w:p>
        </w:tc>
      </w:tr>
      <w:tr w:rsidR="00134BC9" w:rsidRPr="004F7EEA" w:rsidTr="001F30B9">
        <w:tc>
          <w:tcPr>
            <w:tcW w:w="4966" w:type="dxa"/>
            <w:tcBorders>
              <w:top w:val="single" w:sz="6" w:space="0" w:color="auto"/>
              <w:left w:val="single" w:sz="6" w:space="0" w:color="auto"/>
              <w:bottom w:val="single" w:sz="6" w:space="0" w:color="auto"/>
              <w:right w:val="single" w:sz="6" w:space="0" w:color="auto"/>
            </w:tcBorders>
          </w:tcPr>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Фельдшер </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Медицинский кабинет</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Процедурный кабинет </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-стоматологический кабинет</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Обеспеченность медикаментами </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Проведение вакцинации </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Проведение медицинских осмотров обучающихся узкими специалистами </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Наличие лицензии на медицинскую деятельность</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Санитарно-эпидемиологическое  заключение на медицинский кабинет</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Периодический медицинский осмотр для работников МАОУ «СОШ №10»</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Обеспечение витаминизации учащихся</w:t>
            </w:r>
          </w:p>
        </w:tc>
        <w:tc>
          <w:tcPr>
            <w:tcW w:w="4815" w:type="dxa"/>
            <w:tcBorders>
              <w:top w:val="single" w:sz="6" w:space="0" w:color="auto"/>
              <w:left w:val="single" w:sz="6" w:space="0" w:color="auto"/>
              <w:bottom w:val="single" w:sz="6" w:space="0" w:color="auto"/>
              <w:right w:val="single" w:sz="6" w:space="0" w:color="auto"/>
            </w:tcBorders>
          </w:tcPr>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4F7EEA">
              <w:rPr>
                <w:rFonts w:ascii="Times New Roman" w:eastAsia="Times New Roman" w:hAnsi="Times New Roman"/>
                <w:sz w:val="24"/>
                <w:szCs w:val="24"/>
                <w:lang w:eastAsia="ru-RU"/>
              </w:rPr>
              <w:t xml:space="preserve"> чел.</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отсутствует</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100%</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По календарю прививок</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 раз в год</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sz w:val="24"/>
                <w:szCs w:val="24"/>
              </w:rPr>
              <w:t>Лицензия  №ЛО-59-01-005034 от 5июля 2019</w:t>
            </w:r>
            <w:r w:rsidRPr="004F7EEA">
              <w:rPr>
                <w:rFonts w:ascii="Times New Roman" w:hAnsi="Times New Roman"/>
                <w:sz w:val="24"/>
                <w:szCs w:val="24"/>
              </w:rPr>
              <w:t xml:space="preserve"> года на осуществление медицинской деятельности  Государственным   бюджетным учреждением  здравоохранения Пермского края  «Кунгурская   городская больница»</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p>
          <w:p w:rsidR="00134BC9" w:rsidRPr="00D81D70" w:rsidRDefault="00134BC9" w:rsidP="001F30B9">
            <w:pPr>
              <w:autoSpaceDE w:val="0"/>
              <w:autoSpaceDN w:val="0"/>
              <w:adjustRightInd w:val="0"/>
              <w:spacing w:after="0" w:line="240" w:lineRule="auto"/>
              <w:rPr>
                <w:rFonts w:ascii="Times New Roman" w:hAnsi="Times New Roman"/>
                <w:sz w:val="24"/>
                <w:szCs w:val="24"/>
              </w:rPr>
            </w:pPr>
            <w:r w:rsidRPr="00D81D70">
              <w:rPr>
                <w:rFonts w:ascii="Times New Roman" w:hAnsi="Times New Roman"/>
                <w:sz w:val="24"/>
                <w:szCs w:val="24"/>
              </w:rPr>
              <w:t>СЭЗ №59.05.01.000.М.000498.12.11от 13.12.2011 г;</w:t>
            </w:r>
          </w:p>
          <w:p w:rsidR="00134BC9" w:rsidRPr="004F7EEA" w:rsidRDefault="00134BC9" w:rsidP="001F30B9">
            <w:pPr>
              <w:autoSpaceDE w:val="0"/>
              <w:autoSpaceDN w:val="0"/>
              <w:adjustRightInd w:val="0"/>
              <w:spacing w:after="0" w:line="240" w:lineRule="auto"/>
              <w:rPr>
                <w:rFonts w:ascii="Times New Roman" w:eastAsia="Times New Roman" w:hAnsi="Times New Roman"/>
                <w:color w:val="FF0000"/>
                <w:sz w:val="24"/>
                <w:szCs w:val="24"/>
                <w:lang w:eastAsia="ru-RU"/>
              </w:rPr>
            </w:pP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ежегодно</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(по графику) </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100%</w:t>
            </w:r>
          </w:p>
        </w:tc>
      </w:tr>
      <w:tr w:rsidR="00134BC9" w:rsidRPr="004F7EEA" w:rsidTr="001F30B9">
        <w:tc>
          <w:tcPr>
            <w:tcW w:w="9781" w:type="dxa"/>
            <w:gridSpan w:val="2"/>
            <w:tcBorders>
              <w:top w:val="single" w:sz="6" w:space="0" w:color="auto"/>
              <w:left w:val="single" w:sz="6" w:space="0" w:color="auto"/>
              <w:bottom w:val="single" w:sz="6" w:space="0" w:color="auto"/>
              <w:right w:val="single" w:sz="6" w:space="0" w:color="auto"/>
            </w:tcBorders>
          </w:tcPr>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Обучающие мероприятия для учащихся и сотрудников</w:t>
            </w:r>
          </w:p>
        </w:tc>
      </w:tr>
      <w:tr w:rsidR="00134BC9" w:rsidRPr="004F7EEA" w:rsidTr="001F30B9">
        <w:trPr>
          <w:trHeight w:val="1242"/>
        </w:trPr>
        <w:tc>
          <w:tcPr>
            <w:tcW w:w="4966" w:type="dxa"/>
            <w:tcBorders>
              <w:top w:val="single" w:sz="6" w:space="0" w:color="auto"/>
              <w:left w:val="single" w:sz="6" w:space="0" w:color="auto"/>
              <w:bottom w:val="single" w:sz="6" w:space="0" w:color="auto"/>
              <w:right w:val="single" w:sz="6" w:space="0" w:color="auto"/>
            </w:tcBorders>
          </w:tcPr>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Объектовая тренировка</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Инструктажи по ПДД, ПБ</w:t>
            </w:r>
          </w:p>
          <w:p w:rsidR="00134BC9" w:rsidRPr="004F7EEA" w:rsidRDefault="00134BC9" w:rsidP="001F30B9">
            <w:pPr>
              <w:autoSpaceDE w:val="0"/>
              <w:autoSpaceDN w:val="0"/>
              <w:adjustRightInd w:val="0"/>
              <w:spacing w:after="0" w:line="240" w:lineRule="auto"/>
              <w:rPr>
                <w:rFonts w:ascii="Times New Roman" w:eastAsia="Times New Roman" w:hAnsi="Times New Roman"/>
                <w:sz w:val="24"/>
                <w:szCs w:val="24"/>
                <w:lang w:eastAsia="ru-RU"/>
              </w:rPr>
            </w:pPr>
            <w:r w:rsidRPr="004F7EEA">
              <w:rPr>
                <w:rFonts w:ascii="Times New Roman" w:eastAsia="Times New Roman" w:hAnsi="Times New Roman"/>
                <w:sz w:val="24"/>
                <w:szCs w:val="24"/>
                <w:lang w:eastAsia="ru-RU"/>
              </w:rPr>
              <w:t xml:space="preserve">- </w:t>
            </w:r>
            <w:r w:rsidRPr="004F7EEA">
              <w:rPr>
                <w:rFonts w:ascii="Times New Roman" w:eastAsia="Times New Roman" w:hAnsi="Times New Roman"/>
                <w:b/>
                <w:sz w:val="24"/>
                <w:szCs w:val="24"/>
                <w:lang w:eastAsia="ru-RU"/>
              </w:rPr>
              <w:t>Курсы по оказанию первой медицинской помощи</w:t>
            </w:r>
          </w:p>
        </w:tc>
        <w:tc>
          <w:tcPr>
            <w:tcW w:w="4815" w:type="dxa"/>
            <w:tcBorders>
              <w:top w:val="single" w:sz="6" w:space="0" w:color="auto"/>
              <w:left w:val="single" w:sz="6" w:space="0" w:color="auto"/>
              <w:bottom w:val="single" w:sz="6" w:space="0" w:color="auto"/>
              <w:right w:val="single" w:sz="6" w:space="0" w:color="auto"/>
            </w:tcBorders>
          </w:tcPr>
          <w:p w:rsidR="00134BC9" w:rsidRPr="00D81D70"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D81D70">
              <w:rPr>
                <w:rFonts w:ascii="Times New Roman" w:eastAsia="Times New Roman" w:hAnsi="Times New Roman"/>
                <w:sz w:val="24"/>
                <w:szCs w:val="24"/>
                <w:lang w:eastAsia="ru-RU"/>
              </w:rPr>
              <w:t>5-6  раз в год</w:t>
            </w:r>
          </w:p>
          <w:p w:rsidR="00134BC9" w:rsidRPr="00D81D70"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D81D70">
              <w:rPr>
                <w:rFonts w:ascii="Times New Roman" w:eastAsia="Times New Roman" w:hAnsi="Times New Roman"/>
                <w:sz w:val="24"/>
                <w:szCs w:val="24"/>
                <w:lang w:eastAsia="ru-RU"/>
              </w:rPr>
              <w:t>не реже 2 раз в год</w:t>
            </w:r>
          </w:p>
          <w:p w:rsidR="00134BC9" w:rsidRPr="004F7EEA" w:rsidRDefault="00134BC9" w:rsidP="001F30B9">
            <w:pPr>
              <w:autoSpaceDE w:val="0"/>
              <w:autoSpaceDN w:val="0"/>
              <w:adjustRightInd w:val="0"/>
              <w:spacing w:after="0" w:line="240" w:lineRule="auto"/>
              <w:jc w:val="center"/>
              <w:rPr>
                <w:rFonts w:ascii="Times New Roman" w:eastAsia="Times New Roman" w:hAnsi="Times New Roman"/>
                <w:sz w:val="24"/>
                <w:szCs w:val="24"/>
                <w:lang w:eastAsia="ru-RU"/>
              </w:rPr>
            </w:pPr>
            <w:r w:rsidRPr="00D81D70">
              <w:rPr>
                <w:rFonts w:ascii="Times New Roman" w:eastAsia="Times New Roman" w:hAnsi="Times New Roman"/>
                <w:sz w:val="24"/>
                <w:szCs w:val="24"/>
                <w:lang w:eastAsia="ru-RU"/>
              </w:rPr>
              <w:t>95 % сотрудников</w:t>
            </w:r>
          </w:p>
        </w:tc>
      </w:tr>
    </w:tbl>
    <w:p w:rsidR="00134BC9" w:rsidRPr="004F7EEA" w:rsidRDefault="00134BC9" w:rsidP="00134BC9">
      <w:pPr>
        <w:spacing w:after="0" w:line="240" w:lineRule="auto"/>
        <w:ind w:left="60" w:right="60"/>
        <w:jc w:val="both"/>
        <w:rPr>
          <w:rFonts w:ascii="Times New Roman" w:hAnsi="Times New Roman"/>
          <w:b/>
          <w:i/>
          <w:sz w:val="24"/>
          <w:szCs w:val="24"/>
        </w:rPr>
      </w:pPr>
    </w:p>
    <w:p w:rsidR="00134BC9" w:rsidRPr="00B1183E" w:rsidRDefault="00134BC9" w:rsidP="00B1183E">
      <w:pPr>
        <w:spacing w:after="0" w:line="240" w:lineRule="auto"/>
        <w:ind w:left="60" w:right="60"/>
        <w:jc w:val="both"/>
        <w:rPr>
          <w:rFonts w:ascii="Times New Roman" w:hAnsi="Times New Roman"/>
          <w:bCs/>
          <w:sz w:val="24"/>
          <w:szCs w:val="24"/>
        </w:rPr>
      </w:pPr>
      <w:r w:rsidRPr="007E6412">
        <w:rPr>
          <w:rFonts w:ascii="Times New Roman" w:hAnsi="Times New Roman"/>
          <w:b/>
          <w:sz w:val="24"/>
          <w:szCs w:val="24"/>
        </w:rPr>
        <w:t>В</w:t>
      </w:r>
      <w:r w:rsidR="007E6412" w:rsidRPr="007E6412">
        <w:rPr>
          <w:rFonts w:ascii="Times New Roman" w:hAnsi="Times New Roman"/>
          <w:b/>
          <w:sz w:val="24"/>
          <w:szCs w:val="24"/>
        </w:rPr>
        <w:t>ЫВОДЫ</w:t>
      </w:r>
      <w:r w:rsidRPr="004F7EEA">
        <w:rPr>
          <w:rFonts w:ascii="Times New Roman" w:hAnsi="Times New Roman"/>
          <w:b/>
          <w:sz w:val="24"/>
          <w:szCs w:val="24"/>
        </w:rPr>
        <w:t xml:space="preserve">: </w:t>
      </w:r>
      <w:r w:rsidRPr="004F7EEA">
        <w:rPr>
          <w:rFonts w:ascii="Times New Roman" w:hAnsi="Times New Roman"/>
          <w:sz w:val="24"/>
          <w:szCs w:val="24"/>
        </w:rPr>
        <w:t xml:space="preserve">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 </w:t>
      </w:r>
      <w:r w:rsidRPr="004F7EEA">
        <w:rPr>
          <w:rFonts w:ascii="Times New Roman" w:hAnsi="Times New Roman"/>
          <w:bCs/>
          <w:sz w:val="24"/>
          <w:szCs w:val="24"/>
        </w:rPr>
        <w:t>Весь педагогический коллектив, конкретно каждый учитель на уроках и вне их является гарантом безопасности ребенка во время образовательного процесса.</w:t>
      </w:r>
    </w:p>
    <w:p w:rsidR="00A151AB" w:rsidRPr="007E6412" w:rsidRDefault="00A151AB" w:rsidP="008B371B">
      <w:pPr>
        <w:spacing w:after="0" w:line="240" w:lineRule="auto"/>
        <w:jc w:val="center"/>
        <w:rPr>
          <w:rFonts w:ascii="Times New Roman" w:hAnsi="Times New Roman"/>
          <w:b/>
          <w:sz w:val="28"/>
          <w:szCs w:val="28"/>
        </w:rPr>
      </w:pPr>
      <w:r w:rsidRPr="007E6412">
        <w:rPr>
          <w:rFonts w:ascii="Times New Roman" w:hAnsi="Times New Roman"/>
          <w:b/>
          <w:sz w:val="28"/>
          <w:szCs w:val="28"/>
        </w:rPr>
        <w:t>Кадровое обеспечение образовательного процесса</w:t>
      </w:r>
    </w:p>
    <w:p w:rsidR="00A151AB" w:rsidRDefault="000A273F" w:rsidP="008B371B">
      <w:pPr>
        <w:spacing w:after="0" w:line="240" w:lineRule="auto"/>
        <w:jc w:val="center"/>
        <w:rPr>
          <w:rFonts w:ascii="Times New Roman" w:hAnsi="Times New Roman"/>
          <w:b/>
          <w:sz w:val="24"/>
          <w:szCs w:val="24"/>
        </w:rPr>
      </w:pPr>
      <w:r w:rsidRPr="007E6412">
        <w:rPr>
          <w:rFonts w:ascii="Times New Roman" w:hAnsi="Times New Roman"/>
          <w:b/>
          <w:sz w:val="24"/>
          <w:szCs w:val="24"/>
        </w:rPr>
        <w:t>Структурное подразделение «Детский сад»</w:t>
      </w:r>
    </w:p>
    <w:p w:rsidR="00770BC4" w:rsidRDefault="00770BC4" w:rsidP="008B371B">
      <w:pPr>
        <w:spacing w:after="0" w:line="240" w:lineRule="auto"/>
        <w:jc w:val="center"/>
        <w:rPr>
          <w:rFonts w:ascii="Times New Roman" w:hAnsi="Times New Roman"/>
          <w:b/>
          <w:sz w:val="24"/>
          <w:szCs w:val="24"/>
        </w:rPr>
      </w:pPr>
    </w:p>
    <w:p w:rsidR="00770BC4" w:rsidRPr="008B371B" w:rsidRDefault="00770BC4" w:rsidP="00770BC4">
      <w:pPr>
        <w:spacing w:after="0" w:line="240" w:lineRule="auto"/>
        <w:jc w:val="center"/>
        <w:rPr>
          <w:rFonts w:ascii="Times New Roman" w:hAnsi="Times New Roman"/>
          <w:b/>
          <w:sz w:val="24"/>
          <w:szCs w:val="24"/>
        </w:rPr>
      </w:pPr>
      <w:r>
        <w:rPr>
          <w:rFonts w:ascii="Times New Roman" w:hAnsi="Times New Roman"/>
          <w:b/>
          <w:sz w:val="24"/>
          <w:szCs w:val="24"/>
        </w:rPr>
        <w:tab/>
      </w:r>
      <w:r w:rsidRPr="008B371B">
        <w:rPr>
          <w:rFonts w:ascii="Times New Roman" w:hAnsi="Times New Roman"/>
          <w:b/>
          <w:sz w:val="24"/>
          <w:szCs w:val="24"/>
        </w:rPr>
        <w:t>Структурное подразделение «Детский сад»</w:t>
      </w:r>
    </w:p>
    <w:p w:rsidR="00770BC4"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lastRenderedPageBreak/>
        <w:t>Педагогическими кадрами структурное подразделение «Детский сад» укомплектовано полностью</w:t>
      </w:r>
      <w:r>
        <w:rPr>
          <w:rFonts w:ascii="Times New Roman" w:hAnsi="Times New Roman"/>
          <w:sz w:val="24"/>
          <w:szCs w:val="24"/>
        </w:rPr>
        <w:t>, 100%, согласно штатному расписанию</w:t>
      </w:r>
      <w:r w:rsidRPr="004F7EEA">
        <w:rPr>
          <w:rFonts w:ascii="Times New Roman" w:hAnsi="Times New Roman"/>
          <w:sz w:val="24"/>
          <w:szCs w:val="24"/>
        </w:rPr>
        <w:t xml:space="preserve">. </w:t>
      </w:r>
    </w:p>
    <w:p w:rsidR="00770BC4" w:rsidRDefault="00770BC4" w:rsidP="00770BC4">
      <w:pPr>
        <w:spacing w:after="0" w:line="240" w:lineRule="auto"/>
        <w:ind w:firstLine="567"/>
        <w:jc w:val="both"/>
        <w:rPr>
          <w:rFonts w:ascii="Times New Roman" w:hAnsi="Times New Roman"/>
          <w:sz w:val="24"/>
          <w:szCs w:val="24"/>
        </w:rPr>
      </w:pPr>
      <w:r>
        <w:rPr>
          <w:rFonts w:ascii="Times New Roman" w:hAnsi="Times New Roman"/>
          <w:sz w:val="24"/>
          <w:szCs w:val="24"/>
        </w:rPr>
        <w:t>Соотношение воспитанников, приходящихся на 1 взрослого:</w:t>
      </w:r>
    </w:p>
    <w:p w:rsidR="00770BC4" w:rsidRDefault="00770BC4" w:rsidP="00770BC4">
      <w:pPr>
        <w:spacing w:after="0" w:line="240" w:lineRule="auto"/>
        <w:ind w:firstLine="567"/>
        <w:jc w:val="both"/>
        <w:rPr>
          <w:rFonts w:ascii="Times New Roman" w:hAnsi="Times New Roman"/>
          <w:sz w:val="24"/>
          <w:szCs w:val="24"/>
        </w:rPr>
      </w:pPr>
      <w:r>
        <w:rPr>
          <w:rFonts w:ascii="Times New Roman" w:hAnsi="Times New Roman"/>
          <w:sz w:val="24"/>
          <w:szCs w:val="24"/>
        </w:rPr>
        <w:t>- воспитанник/педагог – 10,08/1;</w:t>
      </w:r>
    </w:p>
    <w:p w:rsidR="00770BC4" w:rsidRDefault="00770BC4" w:rsidP="00770BC4">
      <w:pPr>
        <w:spacing w:after="0" w:line="240" w:lineRule="auto"/>
        <w:ind w:firstLine="567"/>
        <w:jc w:val="both"/>
        <w:rPr>
          <w:rFonts w:ascii="Times New Roman" w:hAnsi="Times New Roman"/>
          <w:sz w:val="24"/>
          <w:szCs w:val="24"/>
        </w:rPr>
      </w:pPr>
      <w:r>
        <w:rPr>
          <w:rFonts w:ascii="Times New Roman" w:hAnsi="Times New Roman"/>
          <w:sz w:val="24"/>
          <w:szCs w:val="24"/>
        </w:rPr>
        <w:t>- воспитанник/ все сотрудники – 6,89/1.</w:t>
      </w:r>
    </w:p>
    <w:p w:rsidR="00770BC4"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В </w:t>
      </w:r>
      <w:r>
        <w:rPr>
          <w:rFonts w:ascii="Times New Roman" w:hAnsi="Times New Roman"/>
          <w:sz w:val="24"/>
          <w:szCs w:val="24"/>
        </w:rPr>
        <w:t xml:space="preserve">дошкольных группах </w:t>
      </w:r>
      <w:r w:rsidRPr="004F7EEA">
        <w:rPr>
          <w:rFonts w:ascii="Times New Roman" w:hAnsi="Times New Roman"/>
          <w:sz w:val="24"/>
          <w:szCs w:val="24"/>
        </w:rPr>
        <w:t xml:space="preserve"> работает 26 педагогов, в том числе: </w:t>
      </w:r>
    </w:p>
    <w:p w:rsidR="00770BC4" w:rsidRPr="004F7EEA"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старший воспитатель - 2, </w:t>
      </w:r>
    </w:p>
    <w:p w:rsidR="00770BC4" w:rsidRPr="004F7EEA"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воспитатель - 18, инструктор по физической культуре - 1,</w:t>
      </w:r>
    </w:p>
    <w:p w:rsidR="00770BC4" w:rsidRPr="004F7EEA" w:rsidRDefault="00770BC4" w:rsidP="00770BC4">
      <w:pPr>
        <w:spacing w:after="0" w:line="240" w:lineRule="auto"/>
        <w:ind w:firstLine="567"/>
        <w:jc w:val="both"/>
        <w:rPr>
          <w:rFonts w:ascii="Times New Roman" w:hAnsi="Times New Roman"/>
          <w:sz w:val="24"/>
          <w:szCs w:val="24"/>
        </w:rPr>
      </w:pPr>
      <w:r w:rsidRPr="004F7EEA">
        <w:rPr>
          <w:rFonts w:ascii="Times New Roman" w:hAnsi="Times New Roman"/>
          <w:sz w:val="24"/>
          <w:szCs w:val="24"/>
        </w:rPr>
        <w:t xml:space="preserve">музыкальный руководитель – 2, учитель-логопед- 2, </w:t>
      </w:r>
    </w:p>
    <w:p w:rsidR="00770BC4" w:rsidRPr="004F7EEA" w:rsidRDefault="00770BC4" w:rsidP="00770BC4">
      <w:pPr>
        <w:spacing w:after="0" w:line="240" w:lineRule="auto"/>
        <w:ind w:firstLine="567"/>
        <w:jc w:val="both"/>
        <w:rPr>
          <w:rFonts w:ascii="Times New Roman" w:hAnsi="Times New Roman"/>
          <w:sz w:val="24"/>
          <w:szCs w:val="24"/>
        </w:rPr>
      </w:pPr>
      <w:r>
        <w:rPr>
          <w:rFonts w:ascii="Times New Roman" w:hAnsi="Times New Roman"/>
          <w:sz w:val="24"/>
          <w:szCs w:val="24"/>
        </w:rPr>
        <w:t>педагог</w:t>
      </w:r>
      <w:r w:rsidRPr="004F7EEA">
        <w:rPr>
          <w:rFonts w:ascii="Times New Roman" w:hAnsi="Times New Roman"/>
          <w:sz w:val="24"/>
          <w:szCs w:val="24"/>
        </w:rPr>
        <w:t>-психолог -1.</w:t>
      </w:r>
    </w:p>
    <w:p w:rsidR="00770BC4" w:rsidRPr="008B371B" w:rsidRDefault="00770BC4" w:rsidP="00770BC4">
      <w:pPr>
        <w:spacing w:after="0" w:line="240" w:lineRule="auto"/>
        <w:jc w:val="both"/>
        <w:rPr>
          <w:rFonts w:ascii="Times New Roman" w:hAnsi="Times New Roman"/>
          <w:sz w:val="24"/>
          <w:szCs w:val="24"/>
        </w:rPr>
      </w:pPr>
      <w:r w:rsidRPr="004F7EEA">
        <w:rPr>
          <w:rFonts w:ascii="Times New Roman" w:hAnsi="Times New Roman"/>
          <w:sz w:val="24"/>
          <w:szCs w:val="24"/>
        </w:rPr>
        <w:tab/>
        <w:t>Из них</w:t>
      </w:r>
      <w:proofErr w:type="gramStart"/>
      <w:r w:rsidRPr="004F7EEA">
        <w:rPr>
          <w:rFonts w:ascii="Times New Roman" w:hAnsi="Times New Roman"/>
          <w:sz w:val="24"/>
          <w:szCs w:val="24"/>
        </w:rPr>
        <w:t>:с</w:t>
      </w:r>
      <w:proofErr w:type="gramEnd"/>
      <w:r w:rsidRPr="004F7EEA">
        <w:rPr>
          <w:rFonts w:ascii="Times New Roman" w:hAnsi="Times New Roman"/>
          <w:sz w:val="24"/>
          <w:szCs w:val="24"/>
        </w:rPr>
        <w:t xml:space="preserve"> высшей категорией  - </w:t>
      </w:r>
      <w:r w:rsidRPr="004F7EEA">
        <w:rPr>
          <w:rFonts w:ascii="Times New Roman" w:hAnsi="Times New Roman"/>
          <w:sz w:val="24"/>
          <w:szCs w:val="24"/>
          <w:u w:val="single"/>
        </w:rPr>
        <w:t>4 педагога</w:t>
      </w:r>
      <w:r>
        <w:rPr>
          <w:rFonts w:ascii="Times New Roman" w:hAnsi="Times New Roman"/>
          <w:sz w:val="24"/>
          <w:szCs w:val="24"/>
        </w:rPr>
        <w:t xml:space="preserve">,  </w:t>
      </w:r>
      <w:r w:rsidRPr="008B371B">
        <w:rPr>
          <w:rFonts w:ascii="Times New Roman" w:hAnsi="Times New Roman"/>
          <w:sz w:val="24"/>
          <w:szCs w:val="24"/>
        </w:rPr>
        <w:t xml:space="preserve">с первой категорией – </w:t>
      </w:r>
      <w:r>
        <w:rPr>
          <w:rFonts w:ascii="Times New Roman" w:hAnsi="Times New Roman"/>
          <w:sz w:val="24"/>
          <w:szCs w:val="24"/>
          <w:u w:val="single"/>
        </w:rPr>
        <w:t>12</w:t>
      </w:r>
      <w:r w:rsidRPr="008B371B">
        <w:rPr>
          <w:rFonts w:ascii="Times New Roman" w:hAnsi="Times New Roman"/>
          <w:sz w:val="24"/>
          <w:szCs w:val="24"/>
          <w:u w:val="single"/>
        </w:rPr>
        <w:t xml:space="preserve"> педагогов</w:t>
      </w:r>
      <w:r>
        <w:rPr>
          <w:rFonts w:ascii="Times New Roman" w:hAnsi="Times New Roman"/>
          <w:sz w:val="24"/>
          <w:szCs w:val="24"/>
          <w:u w:val="single"/>
        </w:rPr>
        <w:t>;</w:t>
      </w:r>
    </w:p>
    <w:p w:rsidR="00770BC4" w:rsidRDefault="00770BC4" w:rsidP="00770BC4">
      <w:pPr>
        <w:spacing w:after="0" w:line="240" w:lineRule="auto"/>
        <w:jc w:val="both"/>
        <w:rPr>
          <w:rFonts w:ascii="Times New Roman" w:hAnsi="Times New Roman"/>
          <w:sz w:val="24"/>
          <w:szCs w:val="24"/>
          <w:u w:val="single"/>
        </w:rPr>
      </w:pPr>
      <w:r w:rsidRPr="004F7EEA">
        <w:rPr>
          <w:rFonts w:ascii="Times New Roman" w:hAnsi="Times New Roman"/>
          <w:sz w:val="24"/>
          <w:szCs w:val="24"/>
        </w:rPr>
        <w:t>соотве</w:t>
      </w:r>
      <w:r>
        <w:rPr>
          <w:rFonts w:ascii="Times New Roman" w:hAnsi="Times New Roman"/>
          <w:sz w:val="24"/>
          <w:szCs w:val="24"/>
        </w:rPr>
        <w:t xml:space="preserve">тствие занимаемой должности – </w:t>
      </w:r>
      <w:r w:rsidRPr="00EF7302">
        <w:rPr>
          <w:rFonts w:ascii="Times New Roman" w:hAnsi="Times New Roman"/>
          <w:sz w:val="24"/>
          <w:szCs w:val="24"/>
          <w:u w:val="single"/>
        </w:rPr>
        <w:t>8 педагогов</w:t>
      </w:r>
      <w:r w:rsidRPr="004F7EEA">
        <w:rPr>
          <w:rFonts w:ascii="Times New Roman" w:hAnsi="Times New Roman"/>
          <w:sz w:val="24"/>
          <w:szCs w:val="24"/>
        </w:rPr>
        <w:t>;</w:t>
      </w:r>
      <w:r w:rsidRPr="008B371B">
        <w:rPr>
          <w:rFonts w:ascii="Times New Roman" w:hAnsi="Times New Roman"/>
          <w:sz w:val="24"/>
          <w:szCs w:val="24"/>
        </w:rPr>
        <w:t xml:space="preserve">без категории – </w:t>
      </w:r>
      <w:r>
        <w:rPr>
          <w:rFonts w:ascii="Times New Roman" w:hAnsi="Times New Roman"/>
          <w:sz w:val="24"/>
          <w:szCs w:val="24"/>
          <w:u w:val="single"/>
        </w:rPr>
        <w:t>2 педагога (</w:t>
      </w:r>
      <w:r w:rsidRPr="008B371B">
        <w:rPr>
          <w:rFonts w:ascii="Times New Roman" w:hAnsi="Times New Roman"/>
          <w:sz w:val="24"/>
          <w:szCs w:val="24"/>
          <w:u w:val="single"/>
        </w:rPr>
        <w:t xml:space="preserve">стаж </w:t>
      </w:r>
      <w:r>
        <w:rPr>
          <w:rFonts w:ascii="Times New Roman" w:hAnsi="Times New Roman"/>
          <w:sz w:val="24"/>
          <w:szCs w:val="24"/>
          <w:u w:val="single"/>
        </w:rPr>
        <w:t>работы в учреждении менее 2 лет)</w:t>
      </w:r>
    </w:p>
    <w:p w:rsidR="00770BC4" w:rsidRPr="008B371B" w:rsidRDefault="00770BC4" w:rsidP="00770BC4">
      <w:pPr>
        <w:spacing w:after="0" w:line="240" w:lineRule="auto"/>
        <w:jc w:val="both"/>
        <w:rPr>
          <w:rFonts w:ascii="Times New Roman" w:hAnsi="Times New Roman"/>
          <w:sz w:val="24"/>
          <w:szCs w:val="24"/>
        </w:rPr>
      </w:pPr>
    </w:p>
    <w:p w:rsidR="00770BC4" w:rsidRPr="004F7EEA" w:rsidRDefault="00770BC4" w:rsidP="00770BC4">
      <w:pPr>
        <w:spacing w:after="0"/>
        <w:rPr>
          <w:rFonts w:ascii="Times New Roman" w:hAnsi="Times New Roman"/>
          <w:sz w:val="24"/>
          <w:szCs w:val="24"/>
        </w:rPr>
      </w:pPr>
      <w:r>
        <w:rPr>
          <w:noProof/>
          <w:lang w:eastAsia="ru-RU"/>
        </w:rPr>
        <w:drawing>
          <wp:inline distT="0" distB="0" distL="0" distR="0">
            <wp:extent cx="3246726" cy="1883322"/>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srcRect/>
                    <a:stretch>
                      <a:fillRect/>
                    </a:stretch>
                  </pic:blipFill>
                  <pic:spPr bwMode="auto">
                    <a:xfrm>
                      <a:off x="0" y="0"/>
                      <a:ext cx="3248620" cy="1884421"/>
                    </a:xfrm>
                    <a:prstGeom prst="rect">
                      <a:avLst/>
                    </a:prstGeom>
                    <a:noFill/>
                    <a:ln w="9525">
                      <a:noFill/>
                      <a:miter lim="800000"/>
                      <a:headEnd/>
                      <a:tailEnd/>
                    </a:ln>
                  </pic:spPr>
                </pic:pic>
              </a:graphicData>
            </a:graphic>
          </wp:inline>
        </w:drawing>
      </w:r>
    </w:p>
    <w:p w:rsidR="00770BC4" w:rsidRPr="004F7EEA" w:rsidRDefault="00770BC4" w:rsidP="00770BC4">
      <w:pPr>
        <w:spacing w:after="0"/>
        <w:rPr>
          <w:rFonts w:ascii="Times New Roman" w:hAnsi="Times New Roman"/>
          <w:sz w:val="24"/>
          <w:szCs w:val="24"/>
        </w:rPr>
      </w:pPr>
    </w:p>
    <w:p w:rsidR="00770BC4" w:rsidRDefault="00770BC4" w:rsidP="00770BC4">
      <w:pPr>
        <w:spacing w:after="0"/>
      </w:pPr>
    </w:p>
    <w:p w:rsidR="00770BC4" w:rsidRPr="004F7EEA" w:rsidRDefault="00770BC4" w:rsidP="00770BC4">
      <w:pPr>
        <w:spacing w:after="0"/>
        <w:rPr>
          <w:rFonts w:ascii="Times New Roman" w:hAnsi="Times New Roman"/>
          <w:sz w:val="24"/>
          <w:szCs w:val="24"/>
        </w:rPr>
      </w:pPr>
      <w:r>
        <w:rPr>
          <w:noProof/>
          <w:lang w:eastAsia="ru-RU"/>
        </w:rPr>
        <w:drawing>
          <wp:inline distT="0" distB="0" distL="0" distR="0">
            <wp:extent cx="3248936" cy="2114999"/>
            <wp:effectExtent l="19050" t="0" r="8614"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srcRect/>
                    <a:stretch>
                      <a:fillRect/>
                    </a:stretch>
                  </pic:blipFill>
                  <pic:spPr bwMode="auto">
                    <a:xfrm>
                      <a:off x="0" y="0"/>
                      <a:ext cx="3251717" cy="2116809"/>
                    </a:xfrm>
                    <a:prstGeom prst="rect">
                      <a:avLst/>
                    </a:prstGeom>
                    <a:noFill/>
                    <a:ln w="9525">
                      <a:noFill/>
                      <a:miter lim="800000"/>
                      <a:headEnd/>
                      <a:tailEnd/>
                    </a:ln>
                  </pic:spPr>
                </pic:pic>
              </a:graphicData>
            </a:graphic>
          </wp:inline>
        </w:drawing>
      </w:r>
    </w:p>
    <w:p w:rsidR="00770BC4" w:rsidRPr="004F7EEA" w:rsidRDefault="00770BC4" w:rsidP="00770BC4">
      <w:pPr>
        <w:spacing w:after="0"/>
        <w:rPr>
          <w:rFonts w:ascii="Times New Roman" w:hAnsi="Times New Roman"/>
          <w:sz w:val="24"/>
          <w:szCs w:val="24"/>
        </w:rPr>
      </w:pPr>
      <w:r>
        <w:rPr>
          <w:noProof/>
          <w:lang w:eastAsia="ru-RU"/>
        </w:rPr>
        <w:lastRenderedPageBreak/>
        <w:drawing>
          <wp:inline distT="0" distB="0" distL="0" distR="0">
            <wp:extent cx="4311264" cy="2525699"/>
            <wp:effectExtent l="19050" t="209550" r="13086" b="7951"/>
            <wp:docPr id="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70BC4" w:rsidRPr="004F7EEA" w:rsidRDefault="00770BC4" w:rsidP="00770BC4">
      <w:pPr>
        <w:spacing w:after="0"/>
        <w:rPr>
          <w:rFonts w:ascii="Times New Roman" w:hAnsi="Times New Roman"/>
          <w:sz w:val="24"/>
          <w:szCs w:val="24"/>
        </w:rPr>
      </w:pPr>
    </w:p>
    <w:p w:rsidR="00770BC4" w:rsidRPr="004F7EEA" w:rsidRDefault="00770BC4" w:rsidP="00770BC4">
      <w:pPr>
        <w:tabs>
          <w:tab w:val="left" w:pos="1395"/>
        </w:tabs>
        <w:spacing w:after="0"/>
        <w:rPr>
          <w:rFonts w:ascii="Times New Roman" w:hAnsi="Times New Roman"/>
          <w:sz w:val="24"/>
          <w:szCs w:val="24"/>
        </w:rPr>
      </w:pPr>
      <w:r>
        <w:rPr>
          <w:rFonts w:ascii="Times New Roman" w:hAnsi="Times New Roman"/>
          <w:sz w:val="24"/>
          <w:szCs w:val="24"/>
        </w:rPr>
        <w:tab/>
      </w:r>
      <w:r>
        <w:rPr>
          <w:noProof/>
          <w:lang w:eastAsia="ru-RU"/>
        </w:rPr>
        <w:drawing>
          <wp:inline distT="0" distB="0" distL="0" distR="0">
            <wp:extent cx="4309303" cy="2617507"/>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4311957" cy="2619119"/>
                    </a:xfrm>
                    <a:prstGeom prst="rect">
                      <a:avLst/>
                    </a:prstGeom>
                    <a:noFill/>
                    <a:ln w="9525">
                      <a:noFill/>
                      <a:miter lim="800000"/>
                      <a:headEnd/>
                      <a:tailEnd/>
                    </a:ln>
                  </pic:spPr>
                </pic:pic>
              </a:graphicData>
            </a:graphic>
          </wp:inline>
        </w:drawing>
      </w:r>
    </w:p>
    <w:p w:rsidR="00770BC4" w:rsidRPr="004F7EEA" w:rsidRDefault="00770BC4" w:rsidP="00770BC4">
      <w:pPr>
        <w:spacing w:after="0"/>
        <w:rPr>
          <w:rFonts w:ascii="Times New Roman" w:hAnsi="Times New Roman"/>
          <w:sz w:val="24"/>
          <w:szCs w:val="24"/>
        </w:rPr>
      </w:pPr>
    </w:p>
    <w:p w:rsidR="00770BC4" w:rsidRPr="004F7EEA" w:rsidRDefault="00770BC4" w:rsidP="00906C86">
      <w:pPr>
        <w:spacing w:after="0" w:line="240" w:lineRule="auto"/>
        <w:ind w:firstLine="567"/>
        <w:jc w:val="both"/>
        <w:rPr>
          <w:rFonts w:ascii="Times New Roman" w:hAnsi="Times New Roman"/>
          <w:sz w:val="24"/>
          <w:szCs w:val="24"/>
        </w:rPr>
      </w:pPr>
      <w:r w:rsidRPr="004F7EEA">
        <w:rPr>
          <w:rFonts w:ascii="Times New Roman" w:hAnsi="Times New Roman"/>
          <w:sz w:val="24"/>
          <w:szCs w:val="24"/>
        </w:rPr>
        <w:t>Важной характеристикой готовности педагогических работников к осуществлению профессионально-педагогической деятельности является их профессиональная компетентность, от которой зависит качество выполняемых ими функций.</w:t>
      </w:r>
    </w:p>
    <w:p w:rsidR="00770BC4" w:rsidRDefault="00770BC4" w:rsidP="00906C86">
      <w:pPr>
        <w:spacing w:after="0" w:line="240" w:lineRule="auto"/>
        <w:ind w:firstLine="567"/>
        <w:jc w:val="both"/>
        <w:rPr>
          <w:rFonts w:ascii="Times New Roman" w:hAnsi="Times New Roman"/>
          <w:sz w:val="24"/>
          <w:szCs w:val="24"/>
        </w:rPr>
      </w:pPr>
      <w:r w:rsidRPr="004F7EEA">
        <w:rPr>
          <w:rFonts w:ascii="Times New Roman" w:hAnsi="Times New Roman"/>
          <w:sz w:val="24"/>
          <w:szCs w:val="24"/>
        </w:rPr>
        <w:t>Одним из качественных показателей профессиональной компетенции педагогических работников является уровень квалификационной категории. Аттестация педагогических кадров носит системный характер и осуществляется в соответствии с перспективным планом работы.</w:t>
      </w:r>
    </w:p>
    <w:p w:rsidR="00770BC4" w:rsidRPr="004F7EEA" w:rsidRDefault="00770BC4" w:rsidP="00906C86">
      <w:pPr>
        <w:spacing w:after="0" w:line="240" w:lineRule="auto"/>
        <w:rPr>
          <w:rFonts w:ascii="Times New Roman" w:hAnsi="Times New Roman"/>
          <w:b/>
          <w:sz w:val="24"/>
          <w:szCs w:val="24"/>
        </w:rPr>
      </w:pPr>
      <w:r w:rsidRPr="004F7EEA">
        <w:rPr>
          <w:rFonts w:ascii="Times New Roman" w:hAnsi="Times New Roman"/>
          <w:b/>
          <w:sz w:val="24"/>
          <w:szCs w:val="24"/>
        </w:rPr>
        <w:t xml:space="preserve">Достижения педагогических работников </w:t>
      </w:r>
    </w:p>
    <w:p w:rsidR="00770BC4" w:rsidRDefault="00770BC4" w:rsidP="00770BC4">
      <w:pPr>
        <w:spacing w:after="0" w:line="240" w:lineRule="auto"/>
        <w:rPr>
          <w:rFonts w:ascii="Times New Roman" w:hAnsi="Times New Roman"/>
          <w:sz w:val="24"/>
          <w:szCs w:val="24"/>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2"/>
        <w:gridCol w:w="3347"/>
        <w:gridCol w:w="1985"/>
        <w:gridCol w:w="2375"/>
      </w:tblGrid>
      <w:tr w:rsidR="00770BC4" w:rsidRPr="00EF7302" w:rsidTr="00770BC4">
        <w:trPr>
          <w:jc w:val="center"/>
        </w:trPr>
        <w:tc>
          <w:tcPr>
            <w:tcW w:w="2182" w:type="dxa"/>
          </w:tcPr>
          <w:p w:rsidR="00770BC4" w:rsidRPr="00EF7302" w:rsidRDefault="00770BC4" w:rsidP="00770BC4">
            <w:pPr>
              <w:spacing w:after="0" w:line="240" w:lineRule="auto"/>
              <w:jc w:val="center"/>
              <w:rPr>
                <w:rFonts w:ascii="Times New Roman" w:hAnsi="Times New Roman"/>
                <w:sz w:val="24"/>
                <w:szCs w:val="24"/>
              </w:rPr>
            </w:pPr>
            <w:r w:rsidRPr="00EF7302">
              <w:rPr>
                <w:rFonts w:ascii="Times New Roman" w:hAnsi="Times New Roman"/>
                <w:sz w:val="24"/>
                <w:szCs w:val="24"/>
              </w:rPr>
              <w:t>Уровень</w:t>
            </w:r>
          </w:p>
        </w:tc>
        <w:tc>
          <w:tcPr>
            <w:tcW w:w="3347" w:type="dxa"/>
          </w:tcPr>
          <w:p w:rsidR="00770BC4" w:rsidRPr="00EF7302" w:rsidRDefault="00770BC4" w:rsidP="00770BC4">
            <w:pPr>
              <w:spacing w:after="0" w:line="240" w:lineRule="auto"/>
              <w:jc w:val="center"/>
              <w:rPr>
                <w:rFonts w:ascii="Times New Roman" w:hAnsi="Times New Roman"/>
                <w:sz w:val="24"/>
                <w:szCs w:val="24"/>
              </w:rPr>
            </w:pPr>
            <w:r w:rsidRPr="00EF7302">
              <w:rPr>
                <w:rFonts w:ascii="Times New Roman" w:hAnsi="Times New Roman"/>
                <w:sz w:val="24"/>
                <w:szCs w:val="24"/>
              </w:rPr>
              <w:t>Название</w:t>
            </w:r>
          </w:p>
        </w:tc>
        <w:tc>
          <w:tcPr>
            <w:tcW w:w="1985" w:type="dxa"/>
          </w:tcPr>
          <w:p w:rsidR="00770BC4" w:rsidRPr="00EF7302" w:rsidRDefault="00770BC4" w:rsidP="00770BC4">
            <w:pPr>
              <w:spacing w:after="0" w:line="240" w:lineRule="auto"/>
              <w:jc w:val="center"/>
              <w:rPr>
                <w:rFonts w:ascii="Times New Roman" w:hAnsi="Times New Roman"/>
                <w:sz w:val="24"/>
                <w:szCs w:val="24"/>
              </w:rPr>
            </w:pPr>
            <w:r w:rsidRPr="00EF7302">
              <w:rPr>
                <w:rFonts w:ascii="Times New Roman" w:hAnsi="Times New Roman"/>
                <w:sz w:val="24"/>
                <w:szCs w:val="24"/>
              </w:rPr>
              <w:t>Участник</w:t>
            </w:r>
          </w:p>
        </w:tc>
        <w:tc>
          <w:tcPr>
            <w:tcW w:w="2375" w:type="dxa"/>
          </w:tcPr>
          <w:p w:rsidR="00770BC4" w:rsidRPr="00EF7302" w:rsidRDefault="00770BC4" w:rsidP="00770BC4">
            <w:pPr>
              <w:spacing w:after="0" w:line="240" w:lineRule="auto"/>
              <w:jc w:val="center"/>
              <w:rPr>
                <w:rFonts w:ascii="Times New Roman" w:hAnsi="Times New Roman"/>
                <w:sz w:val="24"/>
                <w:szCs w:val="24"/>
              </w:rPr>
            </w:pPr>
            <w:r w:rsidRPr="00EF7302">
              <w:rPr>
                <w:rFonts w:ascii="Times New Roman" w:hAnsi="Times New Roman"/>
                <w:sz w:val="24"/>
                <w:szCs w:val="24"/>
              </w:rPr>
              <w:t>Результат</w:t>
            </w:r>
          </w:p>
        </w:tc>
      </w:tr>
      <w:tr w:rsidR="00770BC4" w:rsidRPr="00EF7302" w:rsidTr="00770BC4">
        <w:trPr>
          <w:jc w:val="center"/>
        </w:trPr>
        <w:tc>
          <w:tcPr>
            <w:tcW w:w="2182" w:type="dxa"/>
          </w:tcPr>
          <w:p w:rsidR="00770BC4" w:rsidRPr="00EF7302" w:rsidRDefault="00770BC4" w:rsidP="00770BC4">
            <w:pPr>
              <w:spacing w:after="0" w:line="240" w:lineRule="auto"/>
              <w:jc w:val="center"/>
              <w:rPr>
                <w:rFonts w:ascii="Times New Roman" w:hAnsi="Times New Roman"/>
                <w:b/>
                <w:sz w:val="24"/>
                <w:szCs w:val="24"/>
              </w:rPr>
            </w:pPr>
            <w:r w:rsidRPr="00EF7302">
              <w:rPr>
                <w:rFonts w:ascii="Times New Roman" w:hAnsi="Times New Roman"/>
                <w:b/>
                <w:sz w:val="24"/>
                <w:szCs w:val="24"/>
              </w:rPr>
              <w:t>Всероссийский</w:t>
            </w:r>
          </w:p>
        </w:tc>
        <w:tc>
          <w:tcPr>
            <w:tcW w:w="3347"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Дистанционный конкурс «Лучшая дидактическая игра» </w:t>
            </w:r>
          </w:p>
        </w:tc>
        <w:tc>
          <w:tcPr>
            <w:tcW w:w="198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Афанасьева И.Е.</w:t>
            </w:r>
          </w:p>
        </w:tc>
        <w:tc>
          <w:tcPr>
            <w:tcW w:w="237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Диплом 3 степени</w:t>
            </w:r>
          </w:p>
        </w:tc>
      </w:tr>
      <w:tr w:rsidR="00770BC4" w:rsidRPr="00EF7302" w:rsidTr="00770BC4">
        <w:trPr>
          <w:jc w:val="center"/>
        </w:trPr>
        <w:tc>
          <w:tcPr>
            <w:tcW w:w="2182" w:type="dxa"/>
          </w:tcPr>
          <w:p w:rsidR="00770BC4" w:rsidRPr="00EF7302" w:rsidRDefault="00770BC4" w:rsidP="00770BC4">
            <w:pPr>
              <w:spacing w:after="0" w:line="240" w:lineRule="auto"/>
              <w:jc w:val="center"/>
              <w:rPr>
                <w:rFonts w:ascii="Times New Roman" w:hAnsi="Times New Roman"/>
                <w:sz w:val="24"/>
                <w:szCs w:val="24"/>
              </w:rPr>
            </w:pPr>
          </w:p>
        </w:tc>
        <w:tc>
          <w:tcPr>
            <w:tcW w:w="3347"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u w:val="single"/>
              </w:rPr>
              <w:t xml:space="preserve">Конкурс </w:t>
            </w:r>
            <w:proofErr w:type="spellStart"/>
            <w:r w:rsidRPr="00EF7302">
              <w:rPr>
                <w:rFonts w:ascii="Times New Roman" w:hAnsi="Times New Roman"/>
                <w:sz w:val="24"/>
                <w:szCs w:val="24"/>
                <w:u w:val="single"/>
              </w:rPr>
              <w:t>лепбуков</w:t>
            </w:r>
            <w:proofErr w:type="spellEnd"/>
            <w:r w:rsidRPr="00EF7302">
              <w:rPr>
                <w:rFonts w:ascii="Times New Roman" w:hAnsi="Times New Roman"/>
                <w:sz w:val="24"/>
                <w:szCs w:val="24"/>
              </w:rPr>
              <w:t xml:space="preserve">  «От идеи до воплощения» - номинация: Адаптированный Лепбук«8 Марта»  и  «День Победы. 9 Мая»</w:t>
            </w:r>
          </w:p>
        </w:tc>
        <w:tc>
          <w:tcPr>
            <w:tcW w:w="198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Шипулина М.В.</w:t>
            </w:r>
          </w:p>
        </w:tc>
        <w:tc>
          <w:tcPr>
            <w:tcW w:w="2375" w:type="dxa"/>
          </w:tcPr>
          <w:p w:rsidR="00770BC4" w:rsidRPr="00EF7302" w:rsidRDefault="00770BC4" w:rsidP="00770BC4">
            <w:pPr>
              <w:spacing w:after="0" w:line="240" w:lineRule="auto"/>
              <w:jc w:val="both"/>
              <w:rPr>
                <w:rFonts w:ascii="Times New Roman" w:hAnsi="Times New Roman"/>
                <w:sz w:val="24"/>
                <w:szCs w:val="24"/>
              </w:rPr>
            </w:pPr>
          </w:p>
          <w:p w:rsidR="00770BC4" w:rsidRPr="00EF7302" w:rsidRDefault="00770BC4" w:rsidP="00770BC4">
            <w:pPr>
              <w:spacing w:after="0" w:line="240" w:lineRule="auto"/>
              <w:jc w:val="both"/>
              <w:rPr>
                <w:rFonts w:ascii="Times New Roman" w:hAnsi="Times New Roman"/>
                <w:sz w:val="24"/>
                <w:szCs w:val="24"/>
              </w:rPr>
            </w:pP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Диплом  3 степени </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Диплом 2 степени</w:t>
            </w:r>
          </w:p>
        </w:tc>
      </w:tr>
      <w:tr w:rsidR="00770BC4" w:rsidRPr="00EF7302" w:rsidTr="00770BC4">
        <w:trPr>
          <w:jc w:val="center"/>
        </w:trPr>
        <w:tc>
          <w:tcPr>
            <w:tcW w:w="2182" w:type="dxa"/>
          </w:tcPr>
          <w:p w:rsidR="00770BC4" w:rsidRPr="00EF7302" w:rsidRDefault="00770BC4" w:rsidP="00770BC4">
            <w:pPr>
              <w:spacing w:after="0" w:line="240" w:lineRule="auto"/>
              <w:jc w:val="center"/>
              <w:rPr>
                <w:rFonts w:ascii="Times New Roman" w:hAnsi="Times New Roman"/>
                <w:sz w:val="24"/>
                <w:szCs w:val="24"/>
              </w:rPr>
            </w:pPr>
          </w:p>
        </w:tc>
        <w:tc>
          <w:tcPr>
            <w:tcW w:w="3347"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u w:val="single"/>
              </w:rPr>
              <w:t>МОП «МААМ»</w:t>
            </w:r>
            <w:r w:rsidRPr="00EF7302">
              <w:rPr>
                <w:rFonts w:ascii="Times New Roman" w:hAnsi="Times New Roman"/>
                <w:sz w:val="24"/>
                <w:szCs w:val="24"/>
              </w:rPr>
              <w:t xml:space="preserve"> Конкурс: «Лучший конспект» Конспект </w:t>
            </w:r>
            <w:r w:rsidRPr="00EF7302">
              <w:rPr>
                <w:rFonts w:ascii="Times New Roman" w:hAnsi="Times New Roman"/>
                <w:sz w:val="24"/>
                <w:szCs w:val="24"/>
              </w:rPr>
              <w:lastRenderedPageBreak/>
              <w:t xml:space="preserve">НОД: «Путешествие в страну </w:t>
            </w:r>
            <w:proofErr w:type="spellStart"/>
            <w:r w:rsidRPr="00EF7302">
              <w:rPr>
                <w:rFonts w:ascii="Times New Roman" w:hAnsi="Times New Roman"/>
                <w:sz w:val="24"/>
                <w:szCs w:val="24"/>
              </w:rPr>
              <w:t>Звукоманию</w:t>
            </w:r>
            <w:proofErr w:type="spellEnd"/>
            <w:r w:rsidRPr="00EF7302">
              <w:rPr>
                <w:rFonts w:ascii="Times New Roman" w:hAnsi="Times New Roman"/>
                <w:sz w:val="24"/>
                <w:szCs w:val="24"/>
              </w:rPr>
              <w:t>»</w:t>
            </w:r>
          </w:p>
        </w:tc>
        <w:tc>
          <w:tcPr>
            <w:tcW w:w="198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lastRenderedPageBreak/>
              <w:t>Шипулина М.В.</w:t>
            </w:r>
          </w:p>
        </w:tc>
        <w:tc>
          <w:tcPr>
            <w:tcW w:w="237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Диплом участника.</w:t>
            </w:r>
          </w:p>
        </w:tc>
      </w:tr>
      <w:tr w:rsidR="00770BC4" w:rsidRPr="00EF7302" w:rsidTr="00770BC4">
        <w:trPr>
          <w:jc w:val="center"/>
        </w:trPr>
        <w:tc>
          <w:tcPr>
            <w:tcW w:w="2182" w:type="dxa"/>
          </w:tcPr>
          <w:p w:rsidR="00770BC4" w:rsidRPr="00EF7302" w:rsidRDefault="00770BC4" w:rsidP="00770BC4">
            <w:pPr>
              <w:spacing w:after="0" w:line="240" w:lineRule="auto"/>
              <w:jc w:val="center"/>
              <w:rPr>
                <w:rFonts w:ascii="Times New Roman" w:hAnsi="Times New Roman"/>
                <w:sz w:val="24"/>
                <w:szCs w:val="24"/>
              </w:rPr>
            </w:pPr>
          </w:p>
        </w:tc>
        <w:tc>
          <w:tcPr>
            <w:tcW w:w="3347"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u w:val="single"/>
              </w:rPr>
              <w:t>Дом Педагога</w:t>
            </w:r>
            <w:r w:rsidRPr="00EF7302">
              <w:rPr>
                <w:rFonts w:ascii="Times New Roman" w:hAnsi="Times New Roman"/>
                <w:sz w:val="24"/>
                <w:szCs w:val="24"/>
              </w:rPr>
              <w:t xml:space="preserve">  конкурс тематических уголков</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 к 75 Победы:</w:t>
            </w:r>
          </w:p>
          <w:p w:rsidR="00770BC4" w:rsidRPr="00EF7302" w:rsidRDefault="00770BC4" w:rsidP="00770BC4">
            <w:pPr>
              <w:spacing w:after="0" w:line="240" w:lineRule="auto"/>
              <w:jc w:val="both"/>
              <w:rPr>
                <w:rFonts w:ascii="Times New Roman" w:hAnsi="Times New Roman"/>
                <w:sz w:val="24"/>
                <w:szCs w:val="24"/>
                <w:u w:val="single"/>
              </w:rPr>
            </w:pPr>
            <w:r w:rsidRPr="00EF7302">
              <w:rPr>
                <w:rFonts w:ascii="Times New Roman" w:hAnsi="Times New Roman"/>
                <w:sz w:val="24"/>
                <w:szCs w:val="24"/>
              </w:rPr>
              <w:t xml:space="preserve"> «Патриотический уголок в старшей группе…»  </w:t>
            </w:r>
          </w:p>
        </w:tc>
        <w:tc>
          <w:tcPr>
            <w:tcW w:w="198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Шипулина М.В.</w:t>
            </w:r>
          </w:p>
        </w:tc>
        <w:tc>
          <w:tcPr>
            <w:tcW w:w="237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Диплом лауреата 1 степени</w:t>
            </w:r>
          </w:p>
          <w:p w:rsidR="00770BC4" w:rsidRPr="00EF7302" w:rsidRDefault="00770BC4" w:rsidP="00770BC4">
            <w:pPr>
              <w:spacing w:after="0" w:line="240" w:lineRule="auto"/>
              <w:jc w:val="both"/>
              <w:rPr>
                <w:rFonts w:ascii="Times New Roman" w:hAnsi="Times New Roman"/>
                <w:sz w:val="24"/>
                <w:szCs w:val="24"/>
              </w:rPr>
            </w:pPr>
          </w:p>
        </w:tc>
      </w:tr>
      <w:tr w:rsidR="00770BC4" w:rsidRPr="00EF7302" w:rsidTr="00770BC4">
        <w:trPr>
          <w:jc w:val="center"/>
        </w:trPr>
        <w:tc>
          <w:tcPr>
            <w:tcW w:w="2182" w:type="dxa"/>
          </w:tcPr>
          <w:p w:rsidR="00770BC4" w:rsidRPr="00EF7302" w:rsidRDefault="00770BC4" w:rsidP="00770BC4">
            <w:pPr>
              <w:spacing w:after="0" w:line="240" w:lineRule="auto"/>
              <w:jc w:val="center"/>
              <w:rPr>
                <w:rFonts w:ascii="Times New Roman" w:hAnsi="Times New Roman"/>
                <w:sz w:val="24"/>
                <w:szCs w:val="24"/>
              </w:rPr>
            </w:pPr>
          </w:p>
        </w:tc>
        <w:tc>
          <w:tcPr>
            <w:tcW w:w="3347"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u w:val="single"/>
              </w:rPr>
              <w:t>«Педагогические инновации»</w:t>
            </w:r>
            <w:r w:rsidRPr="00EF7302">
              <w:rPr>
                <w:rFonts w:ascii="Times New Roman" w:hAnsi="Times New Roman"/>
                <w:sz w:val="24"/>
                <w:szCs w:val="24"/>
              </w:rPr>
              <w:t xml:space="preserve"> Конкурс «Детям о Победе» Работа: Конспект музыкально – литературной композиции в старшей группе «Этот День Победы!» </w:t>
            </w:r>
          </w:p>
        </w:tc>
        <w:tc>
          <w:tcPr>
            <w:tcW w:w="198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Шипулина М.В.</w:t>
            </w:r>
          </w:p>
        </w:tc>
        <w:tc>
          <w:tcPr>
            <w:tcW w:w="237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Диплом 1 место</w:t>
            </w:r>
          </w:p>
        </w:tc>
      </w:tr>
      <w:tr w:rsidR="00770BC4" w:rsidRPr="00EF7302" w:rsidTr="00770BC4">
        <w:trPr>
          <w:jc w:val="center"/>
        </w:trPr>
        <w:tc>
          <w:tcPr>
            <w:tcW w:w="2182" w:type="dxa"/>
          </w:tcPr>
          <w:p w:rsidR="00770BC4" w:rsidRPr="00EF7302" w:rsidRDefault="00770BC4" w:rsidP="00770BC4">
            <w:pPr>
              <w:spacing w:after="0" w:line="240" w:lineRule="auto"/>
              <w:jc w:val="center"/>
              <w:rPr>
                <w:rFonts w:ascii="Times New Roman" w:hAnsi="Times New Roman"/>
                <w:sz w:val="24"/>
                <w:szCs w:val="24"/>
              </w:rPr>
            </w:pPr>
          </w:p>
        </w:tc>
        <w:tc>
          <w:tcPr>
            <w:tcW w:w="3347"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u w:val="single"/>
              </w:rPr>
              <w:t xml:space="preserve">Копилка педагогических идей </w:t>
            </w:r>
            <w:proofErr w:type="spellStart"/>
            <w:r w:rsidRPr="00EF7302">
              <w:rPr>
                <w:rFonts w:ascii="Times New Roman" w:hAnsi="Times New Roman"/>
                <w:sz w:val="24"/>
                <w:szCs w:val="24"/>
              </w:rPr>
              <w:t>ПедБлок.руВсероссийский</w:t>
            </w:r>
            <w:proofErr w:type="spellEnd"/>
            <w:r w:rsidRPr="00EF7302">
              <w:rPr>
                <w:rFonts w:ascii="Times New Roman" w:hAnsi="Times New Roman"/>
                <w:sz w:val="24"/>
                <w:szCs w:val="24"/>
              </w:rPr>
              <w:t xml:space="preserve"> творческий конкурс «Моя родина – Россия»</w:t>
            </w:r>
          </w:p>
        </w:tc>
        <w:tc>
          <w:tcPr>
            <w:tcW w:w="198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Шипулина М.В.</w:t>
            </w:r>
          </w:p>
        </w:tc>
        <w:tc>
          <w:tcPr>
            <w:tcW w:w="237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Диплом 1 место</w:t>
            </w:r>
          </w:p>
        </w:tc>
      </w:tr>
      <w:tr w:rsidR="00770BC4" w:rsidRPr="00EF7302" w:rsidTr="00770BC4">
        <w:trPr>
          <w:jc w:val="center"/>
        </w:trPr>
        <w:tc>
          <w:tcPr>
            <w:tcW w:w="2182" w:type="dxa"/>
          </w:tcPr>
          <w:p w:rsidR="00770BC4" w:rsidRPr="00EF7302" w:rsidRDefault="00770BC4" w:rsidP="00770BC4">
            <w:pPr>
              <w:spacing w:after="0" w:line="240" w:lineRule="auto"/>
              <w:jc w:val="center"/>
              <w:rPr>
                <w:rFonts w:ascii="Times New Roman" w:hAnsi="Times New Roman"/>
                <w:sz w:val="24"/>
                <w:szCs w:val="24"/>
              </w:rPr>
            </w:pPr>
          </w:p>
        </w:tc>
        <w:tc>
          <w:tcPr>
            <w:tcW w:w="3347" w:type="dxa"/>
          </w:tcPr>
          <w:p w:rsidR="00770BC4" w:rsidRPr="00EF7302" w:rsidRDefault="00770BC4" w:rsidP="00770BC4">
            <w:pPr>
              <w:spacing w:after="0" w:line="240" w:lineRule="auto"/>
              <w:jc w:val="both"/>
              <w:rPr>
                <w:rFonts w:ascii="Times New Roman" w:hAnsi="Times New Roman"/>
                <w:sz w:val="24"/>
                <w:szCs w:val="24"/>
                <w:u w:val="single"/>
              </w:rPr>
            </w:pPr>
            <w:r w:rsidRPr="007C75A7">
              <w:rPr>
                <w:rFonts w:ascii="Times New Roman" w:hAnsi="Times New Roman"/>
                <w:bCs/>
                <w:sz w:val="24"/>
                <w:szCs w:val="24"/>
              </w:rPr>
              <w:t>Всероссийские олимпиады «Педагогический успех»</w:t>
            </w:r>
            <w:r w:rsidRPr="00EF7302">
              <w:rPr>
                <w:rFonts w:ascii="Times New Roman" w:hAnsi="Times New Roman"/>
                <w:bCs/>
                <w:sz w:val="24"/>
                <w:szCs w:val="24"/>
              </w:rPr>
              <w:t xml:space="preserve"> «Формирование ЗОЖ»</w:t>
            </w:r>
          </w:p>
        </w:tc>
        <w:tc>
          <w:tcPr>
            <w:tcW w:w="198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Шипулина М.В.</w:t>
            </w:r>
          </w:p>
        </w:tc>
        <w:tc>
          <w:tcPr>
            <w:tcW w:w="2375" w:type="dxa"/>
          </w:tcPr>
          <w:p w:rsidR="00770BC4" w:rsidRPr="00EF7302" w:rsidRDefault="00770BC4" w:rsidP="00770BC4">
            <w:pPr>
              <w:spacing w:after="0" w:line="240" w:lineRule="auto"/>
              <w:rPr>
                <w:rFonts w:ascii="Times New Roman" w:hAnsi="Times New Roman"/>
                <w:bCs/>
                <w:sz w:val="24"/>
                <w:szCs w:val="24"/>
              </w:rPr>
            </w:pPr>
            <w:r w:rsidRPr="00EF7302">
              <w:rPr>
                <w:rFonts w:ascii="Times New Roman" w:hAnsi="Times New Roman"/>
                <w:bCs/>
                <w:sz w:val="24"/>
                <w:szCs w:val="24"/>
              </w:rPr>
              <w:t xml:space="preserve">Диплом  2 место  </w:t>
            </w:r>
          </w:p>
          <w:p w:rsidR="00770BC4" w:rsidRPr="00EF7302" w:rsidRDefault="00770BC4" w:rsidP="00770BC4">
            <w:pPr>
              <w:spacing w:after="0" w:line="240" w:lineRule="auto"/>
              <w:jc w:val="both"/>
              <w:rPr>
                <w:rFonts w:ascii="Times New Roman" w:hAnsi="Times New Roman"/>
                <w:sz w:val="24"/>
                <w:szCs w:val="24"/>
              </w:rPr>
            </w:pPr>
          </w:p>
        </w:tc>
      </w:tr>
      <w:tr w:rsidR="00770BC4" w:rsidRPr="00EF7302" w:rsidTr="00770BC4">
        <w:trPr>
          <w:jc w:val="center"/>
        </w:trPr>
        <w:tc>
          <w:tcPr>
            <w:tcW w:w="2182" w:type="dxa"/>
          </w:tcPr>
          <w:p w:rsidR="00770BC4" w:rsidRPr="00EF7302" w:rsidRDefault="00770BC4" w:rsidP="00770BC4">
            <w:pPr>
              <w:spacing w:after="0" w:line="240" w:lineRule="auto"/>
              <w:jc w:val="center"/>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u w:val="single"/>
              </w:rPr>
              <w:t xml:space="preserve">СМИ «Новое поколение» </w:t>
            </w:r>
            <w:r w:rsidRPr="00EF7302">
              <w:rPr>
                <w:rFonts w:ascii="Times New Roman" w:hAnsi="Times New Roman"/>
                <w:sz w:val="24"/>
                <w:szCs w:val="24"/>
              </w:rPr>
              <w:t xml:space="preserve">Всероссийский профессиональный конкурс для педагогов "Инклюзивные практики". Конкурс конспекта НОД «Волшебница – вода»  </w:t>
            </w:r>
          </w:p>
        </w:tc>
        <w:tc>
          <w:tcPr>
            <w:tcW w:w="1985"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Шипулина М.В.</w:t>
            </w:r>
          </w:p>
        </w:tc>
        <w:tc>
          <w:tcPr>
            <w:tcW w:w="2375" w:type="dxa"/>
          </w:tcPr>
          <w:p w:rsidR="00770BC4" w:rsidRPr="00EF7302" w:rsidRDefault="00770BC4" w:rsidP="00770BC4">
            <w:pPr>
              <w:spacing w:after="0" w:line="240" w:lineRule="auto"/>
              <w:rPr>
                <w:rFonts w:ascii="Times New Roman" w:hAnsi="Times New Roman"/>
                <w:bCs/>
                <w:sz w:val="24"/>
                <w:szCs w:val="24"/>
              </w:rPr>
            </w:pPr>
            <w:r w:rsidRPr="00EF7302">
              <w:rPr>
                <w:rFonts w:ascii="Times New Roman" w:hAnsi="Times New Roman"/>
                <w:sz w:val="24"/>
                <w:szCs w:val="24"/>
              </w:rPr>
              <w:t>Диплом 1 степени.</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u w:val="single"/>
              </w:rPr>
              <w:t>Сайт «Мир педагога»</w:t>
            </w:r>
            <w:r w:rsidRPr="00EF7302">
              <w:rPr>
                <w:rFonts w:ascii="Times New Roman" w:hAnsi="Times New Roman"/>
                <w:sz w:val="24"/>
                <w:szCs w:val="24"/>
              </w:rPr>
              <w:t xml:space="preserve"> «Всероссийского профессионального конкурса "2020 - Год памяти и славы в ознаменование 75-летия Победы"». Литературное творчество, документальный очерк о ветеране ВОВ. </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Шипулина М.В.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Диплом 1 степени.</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u w:val="single"/>
              </w:rPr>
              <w:t>Сайт «Мир педагога»</w:t>
            </w:r>
            <w:r w:rsidRPr="00EF7302">
              <w:rPr>
                <w:rFonts w:ascii="Times New Roman" w:hAnsi="Times New Roman"/>
                <w:sz w:val="24"/>
                <w:szCs w:val="24"/>
              </w:rPr>
              <w:t xml:space="preserve"> Конкурс методических разработок. «</w:t>
            </w:r>
            <w:proofErr w:type="spellStart"/>
            <w:r w:rsidRPr="00EF7302">
              <w:rPr>
                <w:rFonts w:ascii="Times New Roman" w:hAnsi="Times New Roman"/>
                <w:sz w:val="24"/>
                <w:szCs w:val="24"/>
              </w:rPr>
              <w:t>Здоровьеформирующие</w:t>
            </w:r>
            <w:proofErr w:type="spellEnd"/>
            <w:r w:rsidRPr="00EF7302">
              <w:rPr>
                <w:rFonts w:ascii="Times New Roman" w:hAnsi="Times New Roman"/>
                <w:sz w:val="24"/>
                <w:szCs w:val="24"/>
              </w:rPr>
              <w:t xml:space="preserve"> и </w:t>
            </w:r>
            <w:proofErr w:type="spellStart"/>
            <w:r w:rsidRPr="00EF7302">
              <w:rPr>
                <w:rFonts w:ascii="Times New Roman" w:hAnsi="Times New Roman"/>
                <w:sz w:val="24"/>
                <w:szCs w:val="24"/>
              </w:rPr>
              <w:t>здоровьесберегающие</w:t>
            </w:r>
            <w:proofErr w:type="spellEnd"/>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технологии в условиях ДОУ"</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Анисимова О.В.</w:t>
            </w:r>
          </w:p>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Кокшарова</w:t>
            </w:r>
            <w:proofErr w:type="spellEnd"/>
            <w:r w:rsidRPr="00EF7302">
              <w:rPr>
                <w:rFonts w:ascii="Times New Roman" w:hAnsi="Times New Roman"/>
                <w:sz w:val="24"/>
                <w:szCs w:val="24"/>
              </w:rPr>
              <w:t xml:space="preserve"> Е.А</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Диплом</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Конкурс дидактических пособий «</w:t>
            </w:r>
            <w:proofErr w:type="spellStart"/>
            <w:r w:rsidRPr="00EF7302">
              <w:rPr>
                <w:rFonts w:ascii="Times New Roman" w:hAnsi="Times New Roman"/>
                <w:sz w:val="24"/>
                <w:szCs w:val="24"/>
              </w:rPr>
              <w:t>Лэпбук</w:t>
            </w:r>
            <w:proofErr w:type="spellEnd"/>
            <w:r w:rsidRPr="00EF7302">
              <w:rPr>
                <w:rFonts w:ascii="Times New Roman" w:hAnsi="Times New Roman"/>
                <w:sz w:val="24"/>
                <w:szCs w:val="24"/>
              </w:rPr>
              <w:t xml:space="preserve"> как средство обучения в условиях ФГОС»</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Анисимова О.В.</w:t>
            </w:r>
          </w:p>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Кокшарова</w:t>
            </w:r>
            <w:proofErr w:type="spellEnd"/>
            <w:r w:rsidRPr="00EF7302">
              <w:rPr>
                <w:rFonts w:ascii="Times New Roman" w:hAnsi="Times New Roman"/>
                <w:sz w:val="24"/>
                <w:szCs w:val="24"/>
              </w:rPr>
              <w:t xml:space="preserve"> Е.А</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Диплом</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Конкурс «Лучшая предметно-развивающая среда» </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Анисимова О.В.</w:t>
            </w:r>
          </w:p>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Кокшарова</w:t>
            </w:r>
            <w:proofErr w:type="spellEnd"/>
            <w:r w:rsidRPr="00EF7302">
              <w:rPr>
                <w:rFonts w:ascii="Times New Roman" w:hAnsi="Times New Roman"/>
                <w:sz w:val="24"/>
                <w:szCs w:val="24"/>
              </w:rPr>
              <w:t xml:space="preserve"> О.В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Всероссийский образовательный портал «ИТК педагогам»  </w:t>
            </w: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Конкурс «Воспитание дошкольников в рамках ФГОС» </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Диплом  2 место</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ind w:right="34"/>
              <w:rPr>
                <w:rFonts w:ascii="Times New Roman" w:hAnsi="Times New Roman"/>
                <w:sz w:val="24"/>
                <w:szCs w:val="24"/>
              </w:rPr>
            </w:pPr>
            <w:r w:rsidRPr="00EF7302">
              <w:rPr>
                <w:rFonts w:ascii="Times New Roman" w:hAnsi="Times New Roman"/>
                <w:sz w:val="24"/>
                <w:szCs w:val="24"/>
              </w:rPr>
              <w:t xml:space="preserve"> Конкурс  «Лучший в </w:t>
            </w:r>
            <w:r w:rsidRPr="00EF7302">
              <w:rPr>
                <w:rFonts w:ascii="Times New Roman" w:hAnsi="Times New Roman"/>
                <w:sz w:val="24"/>
                <w:szCs w:val="24"/>
              </w:rPr>
              <w:lastRenderedPageBreak/>
              <w:t xml:space="preserve">профессии» в номинации воспитатель НОД «Шоколадные истории» </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lastRenderedPageBreak/>
              <w:t>Оглезнева</w:t>
            </w:r>
            <w:proofErr w:type="spellEnd"/>
            <w:r w:rsidRPr="00EF7302">
              <w:rPr>
                <w:rFonts w:ascii="Times New Roman" w:hAnsi="Times New Roman"/>
                <w:sz w:val="24"/>
                <w:szCs w:val="24"/>
              </w:rPr>
              <w:t xml:space="preserve"> И.М.</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Диплом 1 место</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ind w:right="34"/>
              <w:rPr>
                <w:rFonts w:ascii="Times New Roman" w:hAnsi="Times New Roman"/>
                <w:sz w:val="24"/>
                <w:szCs w:val="24"/>
              </w:rPr>
            </w:pPr>
            <w:r w:rsidRPr="00EF7302">
              <w:rPr>
                <w:rFonts w:ascii="Times New Roman" w:hAnsi="Times New Roman"/>
                <w:sz w:val="24"/>
                <w:szCs w:val="24"/>
                <w:lang w:val="en-US"/>
              </w:rPr>
              <w:t>V</w:t>
            </w:r>
            <w:r w:rsidRPr="00EF7302">
              <w:rPr>
                <w:rFonts w:ascii="Times New Roman" w:hAnsi="Times New Roman"/>
                <w:sz w:val="24"/>
                <w:szCs w:val="24"/>
              </w:rPr>
              <w:t xml:space="preserve"> Всероссийский. конкурс </w:t>
            </w:r>
            <w:proofErr w:type="spellStart"/>
            <w:r w:rsidRPr="00EF7302">
              <w:rPr>
                <w:rFonts w:ascii="Times New Roman" w:hAnsi="Times New Roman"/>
                <w:sz w:val="24"/>
                <w:szCs w:val="24"/>
              </w:rPr>
              <w:t>профмастерства</w:t>
            </w:r>
            <w:proofErr w:type="spellEnd"/>
            <w:r w:rsidRPr="00EF7302">
              <w:rPr>
                <w:rFonts w:ascii="Times New Roman" w:hAnsi="Times New Roman"/>
                <w:sz w:val="24"/>
                <w:szCs w:val="24"/>
              </w:rPr>
              <w:t xml:space="preserve">  «Новая волна» </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Диплом  1 место</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Конкурс «Лучший в профессии» в номинации воспитатель</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color w:val="000000"/>
                <w:sz w:val="24"/>
                <w:szCs w:val="24"/>
                <w:shd w:val="clear" w:color="auto" w:fill="FFFFFF"/>
              </w:rPr>
              <w:t xml:space="preserve">Всероссийский конкурс плакатов/коллажей/открыток ‘‘День Победы’’ макет «Вечная Память» </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color w:val="000000"/>
                <w:sz w:val="24"/>
                <w:szCs w:val="24"/>
                <w:shd w:val="clear" w:color="auto" w:fill="FFFFFF"/>
              </w:rPr>
              <w:t xml:space="preserve">Сертификат </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 «Красота своими руками» </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 «</w:t>
            </w:r>
            <w:proofErr w:type="spellStart"/>
            <w:r w:rsidRPr="00EF7302">
              <w:rPr>
                <w:rFonts w:ascii="Times New Roman" w:hAnsi="Times New Roman"/>
                <w:sz w:val="24"/>
                <w:szCs w:val="24"/>
              </w:rPr>
              <w:t>Квест</w:t>
            </w:r>
            <w:proofErr w:type="spellEnd"/>
            <w:r w:rsidRPr="00EF7302">
              <w:rPr>
                <w:rFonts w:ascii="Times New Roman" w:hAnsi="Times New Roman"/>
                <w:sz w:val="24"/>
                <w:szCs w:val="24"/>
              </w:rPr>
              <w:t xml:space="preserve"> в Поисках  клада»</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iCs/>
                <w:sz w:val="24"/>
                <w:szCs w:val="24"/>
                <w:bdr w:val="none" w:sz="0" w:space="0" w:color="auto" w:frame="1"/>
              </w:rPr>
            </w:pPr>
            <w:r w:rsidRPr="00EF7302">
              <w:rPr>
                <w:rFonts w:ascii="Times New Roman" w:hAnsi="Times New Roman"/>
                <w:sz w:val="24"/>
                <w:szCs w:val="24"/>
              </w:rPr>
              <w:t>Конкурс Педагогические секреты «Работа онлайн»</w:t>
            </w:r>
            <w:r w:rsidRPr="00EF7302">
              <w:rPr>
                <w:rFonts w:ascii="Times New Roman" w:hAnsi="Times New Roman"/>
                <w:iCs/>
                <w:sz w:val="24"/>
                <w:szCs w:val="24"/>
                <w:bdr w:val="none" w:sz="0" w:space="0" w:color="auto" w:frame="1"/>
              </w:rPr>
              <w:t xml:space="preserve"> «Ступени мастерства»</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Косухина</w:t>
            </w:r>
            <w:proofErr w:type="spellEnd"/>
            <w:r w:rsidRPr="00EF7302">
              <w:rPr>
                <w:rFonts w:ascii="Times New Roman" w:hAnsi="Times New Roman"/>
                <w:sz w:val="24"/>
                <w:szCs w:val="24"/>
              </w:rPr>
              <w:t xml:space="preserve"> Т.В.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Сайт «Кладовая талантов»</w:t>
            </w: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Конкурс «Лучшая презентация»   </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 Работа экспертного совета конкурса «Современные подходы к организацию взаимодействия детского сада и семьи», «Викторина по ПДД» </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Косухина</w:t>
            </w:r>
            <w:proofErr w:type="spellEnd"/>
            <w:r w:rsidRPr="00EF7302">
              <w:rPr>
                <w:rFonts w:ascii="Times New Roman" w:hAnsi="Times New Roman"/>
                <w:sz w:val="24"/>
                <w:szCs w:val="24"/>
              </w:rPr>
              <w:t xml:space="preserve"> Т.В.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Лучшая педагогическая разработка «Рисование салюта»,</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Косухина</w:t>
            </w:r>
            <w:proofErr w:type="spellEnd"/>
            <w:r w:rsidRPr="00EF7302">
              <w:rPr>
                <w:rFonts w:ascii="Times New Roman" w:hAnsi="Times New Roman"/>
                <w:sz w:val="24"/>
                <w:szCs w:val="24"/>
              </w:rPr>
              <w:t xml:space="preserve"> Т.В.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Фото конкурс «Необычное в обычном»</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Кокшарова</w:t>
            </w:r>
            <w:proofErr w:type="spellEnd"/>
            <w:r w:rsidRPr="00EF7302">
              <w:rPr>
                <w:rFonts w:ascii="Times New Roman" w:hAnsi="Times New Roman"/>
                <w:sz w:val="24"/>
                <w:szCs w:val="24"/>
              </w:rPr>
              <w:t xml:space="preserve"> Е.А.</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Диплом </w:t>
            </w:r>
            <w:r w:rsidRPr="00EF7302">
              <w:rPr>
                <w:rFonts w:ascii="Times New Roman" w:hAnsi="Times New Roman"/>
                <w:sz w:val="24"/>
                <w:szCs w:val="24"/>
                <w:lang w:val="en-US"/>
              </w:rPr>
              <w:t>III</w:t>
            </w:r>
            <w:r w:rsidRPr="00EF7302">
              <w:rPr>
                <w:rFonts w:ascii="Times New Roman" w:hAnsi="Times New Roman"/>
                <w:sz w:val="24"/>
                <w:szCs w:val="24"/>
              </w:rPr>
              <w:t xml:space="preserve"> место</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Сайт «Солнечный свет»</w:t>
            </w: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Публикация конспекта «Мамины помощники»</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Кокшарова</w:t>
            </w:r>
            <w:proofErr w:type="spellEnd"/>
            <w:r w:rsidRPr="00EF7302">
              <w:rPr>
                <w:rFonts w:ascii="Times New Roman" w:hAnsi="Times New Roman"/>
                <w:sz w:val="24"/>
                <w:szCs w:val="24"/>
              </w:rPr>
              <w:t xml:space="preserve"> Е.А.</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 Свидетельство о публикации</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b/>
                <w:sz w:val="24"/>
                <w:szCs w:val="24"/>
              </w:rPr>
            </w:pPr>
            <w:r w:rsidRPr="00EF7302">
              <w:rPr>
                <w:rFonts w:ascii="Times New Roman" w:hAnsi="Times New Roman"/>
                <w:b/>
                <w:sz w:val="24"/>
                <w:szCs w:val="24"/>
              </w:rPr>
              <w:t>Краевой</w:t>
            </w:r>
            <w:r>
              <w:rPr>
                <w:rFonts w:ascii="Times New Roman" w:hAnsi="Times New Roman"/>
                <w:b/>
                <w:sz w:val="24"/>
                <w:szCs w:val="24"/>
              </w:rPr>
              <w:t xml:space="preserve"> уровень</w:t>
            </w: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Конкурс «Расти здоровым 2020» финалист в номинации «Исследовательский проект»</w:t>
            </w:r>
          </w:p>
          <w:p w:rsidR="00770BC4" w:rsidRPr="00EF7302" w:rsidRDefault="00770BC4" w:rsidP="00770BC4">
            <w:pPr>
              <w:spacing w:after="0" w:line="240" w:lineRule="auto"/>
              <w:rPr>
                <w:rFonts w:ascii="Times New Roman" w:hAnsi="Times New Roman"/>
                <w:sz w:val="24"/>
                <w:szCs w:val="24"/>
              </w:rPr>
            </w:pP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Пекарская Н.П.</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Плотникова Е.М.</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Воронцова Л.И.</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Диплом финалиста</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Конкурс буклетов по родительскому образованию и просвещению </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Пекарская Н.П.</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Плотникова Е.М.</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Рязанцева М.Б.</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Сертификат </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Конкурсе методических и дидактических пособий по </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формированию финансовой грамотности детей дошкольного возраста</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Афанасьева И.Е.</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Пекарская Н.П.</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Сертификат </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Конкурс методических разработок «У нас в гостях лето» </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Анисимова О.В.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Сертификат </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Конкурс методических разработок «Инженерные кадры России»</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Косухина</w:t>
            </w:r>
            <w:proofErr w:type="spellEnd"/>
            <w:r w:rsidRPr="00EF7302">
              <w:rPr>
                <w:rFonts w:ascii="Times New Roman" w:hAnsi="Times New Roman"/>
                <w:sz w:val="24"/>
                <w:szCs w:val="24"/>
              </w:rPr>
              <w:t xml:space="preserve"> Т.В.</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Бобина Н.Г.</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Сертификат </w:t>
            </w:r>
          </w:p>
        </w:tc>
      </w:tr>
      <w:tr w:rsidR="00770BC4" w:rsidRPr="00EF7302" w:rsidTr="00770BC4">
        <w:trPr>
          <w:jc w:val="center"/>
        </w:trPr>
        <w:tc>
          <w:tcPr>
            <w:tcW w:w="2182" w:type="dxa"/>
          </w:tcPr>
          <w:p w:rsidR="00770BC4" w:rsidRPr="00EF7302" w:rsidRDefault="00770BC4" w:rsidP="00770BC4">
            <w:pPr>
              <w:spacing w:after="0" w:line="240" w:lineRule="auto"/>
              <w:rPr>
                <w:rFonts w:ascii="Times New Roman" w:hAnsi="Times New Roman"/>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Краевой конкурс буклетов по родительскому образованию и просвещению «У нас в гостях лето»</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Косухина</w:t>
            </w:r>
            <w:proofErr w:type="spellEnd"/>
            <w:r w:rsidRPr="00EF7302">
              <w:rPr>
                <w:rFonts w:ascii="Times New Roman" w:hAnsi="Times New Roman"/>
                <w:sz w:val="24"/>
                <w:szCs w:val="24"/>
              </w:rPr>
              <w:t xml:space="preserve"> Т.В.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Сертификат </w:t>
            </w:r>
          </w:p>
        </w:tc>
      </w:tr>
      <w:tr w:rsidR="00770BC4" w:rsidRPr="00EF7302" w:rsidTr="00770BC4">
        <w:trPr>
          <w:jc w:val="center"/>
        </w:trPr>
        <w:tc>
          <w:tcPr>
            <w:tcW w:w="2182" w:type="dxa"/>
            <w:vMerge w:val="restart"/>
          </w:tcPr>
          <w:p w:rsidR="00770BC4" w:rsidRPr="00E0536E" w:rsidRDefault="00770BC4" w:rsidP="00770BC4">
            <w:pPr>
              <w:spacing w:after="0" w:line="240" w:lineRule="auto"/>
              <w:rPr>
                <w:rFonts w:ascii="Times New Roman" w:hAnsi="Times New Roman"/>
                <w:b/>
                <w:bCs/>
                <w:sz w:val="24"/>
                <w:szCs w:val="24"/>
              </w:rPr>
            </w:pPr>
            <w:r w:rsidRPr="00E0536E">
              <w:rPr>
                <w:rFonts w:ascii="Times New Roman" w:hAnsi="Times New Roman"/>
                <w:b/>
                <w:bCs/>
                <w:sz w:val="24"/>
                <w:szCs w:val="24"/>
              </w:rPr>
              <w:t>Муниципальный уровень</w:t>
            </w: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Конкурс  авторской игрушки</w:t>
            </w: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Бурухина</w:t>
            </w:r>
            <w:proofErr w:type="spellEnd"/>
            <w:r w:rsidRPr="00EF7302">
              <w:rPr>
                <w:rFonts w:ascii="Times New Roman" w:hAnsi="Times New Roman"/>
                <w:sz w:val="24"/>
                <w:szCs w:val="24"/>
              </w:rPr>
              <w:t xml:space="preserve"> В.И.</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vMerge/>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Конкурс «Лучшая дидактическая игра по развитию словаря детей  дошкольного возраста» </w:t>
            </w:r>
          </w:p>
        </w:tc>
        <w:tc>
          <w:tcPr>
            <w:tcW w:w="1985" w:type="dxa"/>
          </w:tcPr>
          <w:p w:rsidR="00770BC4" w:rsidRPr="00EF7302" w:rsidRDefault="00770BC4" w:rsidP="00770BC4">
            <w:pPr>
              <w:spacing w:after="0" w:line="240" w:lineRule="auto"/>
              <w:ind w:right="-189"/>
              <w:rPr>
                <w:rFonts w:ascii="Times New Roman" w:hAnsi="Times New Roman"/>
                <w:sz w:val="24"/>
                <w:szCs w:val="24"/>
              </w:rPr>
            </w:pPr>
            <w:proofErr w:type="spellStart"/>
            <w:r w:rsidRPr="00EF7302">
              <w:rPr>
                <w:rFonts w:ascii="Times New Roman" w:hAnsi="Times New Roman"/>
                <w:sz w:val="24"/>
                <w:szCs w:val="24"/>
              </w:rPr>
              <w:t>Карсентьева</w:t>
            </w:r>
            <w:proofErr w:type="spellEnd"/>
            <w:r w:rsidRPr="00EF7302">
              <w:rPr>
                <w:rFonts w:ascii="Times New Roman" w:hAnsi="Times New Roman"/>
                <w:sz w:val="24"/>
                <w:szCs w:val="24"/>
              </w:rPr>
              <w:t xml:space="preserve"> О.Н.</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Диплом 2 степени</w:t>
            </w:r>
          </w:p>
        </w:tc>
      </w:tr>
      <w:tr w:rsidR="00770BC4" w:rsidRPr="00EF7302" w:rsidTr="00770BC4">
        <w:trPr>
          <w:jc w:val="center"/>
        </w:trPr>
        <w:tc>
          <w:tcPr>
            <w:tcW w:w="2182" w:type="dxa"/>
            <w:vMerge/>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МО Семинар -практикум тема: "Совершенствование моделей взаимодействия с семьями воспитанников"  </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Пекарская Н.П.</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Сертификат </w:t>
            </w:r>
          </w:p>
        </w:tc>
      </w:tr>
      <w:tr w:rsidR="00770BC4" w:rsidRPr="00EF7302" w:rsidTr="00770BC4">
        <w:trPr>
          <w:jc w:val="center"/>
        </w:trPr>
        <w:tc>
          <w:tcPr>
            <w:tcW w:w="2182" w:type="dxa"/>
            <w:vMerge/>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Конкурс дидактических игр по </w:t>
            </w:r>
            <w:proofErr w:type="spellStart"/>
            <w:r w:rsidRPr="00EF7302">
              <w:rPr>
                <w:rFonts w:ascii="Times New Roman" w:hAnsi="Times New Roman"/>
                <w:sz w:val="24"/>
                <w:szCs w:val="24"/>
              </w:rPr>
              <w:t>изодеятельности</w:t>
            </w:r>
            <w:proofErr w:type="spellEnd"/>
            <w:r w:rsidRPr="00EF7302">
              <w:rPr>
                <w:rFonts w:ascii="Times New Roman" w:hAnsi="Times New Roman"/>
                <w:sz w:val="24"/>
                <w:szCs w:val="24"/>
              </w:rPr>
              <w:t>: игра  «</w:t>
            </w:r>
            <w:proofErr w:type="spellStart"/>
            <w:r w:rsidRPr="00EF7302">
              <w:rPr>
                <w:rFonts w:ascii="Times New Roman" w:hAnsi="Times New Roman"/>
                <w:sz w:val="24"/>
                <w:szCs w:val="24"/>
              </w:rPr>
              <w:t>Филимоновская</w:t>
            </w:r>
            <w:proofErr w:type="spellEnd"/>
            <w:r w:rsidRPr="00EF7302">
              <w:rPr>
                <w:rFonts w:ascii="Times New Roman" w:hAnsi="Times New Roman"/>
                <w:sz w:val="24"/>
                <w:szCs w:val="24"/>
              </w:rPr>
              <w:t xml:space="preserve"> игрушка»</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Пекарская Н.П.</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Сертификат </w:t>
            </w:r>
          </w:p>
        </w:tc>
      </w:tr>
      <w:tr w:rsidR="00770BC4" w:rsidRPr="00EF7302" w:rsidTr="00770BC4">
        <w:trPr>
          <w:jc w:val="center"/>
        </w:trPr>
        <w:tc>
          <w:tcPr>
            <w:tcW w:w="2182" w:type="dxa"/>
            <w:vMerge/>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u w:val="single"/>
              </w:rPr>
              <w:t xml:space="preserve">Конкурс: </w:t>
            </w:r>
            <w:r w:rsidRPr="00EF7302">
              <w:rPr>
                <w:rFonts w:ascii="Times New Roman" w:hAnsi="Times New Roman"/>
                <w:sz w:val="24"/>
                <w:szCs w:val="24"/>
              </w:rPr>
              <w:t xml:space="preserve"> «Лучшая дидактическая игра по развитию словаря детей дошкольного возраста» </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Шипулина М.В.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Сертификат </w:t>
            </w:r>
          </w:p>
        </w:tc>
      </w:tr>
      <w:tr w:rsidR="00770BC4" w:rsidRPr="00EF7302" w:rsidTr="00770BC4">
        <w:trPr>
          <w:jc w:val="center"/>
        </w:trPr>
        <w:tc>
          <w:tcPr>
            <w:tcW w:w="2182" w:type="dxa"/>
            <w:vMerge/>
            <w:vAlign w:val="center"/>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Трансляция опыта работы в рамках городского методического объединения воспитателей: «Речевой кейс» для родителей в рамках деятельности.</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Вавилова Е.Л.</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Гусева И.Ю.</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vMerge/>
            <w:vAlign w:val="center"/>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Презентация опыта работы в рамках муниципальной ТГ «Организация работы с родителями»</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Анисимова О.В.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Диплом </w:t>
            </w:r>
          </w:p>
          <w:p w:rsidR="00770BC4" w:rsidRPr="00EF7302" w:rsidRDefault="00770BC4" w:rsidP="00770BC4">
            <w:pPr>
              <w:spacing w:after="0" w:line="240" w:lineRule="auto"/>
              <w:rPr>
                <w:rFonts w:ascii="Times New Roman" w:hAnsi="Times New Roman"/>
                <w:sz w:val="24"/>
                <w:szCs w:val="24"/>
              </w:rPr>
            </w:pPr>
          </w:p>
        </w:tc>
      </w:tr>
      <w:tr w:rsidR="00770BC4" w:rsidRPr="00EF7302" w:rsidTr="00770BC4">
        <w:trPr>
          <w:jc w:val="center"/>
        </w:trPr>
        <w:tc>
          <w:tcPr>
            <w:tcW w:w="2182" w:type="dxa"/>
            <w:vMerge/>
            <w:vAlign w:val="center"/>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1.Конкурс «Лучшая дидактическая игра по развитию словаря детей дошкольного возраста»</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Вавилова Е.Л.</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Гусева И.Ю.</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vMerge/>
            <w:vAlign w:val="center"/>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«Лучший центр по ИЗО» </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Анисимова О.В.</w:t>
            </w:r>
          </w:p>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Кокшарова</w:t>
            </w:r>
            <w:proofErr w:type="spellEnd"/>
            <w:r w:rsidRPr="00EF7302">
              <w:rPr>
                <w:rFonts w:ascii="Times New Roman" w:hAnsi="Times New Roman"/>
                <w:sz w:val="24"/>
                <w:szCs w:val="24"/>
              </w:rPr>
              <w:t xml:space="preserve"> Е.А.</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Диплом   </w:t>
            </w:r>
            <w:r w:rsidRPr="00EF7302">
              <w:rPr>
                <w:rFonts w:ascii="Times New Roman" w:hAnsi="Times New Roman"/>
                <w:sz w:val="24"/>
                <w:szCs w:val="24"/>
                <w:lang w:val="en-US"/>
              </w:rPr>
              <w:t>III</w:t>
            </w:r>
            <w:r w:rsidRPr="00EF7302">
              <w:rPr>
                <w:rFonts w:ascii="Times New Roman" w:hAnsi="Times New Roman"/>
                <w:sz w:val="24"/>
                <w:szCs w:val="24"/>
              </w:rPr>
              <w:t xml:space="preserve"> степени</w:t>
            </w:r>
          </w:p>
        </w:tc>
      </w:tr>
      <w:tr w:rsidR="00770BC4" w:rsidRPr="00EF7302" w:rsidTr="00770BC4">
        <w:trPr>
          <w:jc w:val="center"/>
        </w:trPr>
        <w:tc>
          <w:tcPr>
            <w:tcW w:w="2182" w:type="dxa"/>
            <w:vMerge/>
            <w:vAlign w:val="center"/>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Конкурс «Сделано природой» </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Анисимова О.В.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vMerge/>
            <w:vAlign w:val="center"/>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«Наш друг – Светофор» </w:t>
            </w:r>
          </w:p>
        </w:tc>
        <w:tc>
          <w:tcPr>
            <w:tcW w:w="198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Анисимова О.В.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r w:rsidR="00770BC4" w:rsidRPr="00EF7302" w:rsidTr="00770BC4">
        <w:trPr>
          <w:jc w:val="center"/>
        </w:trPr>
        <w:tc>
          <w:tcPr>
            <w:tcW w:w="2182" w:type="dxa"/>
            <w:vAlign w:val="center"/>
          </w:tcPr>
          <w:p w:rsidR="00770BC4" w:rsidRPr="00EF7302" w:rsidRDefault="00770BC4" w:rsidP="00770BC4">
            <w:pPr>
              <w:spacing w:after="0" w:line="240" w:lineRule="auto"/>
              <w:rPr>
                <w:rFonts w:ascii="Times New Roman" w:hAnsi="Times New Roman"/>
                <w:bCs/>
                <w:sz w:val="24"/>
                <w:szCs w:val="24"/>
              </w:rPr>
            </w:pPr>
          </w:p>
        </w:tc>
        <w:tc>
          <w:tcPr>
            <w:tcW w:w="3347"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«С днем рождения поздравляем </w:t>
            </w:r>
            <w:proofErr w:type="spellStart"/>
            <w:r w:rsidRPr="00EF7302">
              <w:rPr>
                <w:rFonts w:ascii="Times New Roman" w:hAnsi="Times New Roman"/>
                <w:sz w:val="24"/>
                <w:szCs w:val="24"/>
              </w:rPr>
              <w:t>Светофорчика</w:t>
            </w:r>
            <w:proofErr w:type="spellEnd"/>
            <w:r w:rsidRPr="00EF7302">
              <w:rPr>
                <w:rFonts w:ascii="Times New Roman" w:hAnsi="Times New Roman"/>
                <w:sz w:val="24"/>
                <w:szCs w:val="24"/>
              </w:rPr>
              <w:t>!»</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Интерактивная игра с использованием ИКТ</w:t>
            </w:r>
          </w:p>
          <w:p w:rsidR="00770BC4" w:rsidRPr="00EF7302" w:rsidRDefault="00770BC4" w:rsidP="00770BC4">
            <w:pPr>
              <w:spacing w:after="0" w:line="240" w:lineRule="auto"/>
              <w:jc w:val="both"/>
              <w:rPr>
                <w:rFonts w:ascii="Times New Roman" w:hAnsi="Times New Roman"/>
                <w:sz w:val="24"/>
                <w:szCs w:val="24"/>
              </w:rPr>
            </w:pPr>
          </w:p>
        </w:tc>
        <w:tc>
          <w:tcPr>
            <w:tcW w:w="1985"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Косухина</w:t>
            </w:r>
            <w:proofErr w:type="spellEnd"/>
            <w:r w:rsidRPr="00EF7302">
              <w:rPr>
                <w:rFonts w:ascii="Times New Roman" w:hAnsi="Times New Roman"/>
                <w:sz w:val="24"/>
                <w:szCs w:val="24"/>
              </w:rPr>
              <w:t xml:space="preserve"> Т.В.</w:t>
            </w:r>
          </w:p>
        </w:tc>
        <w:tc>
          <w:tcPr>
            <w:tcW w:w="2375"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Сертификат</w:t>
            </w:r>
          </w:p>
        </w:tc>
      </w:tr>
    </w:tbl>
    <w:p w:rsidR="00770BC4" w:rsidRDefault="00770BC4" w:rsidP="00770BC4">
      <w:pPr>
        <w:spacing w:after="0" w:line="240" w:lineRule="auto"/>
        <w:rPr>
          <w:rFonts w:ascii="Times New Roman" w:hAnsi="Times New Roman"/>
          <w:sz w:val="24"/>
          <w:szCs w:val="24"/>
        </w:rPr>
      </w:pPr>
    </w:p>
    <w:p w:rsidR="00770BC4" w:rsidRPr="00EF7302" w:rsidRDefault="00770BC4" w:rsidP="00770BC4">
      <w:pPr>
        <w:spacing w:after="0" w:line="240" w:lineRule="auto"/>
        <w:ind w:firstLine="567"/>
        <w:jc w:val="both"/>
        <w:rPr>
          <w:rFonts w:ascii="Times New Roman" w:hAnsi="Times New Roman"/>
          <w:b/>
          <w:sz w:val="24"/>
          <w:szCs w:val="24"/>
        </w:rPr>
      </w:pPr>
      <w:r w:rsidRPr="00EF7302">
        <w:rPr>
          <w:rFonts w:ascii="Times New Roman" w:hAnsi="Times New Roman"/>
          <w:b/>
          <w:sz w:val="24"/>
          <w:szCs w:val="24"/>
        </w:rPr>
        <w:t xml:space="preserve">Публикации </w:t>
      </w:r>
    </w:p>
    <w:p w:rsidR="00770BC4" w:rsidRPr="00EF7302" w:rsidRDefault="00770BC4" w:rsidP="00770BC4">
      <w:pPr>
        <w:spacing w:after="0" w:line="240" w:lineRule="auto"/>
        <w:ind w:firstLine="56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0"/>
      </w:tblGrid>
      <w:tr w:rsidR="00770BC4" w:rsidRPr="00EF7302" w:rsidTr="00770BC4">
        <w:tc>
          <w:tcPr>
            <w:tcW w:w="3190"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Сайт </w:t>
            </w:r>
          </w:p>
        </w:tc>
        <w:tc>
          <w:tcPr>
            <w:tcW w:w="3190"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Тема публикации</w:t>
            </w:r>
          </w:p>
        </w:tc>
        <w:tc>
          <w:tcPr>
            <w:tcW w:w="3191"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Педагог</w:t>
            </w:r>
          </w:p>
        </w:tc>
      </w:tr>
      <w:tr w:rsidR="00770BC4" w:rsidRPr="00EF7302" w:rsidTr="00770BC4">
        <w:tc>
          <w:tcPr>
            <w:tcW w:w="3190"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u w:val="single"/>
              </w:rPr>
              <w:t>Сайт «</w:t>
            </w:r>
            <w:proofErr w:type="spellStart"/>
            <w:r w:rsidRPr="00EF7302">
              <w:rPr>
                <w:rFonts w:ascii="Times New Roman" w:hAnsi="Times New Roman"/>
                <w:sz w:val="24"/>
                <w:szCs w:val="24"/>
                <w:u w:val="single"/>
              </w:rPr>
              <w:t>Знанио»</w:t>
            </w:r>
            <w:hyperlink r:id="rId31" w:history="1">
              <w:r w:rsidRPr="00EF7302">
                <w:rPr>
                  <w:rStyle w:val="a3"/>
                  <w:sz w:val="24"/>
                </w:rPr>
                <w:t>https</w:t>
              </w:r>
              <w:proofErr w:type="spellEnd"/>
              <w:r w:rsidRPr="00EF7302">
                <w:rPr>
                  <w:rStyle w:val="a3"/>
                  <w:sz w:val="24"/>
                </w:rPr>
                <w:t>://znanio.ru/</w:t>
              </w:r>
            </w:hyperlink>
          </w:p>
        </w:tc>
        <w:tc>
          <w:tcPr>
            <w:tcW w:w="3190" w:type="dxa"/>
          </w:tcPr>
          <w:p w:rsidR="00770BC4" w:rsidRPr="00EF7302" w:rsidRDefault="00770BC4" w:rsidP="00770BC4">
            <w:pPr>
              <w:tabs>
                <w:tab w:val="left" w:pos="-7301"/>
              </w:tabs>
              <w:spacing w:after="0" w:line="240" w:lineRule="auto"/>
              <w:rPr>
                <w:rFonts w:ascii="Times New Roman" w:hAnsi="Times New Roman"/>
                <w:sz w:val="24"/>
                <w:szCs w:val="24"/>
              </w:rPr>
            </w:pPr>
            <w:r w:rsidRPr="00EF7302">
              <w:rPr>
                <w:rFonts w:ascii="Times New Roman" w:hAnsi="Times New Roman"/>
                <w:sz w:val="24"/>
                <w:szCs w:val="24"/>
              </w:rPr>
              <w:t xml:space="preserve"> «Использование нетрадиционного оборудования в работе с детьми инструктора по физической культуре»</w:t>
            </w:r>
          </w:p>
        </w:tc>
        <w:tc>
          <w:tcPr>
            <w:tcW w:w="3191"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Пекарская Н.П.</w:t>
            </w:r>
          </w:p>
        </w:tc>
      </w:tr>
      <w:tr w:rsidR="00770BC4" w:rsidRPr="00EF7302" w:rsidTr="00770BC4">
        <w:tc>
          <w:tcPr>
            <w:tcW w:w="3190"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u w:val="single"/>
              </w:rPr>
              <w:lastRenderedPageBreak/>
              <w:t>Сайт «</w:t>
            </w:r>
            <w:proofErr w:type="spellStart"/>
            <w:r w:rsidRPr="00EF7302">
              <w:rPr>
                <w:rFonts w:ascii="Times New Roman" w:hAnsi="Times New Roman"/>
                <w:sz w:val="24"/>
                <w:szCs w:val="24"/>
                <w:u w:val="single"/>
              </w:rPr>
              <w:t>Знанио»</w:t>
            </w:r>
            <w:hyperlink r:id="rId32" w:history="1">
              <w:r w:rsidRPr="00EF7302">
                <w:rPr>
                  <w:rStyle w:val="a3"/>
                  <w:sz w:val="24"/>
                </w:rPr>
                <w:t>https</w:t>
              </w:r>
              <w:proofErr w:type="spellEnd"/>
              <w:r w:rsidRPr="00EF7302">
                <w:rPr>
                  <w:rStyle w:val="a3"/>
                  <w:sz w:val="24"/>
                </w:rPr>
                <w:t>://znanio.ru/</w:t>
              </w:r>
            </w:hyperlink>
          </w:p>
        </w:tc>
        <w:tc>
          <w:tcPr>
            <w:tcW w:w="3190" w:type="dxa"/>
          </w:tcPr>
          <w:p w:rsidR="00770BC4" w:rsidRPr="00EF7302" w:rsidRDefault="00770BC4" w:rsidP="00770BC4">
            <w:pPr>
              <w:tabs>
                <w:tab w:val="left" w:pos="-7301"/>
              </w:tabs>
              <w:spacing w:after="0" w:line="240" w:lineRule="auto"/>
              <w:rPr>
                <w:rFonts w:ascii="Times New Roman" w:hAnsi="Times New Roman"/>
                <w:sz w:val="24"/>
                <w:szCs w:val="24"/>
              </w:rPr>
            </w:pPr>
            <w:proofErr w:type="spellStart"/>
            <w:r w:rsidRPr="00EF7302">
              <w:rPr>
                <w:rFonts w:ascii="Times New Roman" w:hAnsi="Times New Roman"/>
                <w:sz w:val="24"/>
                <w:szCs w:val="24"/>
              </w:rPr>
              <w:t>Лепбук</w:t>
            </w:r>
            <w:proofErr w:type="spellEnd"/>
            <w:r w:rsidRPr="00EF7302">
              <w:rPr>
                <w:rFonts w:ascii="Times New Roman" w:hAnsi="Times New Roman"/>
                <w:sz w:val="24"/>
                <w:szCs w:val="24"/>
              </w:rPr>
              <w:t xml:space="preserve"> к Дню Победы «9 Мая»</w:t>
            </w:r>
          </w:p>
        </w:tc>
        <w:tc>
          <w:tcPr>
            <w:tcW w:w="3191"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Шипулина М.В.</w:t>
            </w:r>
          </w:p>
        </w:tc>
      </w:tr>
      <w:tr w:rsidR="00770BC4" w:rsidRPr="00EF7302" w:rsidTr="00770BC4">
        <w:tc>
          <w:tcPr>
            <w:tcW w:w="3190"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u w:val="single"/>
              </w:rPr>
              <w:t>Сайт «</w:t>
            </w:r>
            <w:proofErr w:type="spellStart"/>
            <w:r w:rsidRPr="00EF7302">
              <w:rPr>
                <w:rFonts w:ascii="Times New Roman" w:hAnsi="Times New Roman"/>
                <w:sz w:val="24"/>
                <w:szCs w:val="24"/>
                <w:u w:val="single"/>
              </w:rPr>
              <w:t>Знанио»</w:t>
            </w:r>
            <w:hyperlink r:id="rId33" w:history="1">
              <w:r w:rsidRPr="00EF7302">
                <w:rPr>
                  <w:rStyle w:val="a3"/>
                  <w:sz w:val="24"/>
                </w:rPr>
                <w:t>https</w:t>
              </w:r>
              <w:proofErr w:type="spellEnd"/>
              <w:r w:rsidRPr="00EF7302">
                <w:rPr>
                  <w:rStyle w:val="a3"/>
                  <w:sz w:val="24"/>
                </w:rPr>
                <w:t>://znanio.ru/</w:t>
              </w:r>
            </w:hyperlink>
          </w:p>
        </w:tc>
        <w:tc>
          <w:tcPr>
            <w:tcW w:w="3190" w:type="dxa"/>
          </w:tcPr>
          <w:p w:rsidR="00770BC4" w:rsidRPr="00EF7302" w:rsidRDefault="00770BC4" w:rsidP="00770BC4">
            <w:pPr>
              <w:tabs>
                <w:tab w:val="left" w:pos="-7301"/>
              </w:tabs>
              <w:spacing w:after="0" w:line="240" w:lineRule="auto"/>
              <w:rPr>
                <w:rFonts w:ascii="Times New Roman" w:hAnsi="Times New Roman"/>
                <w:sz w:val="24"/>
                <w:szCs w:val="24"/>
              </w:rPr>
            </w:pPr>
            <w:r w:rsidRPr="00EF7302">
              <w:rPr>
                <w:rFonts w:ascii="Times New Roman" w:hAnsi="Times New Roman"/>
                <w:sz w:val="24"/>
                <w:szCs w:val="24"/>
              </w:rPr>
              <w:t>Проект по адаптации детей раннего возраста «Я хочу в ясли!»</w:t>
            </w:r>
          </w:p>
        </w:tc>
        <w:tc>
          <w:tcPr>
            <w:tcW w:w="3191"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Плотникова Е.М.</w:t>
            </w:r>
          </w:p>
        </w:tc>
      </w:tr>
      <w:tr w:rsidR="00770BC4" w:rsidRPr="00EF7302" w:rsidTr="00770BC4">
        <w:tc>
          <w:tcPr>
            <w:tcW w:w="3190" w:type="dxa"/>
          </w:tcPr>
          <w:p w:rsidR="00770BC4" w:rsidRPr="00EF7302" w:rsidRDefault="00770BC4" w:rsidP="00770BC4">
            <w:pPr>
              <w:spacing w:after="0" w:line="240" w:lineRule="auto"/>
              <w:jc w:val="both"/>
              <w:rPr>
                <w:rFonts w:ascii="Times New Roman" w:hAnsi="Times New Roman"/>
                <w:color w:val="222222"/>
                <w:sz w:val="24"/>
                <w:szCs w:val="24"/>
                <w:shd w:val="clear" w:color="auto" w:fill="FFFFFF"/>
              </w:rPr>
            </w:pPr>
            <w:r w:rsidRPr="00EF7302">
              <w:rPr>
                <w:rFonts w:ascii="Times New Roman" w:hAnsi="Times New Roman"/>
                <w:color w:val="222222"/>
                <w:sz w:val="24"/>
                <w:szCs w:val="24"/>
                <w:shd w:val="clear" w:color="auto" w:fill="FFFFFF"/>
              </w:rPr>
              <w:t xml:space="preserve">Сайт </w:t>
            </w:r>
          </w:p>
          <w:p w:rsidR="00770BC4" w:rsidRPr="00EF7302" w:rsidRDefault="008C0218" w:rsidP="00770BC4">
            <w:pPr>
              <w:spacing w:after="0" w:line="240" w:lineRule="auto"/>
              <w:jc w:val="both"/>
              <w:rPr>
                <w:rFonts w:ascii="Times New Roman" w:hAnsi="Times New Roman"/>
                <w:color w:val="222222"/>
                <w:sz w:val="24"/>
                <w:szCs w:val="24"/>
                <w:shd w:val="clear" w:color="auto" w:fill="FFFFFF"/>
              </w:rPr>
            </w:pPr>
            <w:hyperlink r:id="rId34" w:history="1">
              <w:r w:rsidR="00770BC4" w:rsidRPr="00EF7302">
                <w:rPr>
                  <w:rStyle w:val="a3"/>
                  <w:sz w:val="24"/>
                  <w:shd w:val="clear" w:color="auto" w:fill="FFFFFF"/>
                </w:rPr>
                <w:t>https://stranatalantov.com</w:t>
              </w:r>
            </w:hyperlink>
          </w:p>
        </w:tc>
        <w:tc>
          <w:tcPr>
            <w:tcW w:w="3190" w:type="dxa"/>
          </w:tcPr>
          <w:p w:rsidR="00770BC4" w:rsidRPr="00EF7302" w:rsidRDefault="00770BC4" w:rsidP="00770BC4">
            <w:pPr>
              <w:tabs>
                <w:tab w:val="left" w:pos="-7301"/>
              </w:tabs>
              <w:spacing w:after="0" w:line="240" w:lineRule="auto"/>
              <w:rPr>
                <w:rFonts w:ascii="Times New Roman" w:hAnsi="Times New Roman"/>
                <w:sz w:val="24"/>
                <w:szCs w:val="24"/>
              </w:rPr>
            </w:pPr>
            <w:r w:rsidRPr="00EF7302">
              <w:rPr>
                <w:rFonts w:ascii="Times New Roman" w:hAnsi="Times New Roman"/>
                <w:sz w:val="24"/>
                <w:szCs w:val="24"/>
              </w:rPr>
              <w:t xml:space="preserve"> «Парная гимнастика совместно с родителями в группе раннего возраста»</w:t>
            </w:r>
          </w:p>
        </w:tc>
        <w:tc>
          <w:tcPr>
            <w:tcW w:w="3191"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Пекарская Н.П.</w:t>
            </w:r>
          </w:p>
        </w:tc>
      </w:tr>
      <w:tr w:rsidR="00770BC4" w:rsidRPr="00EF7302" w:rsidTr="00770BC4">
        <w:tc>
          <w:tcPr>
            <w:tcW w:w="3190" w:type="dxa"/>
          </w:tcPr>
          <w:p w:rsidR="00770BC4" w:rsidRPr="00EF7302" w:rsidRDefault="00770BC4" w:rsidP="00770BC4">
            <w:pPr>
              <w:spacing w:after="0" w:line="240" w:lineRule="auto"/>
              <w:jc w:val="both"/>
              <w:rPr>
                <w:rFonts w:ascii="Times New Roman" w:hAnsi="Times New Roman"/>
                <w:color w:val="222222"/>
                <w:sz w:val="24"/>
                <w:szCs w:val="24"/>
                <w:shd w:val="clear" w:color="auto" w:fill="FFFFFF"/>
              </w:rPr>
            </w:pPr>
            <w:r w:rsidRPr="00EF7302">
              <w:rPr>
                <w:rFonts w:ascii="Times New Roman" w:hAnsi="Times New Roman"/>
                <w:color w:val="222222"/>
                <w:sz w:val="24"/>
                <w:szCs w:val="24"/>
                <w:shd w:val="clear" w:color="auto" w:fill="FFFFFF"/>
              </w:rPr>
              <w:t xml:space="preserve">Сайт </w:t>
            </w:r>
          </w:p>
          <w:p w:rsidR="00770BC4" w:rsidRPr="00EF7302" w:rsidRDefault="008C0218" w:rsidP="00770BC4">
            <w:pPr>
              <w:spacing w:after="0" w:line="240" w:lineRule="auto"/>
              <w:jc w:val="both"/>
              <w:rPr>
                <w:rFonts w:ascii="Times New Roman" w:hAnsi="Times New Roman"/>
                <w:color w:val="222222"/>
                <w:sz w:val="24"/>
                <w:szCs w:val="24"/>
                <w:shd w:val="clear" w:color="auto" w:fill="FFFFFF"/>
              </w:rPr>
            </w:pPr>
            <w:hyperlink r:id="rId35" w:history="1">
              <w:r w:rsidR="00770BC4" w:rsidRPr="00EF7302">
                <w:rPr>
                  <w:rStyle w:val="a3"/>
                  <w:sz w:val="24"/>
                  <w:shd w:val="clear" w:color="auto" w:fill="FFFFFF"/>
                </w:rPr>
                <w:t>https://stranatalantov.com</w:t>
              </w:r>
            </w:hyperlink>
          </w:p>
        </w:tc>
        <w:tc>
          <w:tcPr>
            <w:tcW w:w="3190" w:type="dxa"/>
          </w:tcPr>
          <w:p w:rsidR="00770BC4" w:rsidRPr="00EF7302" w:rsidRDefault="00770BC4" w:rsidP="00770BC4">
            <w:pPr>
              <w:tabs>
                <w:tab w:val="left" w:pos="-7301"/>
              </w:tabs>
              <w:spacing w:after="0" w:line="240" w:lineRule="auto"/>
              <w:rPr>
                <w:rFonts w:ascii="Times New Roman" w:hAnsi="Times New Roman"/>
                <w:sz w:val="24"/>
                <w:szCs w:val="24"/>
              </w:rPr>
            </w:pPr>
            <w:r>
              <w:rPr>
                <w:rFonts w:ascii="Times New Roman" w:hAnsi="Times New Roman"/>
                <w:sz w:val="24"/>
                <w:szCs w:val="24"/>
              </w:rPr>
              <w:t xml:space="preserve">«Устройство </w:t>
            </w:r>
            <w:r w:rsidRPr="00EF7302">
              <w:rPr>
                <w:rFonts w:ascii="Times New Roman" w:hAnsi="Times New Roman"/>
                <w:sz w:val="24"/>
                <w:szCs w:val="24"/>
              </w:rPr>
              <w:t>управленческой деятельности» (мероприятие для педагогов)</w:t>
            </w:r>
          </w:p>
          <w:p w:rsidR="00770BC4" w:rsidRPr="00EF7302" w:rsidRDefault="00770BC4" w:rsidP="00770BC4">
            <w:pPr>
              <w:tabs>
                <w:tab w:val="left" w:pos="-7301"/>
              </w:tabs>
              <w:spacing w:after="0" w:line="240" w:lineRule="auto"/>
              <w:rPr>
                <w:rFonts w:ascii="Times New Roman" w:hAnsi="Times New Roman"/>
                <w:sz w:val="24"/>
                <w:szCs w:val="24"/>
              </w:rPr>
            </w:pPr>
            <w:r w:rsidRPr="00EF7302">
              <w:rPr>
                <w:rFonts w:ascii="Times New Roman" w:hAnsi="Times New Roman"/>
                <w:sz w:val="24"/>
                <w:szCs w:val="24"/>
              </w:rPr>
              <w:t>«Ранняя профориентация дошкольников» (мероприятие для педагогов)</w:t>
            </w:r>
          </w:p>
        </w:tc>
        <w:tc>
          <w:tcPr>
            <w:tcW w:w="3191" w:type="dxa"/>
          </w:tcPr>
          <w:p w:rsidR="00770BC4" w:rsidRPr="00EF7302" w:rsidRDefault="00770BC4" w:rsidP="00770BC4">
            <w:pPr>
              <w:spacing w:after="0" w:line="240" w:lineRule="auto"/>
              <w:jc w:val="both"/>
              <w:rPr>
                <w:rFonts w:ascii="Times New Roman" w:hAnsi="Times New Roman"/>
                <w:sz w:val="24"/>
                <w:szCs w:val="24"/>
              </w:rPr>
            </w:pPr>
            <w:proofErr w:type="spellStart"/>
            <w:r w:rsidRPr="00EF7302">
              <w:rPr>
                <w:rFonts w:ascii="Times New Roman" w:hAnsi="Times New Roman"/>
                <w:sz w:val="24"/>
                <w:szCs w:val="24"/>
              </w:rPr>
              <w:t>Голдобина</w:t>
            </w:r>
            <w:proofErr w:type="spellEnd"/>
            <w:r w:rsidRPr="00EF7302">
              <w:rPr>
                <w:rFonts w:ascii="Times New Roman" w:hAnsi="Times New Roman"/>
                <w:sz w:val="24"/>
                <w:szCs w:val="24"/>
              </w:rPr>
              <w:t xml:space="preserve"> О.В.</w:t>
            </w:r>
          </w:p>
        </w:tc>
      </w:tr>
      <w:tr w:rsidR="00770BC4" w:rsidRPr="00EF7302" w:rsidTr="00770BC4">
        <w:tc>
          <w:tcPr>
            <w:tcW w:w="3190" w:type="dxa"/>
          </w:tcPr>
          <w:p w:rsidR="00770BC4" w:rsidRPr="00EF7302" w:rsidRDefault="00770BC4" w:rsidP="00770BC4">
            <w:pPr>
              <w:spacing w:after="0" w:line="240" w:lineRule="auto"/>
              <w:jc w:val="both"/>
              <w:rPr>
                <w:rFonts w:ascii="Times New Roman" w:hAnsi="Times New Roman"/>
                <w:color w:val="222222"/>
                <w:sz w:val="24"/>
                <w:szCs w:val="24"/>
                <w:shd w:val="clear" w:color="auto" w:fill="FFFFFF"/>
              </w:rPr>
            </w:pPr>
            <w:r w:rsidRPr="00EF7302">
              <w:rPr>
                <w:rFonts w:ascii="Times New Roman" w:hAnsi="Times New Roman"/>
                <w:color w:val="222222"/>
                <w:sz w:val="24"/>
                <w:szCs w:val="24"/>
                <w:shd w:val="clear" w:color="auto" w:fill="FFFFFF"/>
              </w:rPr>
              <w:t xml:space="preserve">Сайт </w:t>
            </w:r>
          </w:p>
          <w:p w:rsidR="00770BC4" w:rsidRPr="00EF7302" w:rsidRDefault="008C0218" w:rsidP="00770BC4">
            <w:pPr>
              <w:spacing w:after="0" w:line="240" w:lineRule="auto"/>
              <w:jc w:val="both"/>
              <w:rPr>
                <w:rFonts w:ascii="Times New Roman" w:hAnsi="Times New Roman"/>
                <w:sz w:val="24"/>
                <w:szCs w:val="24"/>
              </w:rPr>
            </w:pPr>
            <w:hyperlink r:id="rId36" w:history="1">
              <w:r w:rsidR="00770BC4" w:rsidRPr="00EF7302">
                <w:rPr>
                  <w:rStyle w:val="a3"/>
                  <w:sz w:val="24"/>
                  <w:shd w:val="clear" w:color="auto" w:fill="FFFFFF"/>
                </w:rPr>
                <w:t>https://stranatalantov.com</w:t>
              </w:r>
            </w:hyperlink>
          </w:p>
        </w:tc>
        <w:tc>
          <w:tcPr>
            <w:tcW w:w="3190" w:type="dxa"/>
          </w:tcPr>
          <w:p w:rsidR="00770BC4" w:rsidRPr="00EF7302" w:rsidRDefault="00770BC4" w:rsidP="00770BC4">
            <w:pPr>
              <w:tabs>
                <w:tab w:val="left" w:pos="-7301"/>
              </w:tabs>
              <w:spacing w:after="0" w:line="240" w:lineRule="auto"/>
              <w:rPr>
                <w:rFonts w:ascii="Times New Roman" w:hAnsi="Times New Roman"/>
                <w:sz w:val="24"/>
                <w:szCs w:val="24"/>
              </w:rPr>
            </w:pPr>
            <w:r w:rsidRPr="00EF7302">
              <w:rPr>
                <w:rFonts w:ascii="Times New Roman" w:hAnsi="Times New Roman"/>
                <w:sz w:val="24"/>
                <w:szCs w:val="24"/>
              </w:rPr>
              <w:t xml:space="preserve">Конспект занятия по познавательному развитию в младшей группе "Путешествие в весенний лес" </w:t>
            </w:r>
          </w:p>
          <w:p w:rsidR="00770BC4" w:rsidRPr="00EF7302" w:rsidRDefault="00770BC4" w:rsidP="00770BC4">
            <w:pPr>
              <w:tabs>
                <w:tab w:val="left" w:pos="-7301"/>
              </w:tabs>
              <w:spacing w:after="0" w:line="240" w:lineRule="auto"/>
              <w:rPr>
                <w:rFonts w:ascii="Times New Roman" w:hAnsi="Times New Roman"/>
                <w:sz w:val="24"/>
                <w:szCs w:val="24"/>
              </w:rPr>
            </w:pPr>
            <w:r w:rsidRPr="00EF7302">
              <w:rPr>
                <w:rFonts w:ascii="Times New Roman" w:hAnsi="Times New Roman"/>
                <w:sz w:val="24"/>
                <w:szCs w:val="24"/>
                <w:shd w:val="clear" w:color="auto" w:fill="FFFFFF"/>
              </w:rPr>
              <w:t xml:space="preserve">Буклет для родителей "Безопасное лето"  </w:t>
            </w:r>
          </w:p>
        </w:tc>
        <w:tc>
          <w:tcPr>
            <w:tcW w:w="3191"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Рязанцева М.Б.</w:t>
            </w:r>
          </w:p>
        </w:tc>
      </w:tr>
      <w:tr w:rsidR="00770BC4" w:rsidRPr="00EF7302" w:rsidTr="00770BC4">
        <w:tc>
          <w:tcPr>
            <w:tcW w:w="3190" w:type="dxa"/>
          </w:tcPr>
          <w:p w:rsidR="00770BC4" w:rsidRPr="00EF7302" w:rsidRDefault="00770BC4" w:rsidP="00770BC4">
            <w:pPr>
              <w:spacing w:after="0" w:line="240" w:lineRule="auto"/>
              <w:jc w:val="both"/>
              <w:rPr>
                <w:rFonts w:ascii="Times New Roman" w:hAnsi="Times New Roman"/>
                <w:color w:val="222222"/>
                <w:sz w:val="24"/>
                <w:szCs w:val="24"/>
                <w:shd w:val="clear" w:color="auto" w:fill="FFFFFF"/>
              </w:rPr>
            </w:pPr>
            <w:r w:rsidRPr="00EF7302">
              <w:rPr>
                <w:rFonts w:ascii="Times New Roman" w:hAnsi="Times New Roman"/>
                <w:color w:val="222222"/>
                <w:sz w:val="24"/>
                <w:szCs w:val="24"/>
                <w:shd w:val="clear" w:color="auto" w:fill="FFFFFF"/>
              </w:rPr>
              <w:t xml:space="preserve">Сайт </w:t>
            </w:r>
          </w:p>
          <w:p w:rsidR="00770BC4" w:rsidRPr="00EF7302" w:rsidRDefault="008C0218" w:rsidP="00770BC4">
            <w:pPr>
              <w:spacing w:after="0" w:line="240" w:lineRule="auto"/>
              <w:jc w:val="both"/>
              <w:rPr>
                <w:rFonts w:ascii="Times New Roman" w:hAnsi="Times New Roman"/>
                <w:sz w:val="24"/>
                <w:szCs w:val="24"/>
              </w:rPr>
            </w:pPr>
            <w:hyperlink r:id="rId37" w:history="1">
              <w:r w:rsidR="00770BC4" w:rsidRPr="00EF7302">
                <w:rPr>
                  <w:rStyle w:val="a3"/>
                  <w:sz w:val="24"/>
                  <w:shd w:val="clear" w:color="auto" w:fill="FFFFFF"/>
                </w:rPr>
                <w:t>https://stranatalantov.com</w:t>
              </w:r>
            </w:hyperlink>
          </w:p>
        </w:tc>
        <w:tc>
          <w:tcPr>
            <w:tcW w:w="3190" w:type="dxa"/>
          </w:tcPr>
          <w:p w:rsidR="00770BC4" w:rsidRPr="00EF7302" w:rsidRDefault="00770BC4" w:rsidP="00770BC4">
            <w:pPr>
              <w:tabs>
                <w:tab w:val="left" w:pos="-7301"/>
              </w:tabs>
              <w:spacing w:after="0" w:line="240" w:lineRule="auto"/>
              <w:rPr>
                <w:rFonts w:ascii="Times New Roman" w:hAnsi="Times New Roman"/>
                <w:sz w:val="24"/>
                <w:szCs w:val="24"/>
              </w:rPr>
            </w:pPr>
            <w:r w:rsidRPr="00EF7302">
              <w:rPr>
                <w:rFonts w:ascii="Times New Roman" w:hAnsi="Times New Roman"/>
                <w:color w:val="000000"/>
                <w:sz w:val="24"/>
                <w:szCs w:val="24"/>
                <w:shd w:val="clear" w:color="auto" w:fill="FFFFFF"/>
              </w:rPr>
              <w:t xml:space="preserve">Конспект НОД «Роботы-помощники" </w:t>
            </w:r>
          </w:p>
        </w:tc>
        <w:tc>
          <w:tcPr>
            <w:tcW w:w="3191"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Романова М.С.</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u w:val="single"/>
              </w:rPr>
              <w:t>Международное сетевое издание «Солнечный свет»</w:t>
            </w:r>
          </w:p>
          <w:p w:rsidR="00770BC4" w:rsidRPr="00EF7302" w:rsidRDefault="008C0218" w:rsidP="00770BC4">
            <w:pPr>
              <w:spacing w:after="0" w:line="240" w:lineRule="auto"/>
              <w:rPr>
                <w:rFonts w:ascii="Times New Roman" w:hAnsi="Times New Roman"/>
                <w:sz w:val="24"/>
                <w:szCs w:val="24"/>
              </w:rPr>
            </w:pPr>
            <w:hyperlink r:id="rId38" w:history="1">
              <w:r w:rsidR="00770BC4" w:rsidRPr="00EF7302">
                <w:rPr>
                  <w:rStyle w:val="a3"/>
                  <w:sz w:val="24"/>
                </w:rPr>
                <w:t>https://solncesvet.ru/</w:t>
              </w:r>
            </w:hyperlink>
          </w:p>
          <w:p w:rsidR="00770BC4" w:rsidRPr="00EF7302" w:rsidRDefault="00770BC4" w:rsidP="00770BC4">
            <w:pPr>
              <w:spacing w:after="0" w:line="240" w:lineRule="auto"/>
              <w:jc w:val="both"/>
              <w:rPr>
                <w:rFonts w:ascii="Times New Roman" w:hAnsi="Times New Roman"/>
                <w:sz w:val="24"/>
                <w:szCs w:val="24"/>
                <w:u w:val="single"/>
              </w:rPr>
            </w:pPr>
          </w:p>
        </w:tc>
        <w:tc>
          <w:tcPr>
            <w:tcW w:w="3190" w:type="dxa"/>
          </w:tcPr>
          <w:p w:rsidR="00770BC4" w:rsidRPr="00EF7302" w:rsidRDefault="00770BC4" w:rsidP="00770BC4">
            <w:pPr>
              <w:tabs>
                <w:tab w:val="left" w:pos="-7301"/>
              </w:tabs>
              <w:spacing w:after="0" w:line="240" w:lineRule="auto"/>
              <w:rPr>
                <w:rFonts w:ascii="Times New Roman" w:hAnsi="Times New Roman"/>
                <w:sz w:val="24"/>
                <w:szCs w:val="24"/>
              </w:rPr>
            </w:pPr>
            <w:r w:rsidRPr="00EF7302">
              <w:rPr>
                <w:rFonts w:ascii="Times New Roman" w:hAnsi="Times New Roman"/>
                <w:sz w:val="24"/>
                <w:szCs w:val="24"/>
              </w:rPr>
              <w:t xml:space="preserve">«Совместная деятельность взрослого и детей в процессе подготовки и проведения НОД, посвященной 75 – </w:t>
            </w:r>
            <w:proofErr w:type="spellStart"/>
            <w:r w:rsidRPr="00EF7302">
              <w:rPr>
                <w:rFonts w:ascii="Times New Roman" w:hAnsi="Times New Roman"/>
                <w:sz w:val="24"/>
                <w:szCs w:val="24"/>
              </w:rPr>
              <w:t>летию</w:t>
            </w:r>
            <w:proofErr w:type="spellEnd"/>
            <w:r w:rsidRPr="00EF7302">
              <w:rPr>
                <w:rFonts w:ascii="Times New Roman" w:hAnsi="Times New Roman"/>
                <w:sz w:val="24"/>
                <w:szCs w:val="24"/>
              </w:rPr>
              <w:t xml:space="preserve"> ВОВ»</w:t>
            </w:r>
          </w:p>
        </w:tc>
        <w:tc>
          <w:tcPr>
            <w:tcW w:w="3191"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Шипулина М.В.</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u w:val="single"/>
              </w:rPr>
            </w:pPr>
            <w:r w:rsidRPr="00EF7302">
              <w:rPr>
                <w:rFonts w:ascii="Times New Roman" w:hAnsi="Times New Roman"/>
                <w:sz w:val="24"/>
                <w:szCs w:val="24"/>
                <w:u w:val="single"/>
              </w:rPr>
              <w:t>Международный образовательный портал (МОП) «МААМ»</w:t>
            </w:r>
          </w:p>
          <w:p w:rsidR="00770BC4" w:rsidRPr="00EF7302" w:rsidRDefault="008C0218" w:rsidP="00770BC4">
            <w:pPr>
              <w:spacing w:after="0" w:line="240" w:lineRule="auto"/>
              <w:rPr>
                <w:rFonts w:ascii="Times New Roman" w:hAnsi="Times New Roman"/>
                <w:sz w:val="24"/>
                <w:szCs w:val="24"/>
                <w:u w:val="single"/>
              </w:rPr>
            </w:pPr>
            <w:hyperlink r:id="rId39" w:history="1">
              <w:r w:rsidR="00770BC4" w:rsidRPr="00EF7302">
                <w:rPr>
                  <w:rStyle w:val="a3"/>
                  <w:sz w:val="24"/>
                </w:rPr>
                <w:t>https://www.maam.ru/</w:t>
              </w:r>
            </w:hyperlink>
          </w:p>
          <w:p w:rsidR="00770BC4" w:rsidRPr="00EF7302" w:rsidRDefault="00770BC4" w:rsidP="00770BC4">
            <w:pPr>
              <w:spacing w:after="0" w:line="240" w:lineRule="auto"/>
              <w:jc w:val="both"/>
              <w:rPr>
                <w:rFonts w:ascii="Times New Roman" w:hAnsi="Times New Roman"/>
                <w:sz w:val="24"/>
                <w:szCs w:val="24"/>
              </w:rPr>
            </w:pPr>
          </w:p>
        </w:tc>
        <w:tc>
          <w:tcPr>
            <w:tcW w:w="3190" w:type="dxa"/>
          </w:tcPr>
          <w:p w:rsidR="00770BC4" w:rsidRPr="00EF7302" w:rsidRDefault="00770BC4" w:rsidP="0072221B">
            <w:pPr>
              <w:pStyle w:val="26"/>
              <w:numPr>
                <w:ilvl w:val="0"/>
                <w:numId w:val="41"/>
              </w:numPr>
              <w:tabs>
                <w:tab w:val="left" w:pos="260"/>
              </w:tabs>
              <w:spacing w:after="0" w:line="240" w:lineRule="auto"/>
              <w:ind w:left="71" w:firstLine="0"/>
              <w:jc w:val="both"/>
              <w:rPr>
                <w:rFonts w:ascii="Times New Roman" w:hAnsi="Times New Roman"/>
                <w:sz w:val="24"/>
                <w:szCs w:val="24"/>
              </w:rPr>
            </w:pPr>
            <w:r w:rsidRPr="00EF7302">
              <w:rPr>
                <w:rFonts w:ascii="Times New Roman" w:hAnsi="Times New Roman"/>
                <w:sz w:val="24"/>
                <w:szCs w:val="24"/>
              </w:rPr>
              <w:t xml:space="preserve">«Мастер – класс для педагогов Создание языкового Кейса»» </w:t>
            </w:r>
          </w:p>
          <w:p w:rsidR="00770BC4" w:rsidRPr="00EF7302" w:rsidRDefault="00770BC4" w:rsidP="0072221B">
            <w:pPr>
              <w:pStyle w:val="26"/>
              <w:numPr>
                <w:ilvl w:val="0"/>
                <w:numId w:val="41"/>
              </w:numPr>
              <w:tabs>
                <w:tab w:val="left" w:pos="260"/>
              </w:tabs>
              <w:spacing w:after="0" w:line="240" w:lineRule="auto"/>
              <w:ind w:left="71" w:firstLine="0"/>
              <w:jc w:val="both"/>
              <w:rPr>
                <w:rFonts w:ascii="Times New Roman" w:hAnsi="Times New Roman"/>
                <w:sz w:val="24"/>
                <w:szCs w:val="24"/>
              </w:rPr>
            </w:pPr>
            <w:r w:rsidRPr="00EF7302">
              <w:rPr>
                <w:rFonts w:ascii="Times New Roman" w:hAnsi="Times New Roman"/>
                <w:sz w:val="24"/>
                <w:szCs w:val="24"/>
              </w:rPr>
              <w:t xml:space="preserve">Статья  «Развитие технического творчества в кружковой деятельности, как самореализация личности дошкольника» </w:t>
            </w:r>
          </w:p>
          <w:p w:rsidR="00770BC4" w:rsidRPr="00EF7302" w:rsidRDefault="00770BC4" w:rsidP="0072221B">
            <w:pPr>
              <w:pStyle w:val="26"/>
              <w:numPr>
                <w:ilvl w:val="0"/>
                <w:numId w:val="41"/>
              </w:numPr>
              <w:tabs>
                <w:tab w:val="left" w:pos="260"/>
              </w:tabs>
              <w:spacing w:after="0" w:line="240" w:lineRule="auto"/>
              <w:ind w:left="71" w:firstLine="0"/>
              <w:jc w:val="both"/>
              <w:rPr>
                <w:rFonts w:ascii="Times New Roman" w:hAnsi="Times New Roman"/>
                <w:sz w:val="24"/>
                <w:szCs w:val="24"/>
              </w:rPr>
            </w:pPr>
            <w:r w:rsidRPr="00EF7302">
              <w:rPr>
                <w:rFonts w:ascii="Times New Roman" w:hAnsi="Times New Roman"/>
                <w:sz w:val="24"/>
                <w:szCs w:val="24"/>
              </w:rPr>
              <w:t xml:space="preserve">Конспект музыкально- литературной композиции: «Этот день Победы!» </w:t>
            </w:r>
          </w:p>
        </w:tc>
        <w:tc>
          <w:tcPr>
            <w:tcW w:w="3191"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Шипулина М.В.</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Всероссийский портал https://vk.com/vremya_znaniy</w:t>
            </w:r>
          </w:p>
        </w:tc>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Публикация конспекта: «Пасхальное яйцо» </w:t>
            </w:r>
          </w:p>
        </w:tc>
        <w:tc>
          <w:tcPr>
            <w:tcW w:w="3191"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Вавилова Е.Л.</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Гусева И.Ю.</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Сайт: еdu-time.ru. </w:t>
            </w:r>
          </w:p>
          <w:p w:rsidR="00770BC4" w:rsidRPr="00EF7302" w:rsidRDefault="00770BC4" w:rsidP="00770BC4">
            <w:pPr>
              <w:spacing w:after="0" w:line="240" w:lineRule="auto"/>
              <w:rPr>
                <w:rFonts w:ascii="Times New Roman" w:hAnsi="Times New Roman"/>
                <w:sz w:val="24"/>
                <w:szCs w:val="24"/>
              </w:rPr>
            </w:pPr>
          </w:p>
        </w:tc>
        <w:tc>
          <w:tcPr>
            <w:tcW w:w="3190" w:type="dxa"/>
          </w:tcPr>
          <w:p w:rsidR="00770BC4" w:rsidRPr="00EF7302" w:rsidRDefault="00770BC4" w:rsidP="00770BC4">
            <w:pPr>
              <w:spacing w:after="0" w:line="240" w:lineRule="auto"/>
              <w:rPr>
                <w:rFonts w:ascii="Times New Roman" w:hAnsi="Times New Roman"/>
                <w:sz w:val="24"/>
                <w:szCs w:val="24"/>
              </w:rPr>
            </w:pPr>
            <w:r>
              <w:rPr>
                <w:rFonts w:ascii="Times New Roman" w:hAnsi="Times New Roman"/>
                <w:sz w:val="24"/>
                <w:szCs w:val="24"/>
              </w:rPr>
              <w:t xml:space="preserve">Публикация </w:t>
            </w:r>
            <w:r w:rsidRPr="00EF7302">
              <w:rPr>
                <w:rFonts w:ascii="Times New Roman" w:hAnsi="Times New Roman"/>
                <w:sz w:val="24"/>
                <w:szCs w:val="24"/>
              </w:rPr>
              <w:t>«Педагогический кейс для родителей по развитию у детей познавательно – речевой активности»</w:t>
            </w:r>
          </w:p>
        </w:tc>
        <w:tc>
          <w:tcPr>
            <w:tcW w:w="3191"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Вавилова Е.Л.</w:t>
            </w:r>
          </w:p>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Гусева И.Ю.</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p>
        </w:tc>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Публикация «Мастер-класс по </w:t>
            </w:r>
            <w:proofErr w:type="spellStart"/>
            <w:r w:rsidRPr="00EF7302">
              <w:rPr>
                <w:rFonts w:ascii="Times New Roman" w:hAnsi="Times New Roman"/>
                <w:sz w:val="24"/>
                <w:szCs w:val="24"/>
              </w:rPr>
              <w:t>пластелинографии</w:t>
            </w:r>
            <w:proofErr w:type="spellEnd"/>
            <w:r w:rsidRPr="00EF7302">
              <w:rPr>
                <w:rFonts w:ascii="Times New Roman" w:hAnsi="Times New Roman"/>
                <w:sz w:val="24"/>
                <w:szCs w:val="24"/>
              </w:rPr>
              <w:t>»</w:t>
            </w:r>
          </w:p>
        </w:tc>
        <w:tc>
          <w:tcPr>
            <w:tcW w:w="3191"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Анисимова О.В.</w:t>
            </w:r>
          </w:p>
          <w:p w:rsidR="00770BC4" w:rsidRPr="00EF7302" w:rsidRDefault="00770BC4" w:rsidP="00770BC4">
            <w:pPr>
              <w:spacing w:after="0" w:line="240" w:lineRule="auto"/>
              <w:rPr>
                <w:rFonts w:ascii="Times New Roman" w:hAnsi="Times New Roman"/>
                <w:sz w:val="24"/>
                <w:szCs w:val="24"/>
              </w:rPr>
            </w:pP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p>
          <w:p w:rsidR="00770BC4" w:rsidRPr="00EF7302" w:rsidRDefault="00770BC4" w:rsidP="00770BC4">
            <w:pPr>
              <w:spacing w:after="0" w:line="240" w:lineRule="auto"/>
              <w:rPr>
                <w:rFonts w:ascii="Times New Roman" w:hAnsi="Times New Roman"/>
                <w:sz w:val="24"/>
                <w:szCs w:val="24"/>
              </w:rPr>
            </w:pPr>
          </w:p>
        </w:tc>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Публикация конспекта развлечения «Приключение </w:t>
            </w:r>
            <w:r w:rsidRPr="00EF7302">
              <w:rPr>
                <w:rFonts w:ascii="Times New Roman" w:hAnsi="Times New Roman"/>
                <w:sz w:val="24"/>
                <w:szCs w:val="24"/>
              </w:rPr>
              <w:lastRenderedPageBreak/>
              <w:t>зайчат»</w:t>
            </w:r>
          </w:p>
        </w:tc>
        <w:tc>
          <w:tcPr>
            <w:tcW w:w="3191"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lastRenderedPageBreak/>
              <w:t>Анисимова О.В.</w:t>
            </w:r>
          </w:p>
          <w:p w:rsidR="00770BC4" w:rsidRPr="00EF7302" w:rsidRDefault="00770BC4" w:rsidP="00770BC4">
            <w:pPr>
              <w:spacing w:after="0" w:line="240" w:lineRule="auto"/>
              <w:rPr>
                <w:rFonts w:ascii="Times New Roman" w:hAnsi="Times New Roman"/>
                <w:sz w:val="24"/>
                <w:szCs w:val="24"/>
              </w:rPr>
            </w:pPr>
          </w:p>
          <w:p w:rsidR="00770BC4" w:rsidRPr="00EF7302" w:rsidRDefault="00770BC4" w:rsidP="00770BC4">
            <w:pPr>
              <w:spacing w:after="0" w:line="240" w:lineRule="auto"/>
              <w:rPr>
                <w:rFonts w:ascii="Times New Roman" w:hAnsi="Times New Roman"/>
                <w:sz w:val="24"/>
                <w:szCs w:val="24"/>
              </w:rPr>
            </w:pP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p>
        </w:tc>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Публикация конспекта «Как звери новый год в лесу встречали</w:t>
            </w:r>
          </w:p>
        </w:tc>
        <w:tc>
          <w:tcPr>
            <w:tcW w:w="3191"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Анисимова О.В.</w:t>
            </w:r>
          </w:p>
          <w:p w:rsidR="00770BC4" w:rsidRPr="00EF7302" w:rsidRDefault="00770BC4" w:rsidP="00770BC4">
            <w:pPr>
              <w:spacing w:after="0" w:line="240" w:lineRule="auto"/>
              <w:rPr>
                <w:rFonts w:ascii="Times New Roman" w:hAnsi="Times New Roman"/>
                <w:sz w:val="24"/>
                <w:szCs w:val="24"/>
              </w:rPr>
            </w:pP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p>
        </w:tc>
        <w:tc>
          <w:tcPr>
            <w:tcW w:w="3190" w:type="dxa"/>
          </w:tcPr>
          <w:p w:rsidR="00770BC4" w:rsidRPr="00EF7302" w:rsidRDefault="00770BC4" w:rsidP="00770BC4">
            <w:pPr>
              <w:spacing w:after="0" w:line="240" w:lineRule="auto"/>
              <w:jc w:val="both"/>
              <w:rPr>
                <w:rFonts w:ascii="Times New Roman" w:hAnsi="Times New Roman"/>
                <w:color w:val="000000"/>
                <w:sz w:val="24"/>
                <w:szCs w:val="24"/>
                <w:shd w:val="clear" w:color="auto" w:fill="FFFFFF"/>
              </w:rPr>
            </w:pPr>
            <w:r w:rsidRPr="00EF7302">
              <w:rPr>
                <w:rFonts w:ascii="Times New Roman" w:hAnsi="Times New Roman"/>
                <w:color w:val="000000"/>
                <w:sz w:val="24"/>
                <w:szCs w:val="24"/>
                <w:shd w:val="clear" w:color="auto" w:fill="FFFFFF"/>
              </w:rPr>
              <w:t xml:space="preserve">Публикация Конспект развлечения «Приключение зайчат»  </w:t>
            </w:r>
          </w:p>
        </w:tc>
        <w:tc>
          <w:tcPr>
            <w:tcW w:w="3191" w:type="dxa"/>
          </w:tcPr>
          <w:p w:rsidR="00770BC4" w:rsidRPr="00EF7302" w:rsidRDefault="00770BC4" w:rsidP="00770BC4">
            <w:pPr>
              <w:spacing w:after="0" w:line="240" w:lineRule="auto"/>
              <w:rPr>
                <w:rFonts w:ascii="Times New Roman" w:hAnsi="Times New Roman"/>
                <w:sz w:val="24"/>
                <w:szCs w:val="24"/>
              </w:rPr>
            </w:pPr>
          </w:p>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Кокшарова</w:t>
            </w:r>
            <w:proofErr w:type="spellEnd"/>
            <w:r w:rsidRPr="00EF7302">
              <w:rPr>
                <w:rFonts w:ascii="Times New Roman" w:hAnsi="Times New Roman"/>
                <w:sz w:val="24"/>
                <w:szCs w:val="24"/>
              </w:rPr>
              <w:t xml:space="preserve"> Е.А.</w:t>
            </w:r>
          </w:p>
          <w:p w:rsidR="00770BC4" w:rsidRPr="00EF7302" w:rsidRDefault="00770BC4" w:rsidP="00770BC4">
            <w:pPr>
              <w:spacing w:after="0" w:line="240" w:lineRule="auto"/>
              <w:rPr>
                <w:rFonts w:ascii="Times New Roman" w:hAnsi="Times New Roman"/>
                <w:sz w:val="24"/>
                <w:szCs w:val="24"/>
              </w:rPr>
            </w:pP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Всероссийсий</w:t>
            </w:r>
            <w:proofErr w:type="spellEnd"/>
            <w:r w:rsidRPr="00EF7302">
              <w:rPr>
                <w:rFonts w:ascii="Times New Roman" w:hAnsi="Times New Roman"/>
                <w:sz w:val="24"/>
                <w:szCs w:val="24"/>
              </w:rPr>
              <w:t xml:space="preserve">   образовательный портал «ИКТ педагогам»</w:t>
            </w:r>
          </w:p>
        </w:tc>
        <w:tc>
          <w:tcPr>
            <w:tcW w:w="3190"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Публикация: «Паспорт речевого уголка»                            </w:t>
            </w:r>
          </w:p>
        </w:tc>
        <w:tc>
          <w:tcPr>
            <w:tcW w:w="3191"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  Портал «Альманах педагога»</w:t>
            </w:r>
          </w:p>
        </w:tc>
        <w:tc>
          <w:tcPr>
            <w:tcW w:w="3190"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«Формирование познавательного интереса дошкольников в процессе организации исследовательской деятельности»</w:t>
            </w:r>
          </w:p>
        </w:tc>
        <w:tc>
          <w:tcPr>
            <w:tcW w:w="3191"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p>
        </w:tc>
        <w:tc>
          <w:tcPr>
            <w:tcW w:w="3190" w:type="dxa"/>
          </w:tcPr>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Экспертная деятельность совета СМИ «Слово педагога» </w:t>
            </w:r>
          </w:p>
        </w:tc>
        <w:tc>
          <w:tcPr>
            <w:tcW w:w="3191"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Публикации в электронном журнале «Педсовет» </w:t>
            </w:r>
          </w:p>
        </w:tc>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Конспект НОД «Гипермаркет». </w:t>
            </w:r>
          </w:p>
        </w:tc>
        <w:tc>
          <w:tcPr>
            <w:tcW w:w="3191"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p>
        </w:tc>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Публикация «Техническое творчество и LEGO – конструирование в образовательном пространстве детей с ограниченными возможностями здоровья». </w:t>
            </w:r>
          </w:p>
        </w:tc>
        <w:tc>
          <w:tcPr>
            <w:tcW w:w="3191"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p>
        </w:tc>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 xml:space="preserve"> Мастер –класс «Технология построение ИОМ дошкольника в соответствии с ФОГС ДОО». </w:t>
            </w:r>
          </w:p>
        </w:tc>
        <w:tc>
          <w:tcPr>
            <w:tcW w:w="3191"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r>
      <w:tr w:rsidR="00770BC4" w:rsidRPr="00EF7302" w:rsidTr="00770BC4">
        <w:tc>
          <w:tcPr>
            <w:tcW w:w="3190" w:type="dxa"/>
          </w:tcPr>
          <w:p w:rsidR="00770BC4" w:rsidRPr="00EF7302" w:rsidRDefault="00770BC4" w:rsidP="00770BC4">
            <w:pPr>
              <w:spacing w:after="0" w:line="240" w:lineRule="auto"/>
              <w:rPr>
                <w:rFonts w:ascii="Times New Roman" w:hAnsi="Times New Roman"/>
                <w:sz w:val="24"/>
                <w:szCs w:val="24"/>
              </w:rPr>
            </w:pPr>
          </w:p>
        </w:tc>
        <w:tc>
          <w:tcPr>
            <w:tcW w:w="3190" w:type="dxa"/>
          </w:tcPr>
          <w:p w:rsidR="00770BC4" w:rsidRPr="00EF7302" w:rsidRDefault="00770BC4" w:rsidP="00770BC4">
            <w:pPr>
              <w:spacing w:after="0" w:line="240" w:lineRule="auto"/>
              <w:rPr>
                <w:rFonts w:ascii="Times New Roman" w:hAnsi="Times New Roman"/>
                <w:sz w:val="24"/>
                <w:szCs w:val="24"/>
              </w:rPr>
            </w:pPr>
            <w:r w:rsidRPr="00EF7302">
              <w:rPr>
                <w:rFonts w:ascii="Times New Roman" w:hAnsi="Times New Roman"/>
                <w:sz w:val="24"/>
                <w:szCs w:val="24"/>
              </w:rPr>
              <w:t>Мастер класс «Использование познавательно-речевых  инновационных технологий в работе с дошкольниками»</w:t>
            </w:r>
          </w:p>
        </w:tc>
        <w:tc>
          <w:tcPr>
            <w:tcW w:w="3191" w:type="dxa"/>
          </w:tcPr>
          <w:p w:rsidR="00770BC4" w:rsidRPr="00EF7302" w:rsidRDefault="00770BC4" w:rsidP="00770BC4">
            <w:pPr>
              <w:spacing w:after="0" w:line="240" w:lineRule="auto"/>
              <w:rPr>
                <w:rFonts w:ascii="Times New Roman" w:hAnsi="Times New Roman"/>
                <w:sz w:val="24"/>
                <w:szCs w:val="24"/>
              </w:rPr>
            </w:pP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tc>
      </w:tr>
    </w:tbl>
    <w:p w:rsidR="00770BC4" w:rsidRPr="00EF7302" w:rsidRDefault="00770BC4" w:rsidP="00770BC4">
      <w:pPr>
        <w:spacing w:after="0" w:line="240" w:lineRule="auto"/>
        <w:jc w:val="both"/>
        <w:rPr>
          <w:rFonts w:ascii="Times New Roman" w:hAnsi="Times New Roman"/>
          <w:sz w:val="24"/>
          <w:szCs w:val="24"/>
        </w:rPr>
      </w:pPr>
    </w:p>
    <w:p w:rsidR="00770BC4" w:rsidRPr="00BA0360" w:rsidRDefault="00770BC4" w:rsidP="00770BC4">
      <w:pPr>
        <w:spacing w:after="0" w:line="240" w:lineRule="auto"/>
        <w:ind w:firstLine="567"/>
        <w:jc w:val="center"/>
        <w:rPr>
          <w:rFonts w:ascii="Times New Roman" w:hAnsi="Times New Roman"/>
          <w:b/>
          <w:sz w:val="24"/>
          <w:szCs w:val="24"/>
        </w:rPr>
      </w:pPr>
      <w:r w:rsidRPr="00EF7302">
        <w:rPr>
          <w:rFonts w:ascii="Times New Roman" w:hAnsi="Times New Roman"/>
          <w:b/>
          <w:sz w:val="24"/>
          <w:szCs w:val="24"/>
        </w:rPr>
        <w:t>Уча</w:t>
      </w:r>
      <w:r>
        <w:rPr>
          <w:rFonts w:ascii="Times New Roman" w:hAnsi="Times New Roman"/>
          <w:b/>
          <w:sz w:val="24"/>
          <w:szCs w:val="24"/>
        </w:rPr>
        <w:t>стие  в конференциях и семинарах</w:t>
      </w:r>
    </w:p>
    <w:p w:rsidR="00770BC4" w:rsidRPr="00EF7302" w:rsidRDefault="00770BC4" w:rsidP="00770BC4">
      <w:pPr>
        <w:spacing w:after="0" w:line="240" w:lineRule="auto"/>
        <w:ind w:firstLine="567"/>
        <w:jc w:val="both"/>
        <w:rPr>
          <w:rFonts w:ascii="Times New Roman" w:hAnsi="Times New Roman"/>
          <w:sz w:val="24"/>
          <w:szCs w:val="24"/>
        </w:rPr>
      </w:pPr>
      <w:r w:rsidRPr="00EF7302">
        <w:rPr>
          <w:rFonts w:ascii="Times New Roman" w:hAnsi="Times New Roman"/>
          <w:sz w:val="24"/>
          <w:szCs w:val="24"/>
        </w:rPr>
        <w:t>1. VII Всероссийский онлайн форум-конференция «Воспитатели Рос</w:t>
      </w:r>
      <w:r>
        <w:rPr>
          <w:rFonts w:ascii="Times New Roman" w:hAnsi="Times New Roman"/>
          <w:sz w:val="24"/>
          <w:szCs w:val="24"/>
        </w:rPr>
        <w:t>с</w:t>
      </w:r>
      <w:r w:rsidRPr="00EF7302">
        <w:rPr>
          <w:rFonts w:ascii="Times New Roman" w:hAnsi="Times New Roman"/>
          <w:sz w:val="24"/>
          <w:szCs w:val="24"/>
        </w:rPr>
        <w:t xml:space="preserve">ии»: «Здоровые дети - здоровое будущее» </w:t>
      </w:r>
      <w:proofErr w:type="spellStart"/>
      <w:r w:rsidRPr="00EF7302">
        <w:rPr>
          <w:rFonts w:ascii="Times New Roman" w:hAnsi="Times New Roman"/>
          <w:sz w:val="24"/>
          <w:szCs w:val="24"/>
        </w:rPr>
        <w:t>Оглезнева</w:t>
      </w:r>
      <w:proofErr w:type="spellEnd"/>
      <w:r w:rsidRPr="00EF7302">
        <w:rPr>
          <w:rFonts w:ascii="Times New Roman" w:hAnsi="Times New Roman"/>
          <w:sz w:val="24"/>
          <w:szCs w:val="24"/>
        </w:rPr>
        <w:t xml:space="preserve">  И.М.</w:t>
      </w:r>
    </w:p>
    <w:p w:rsidR="00770BC4" w:rsidRPr="00EF7302" w:rsidRDefault="00770BC4" w:rsidP="00770BC4">
      <w:pPr>
        <w:spacing w:after="0" w:line="240" w:lineRule="auto"/>
        <w:ind w:firstLine="567"/>
        <w:jc w:val="both"/>
        <w:rPr>
          <w:rFonts w:ascii="Times New Roman" w:hAnsi="Times New Roman"/>
          <w:sz w:val="24"/>
          <w:szCs w:val="24"/>
        </w:rPr>
      </w:pPr>
      <w:r w:rsidRPr="00EF7302">
        <w:rPr>
          <w:rFonts w:ascii="Times New Roman" w:hAnsi="Times New Roman"/>
          <w:sz w:val="24"/>
          <w:szCs w:val="24"/>
        </w:rPr>
        <w:t xml:space="preserve">2. «Онлайн –марафон, для тех кто связан с детьми ОВЗ» </w:t>
      </w:r>
      <w:r>
        <w:rPr>
          <w:rFonts w:ascii="Times New Roman" w:hAnsi="Times New Roman"/>
          <w:sz w:val="24"/>
          <w:szCs w:val="24"/>
        </w:rPr>
        <w:t>г</w:t>
      </w:r>
      <w:proofErr w:type="gramStart"/>
      <w:r>
        <w:rPr>
          <w:rFonts w:ascii="Times New Roman" w:hAnsi="Times New Roman"/>
          <w:sz w:val="24"/>
          <w:szCs w:val="24"/>
        </w:rPr>
        <w:t>.П</w:t>
      </w:r>
      <w:proofErr w:type="gramEnd"/>
      <w:r>
        <w:rPr>
          <w:rFonts w:ascii="Times New Roman" w:hAnsi="Times New Roman"/>
          <w:sz w:val="24"/>
          <w:szCs w:val="24"/>
        </w:rPr>
        <w:t>ермь, НОУ «</w:t>
      </w:r>
      <w:r w:rsidRPr="00EF7302">
        <w:rPr>
          <w:rFonts w:ascii="Times New Roman" w:hAnsi="Times New Roman"/>
          <w:sz w:val="24"/>
          <w:szCs w:val="24"/>
        </w:rPr>
        <w:t>Каменный город</w:t>
      </w:r>
      <w:r>
        <w:rPr>
          <w:rFonts w:ascii="Times New Roman" w:hAnsi="Times New Roman"/>
          <w:sz w:val="24"/>
          <w:szCs w:val="24"/>
        </w:rPr>
        <w:t>»</w:t>
      </w:r>
      <w:r w:rsidRPr="00EF7302">
        <w:rPr>
          <w:rFonts w:ascii="Times New Roman" w:hAnsi="Times New Roman"/>
          <w:sz w:val="24"/>
          <w:szCs w:val="24"/>
        </w:rPr>
        <w:t>. Анисимова О.В.</w:t>
      </w:r>
    </w:p>
    <w:p w:rsidR="00770BC4" w:rsidRPr="00EF7302" w:rsidRDefault="00770BC4" w:rsidP="00770BC4">
      <w:pPr>
        <w:spacing w:after="0" w:line="240" w:lineRule="auto"/>
        <w:ind w:firstLine="567"/>
        <w:jc w:val="both"/>
        <w:rPr>
          <w:rFonts w:ascii="Times New Roman" w:hAnsi="Times New Roman"/>
          <w:sz w:val="24"/>
          <w:szCs w:val="24"/>
        </w:rPr>
      </w:pPr>
      <w:r w:rsidRPr="00EF7302">
        <w:rPr>
          <w:rFonts w:ascii="Times New Roman" w:hAnsi="Times New Roman"/>
          <w:sz w:val="24"/>
          <w:szCs w:val="24"/>
        </w:rPr>
        <w:t xml:space="preserve">3.  Онлайн конференция «Вызовы образования: традиции и цифра» </w:t>
      </w:r>
      <w:r>
        <w:rPr>
          <w:rFonts w:ascii="Times New Roman" w:hAnsi="Times New Roman"/>
          <w:sz w:val="24"/>
          <w:szCs w:val="24"/>
        </w:rPr>
        <w:t>НОУ «</w:t>
      </w:r>
      <w:r w:rsidRPr="00EF7302">
        <w:rPr>
          <w:rFonts w:ascii="Times New Roman" w:hAnsi="Times New Roman"/>
          <w:sz w:val="24"/>
          <w:szCs w:val="24"/>
        </w:rPr>
        <w:t>Каменный город</w:t>
      </w:r>
      <w:r>
        <w:rPr>
          <w:rFonts w:ascii="Times New Roman" w:hAnsi="Times New Roman"/>
          <w:sz w:val="24"/>
          <w:szCs w:val="24"/>
        </w:rPr>
        <w:t>»</w:t>
      </w:r>
      <w:r w:rsidRPr="00EF7302">
        <w:rPr>
          <w:rFonts w:ascii="Times New Roman" w:hAnsi="Times New Roman"/>
          <w:sz w:val="24"/>
          <w:szCs w:val="24"/>
        </w:rPr>
        <w:t>. Анисимова О.В.</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4. «Педсовет» </w:t>
      </w:r>
      <w:r>
        <w:rPr>
          <w:rFonts w:ascii="Times New Roman" w:hAnsi="Times New Roman"/>
          <w:sz w:val="24"/>
          <w:szCs w:val="24"/>
        </w:rPr>
        <w:t>Онлайн-к</w:t>
      </w:r>
      <w:r w:rsidRPr="00EF7302">
        <w:rPr>
          <w:rFonts w:ascii="Times New Roman" w:hAnsi="Times New Roman"/>
          <w:sz w:val="24"/>
          <w:szCs w:val="24"/>
        </w:rPr>
        <w:t xml:space="preserve">онференция «Духовно-нравственное воспитание подрастающего поколения» </w:t>
      </w:r>
      <w:proofErr w:type="spellStart"/>
      <w:r>
        <w:rPr>
          <w:rFonts w:ascii="Times New Roman" w:hAnsi="Times New Roman"/>
          <w:sz w:val="24"/>
          <w:szCs w:val="24"/>
        </w:rPr>
        <w:t>Косухина</w:t>
      </w:r>
      <w:proofErr w:type="spellEnd"/>
      <w:r>
        <w:rPr>
          <w:rFonts w:ascii="Times New Roman" w:hAnsi="Times New Roman"/>
          <w:sz w:val="24"/>
          <w:szCs w:val="24"/>
        </w:rPr>
        <w:t xml:space="preserve"> Т.В. </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5. «Педсовет» Конф</w:t>
      </w:r>
      <w:r>
        <w:rPr>
          <w:rFonts w:ascii="Times New Roman" w:hAnsi="Times New Roman"/>
          <w:sz w:val="24"/>
          <w:szCs w:val="24"/>
        </w:rPr>
        <w:t xml:space="preserve">еренция «Использование </w:t>
      </w:r>
      <w:proofErr w:type="spellStart"/>
      <w:r>
        <w:rPr>
          <w:rFonts w:ascii="Times New Roman" w:hAnsi="Times New Roman"/>
          <w:sz w:val="24"/>
          <w:szCs w:val="24"/>
        </w:rPr>
        <w:t>здоровьес</w:t>
      </w:r>
      <w:r w:rsidRPr="00EF7302">
        <w:rPr>
          <w:rFonts w:ascii="Times New Roman" w:hAnsi="Times New Roman"/>
          <w:sz w:val="24"/>
          <w:szCs w:val="24"/>
        </w:rPr>
        <w:t>берегающих</w:t>
      </w:r>
      <w:proofErr w:type="spellEnd"/>
      <w:r w:rsidRPr="00EF7302">
        <w:rPr>
          <w:rFonts w:ascii="Times New Roman" w:hAnsi="Times New Roman"/>
          <w:sz w:val="24"/>
          <w:szCs w:val="24"/>
        </w:rPr>
        <w:t xml:space="preserve"> технологий в образовательном учреждении» </w:t>
      </w:r>
      <w:r>
        <w:rPr>
          <w:rFonts w:ascii="Times New Roman" w:hAnsi="Times New Roman"/>
          <w:sz w:val="24"/>
          <w:szCs w:val="24"/>
        </w:rPr>
        <w:t>Пекарская Н.П.</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6. Конференция СМИ «Время знаний» Здоровье сберегающие технологии в образовательном процессе ДОУ: с докладом на тему «Здоровье сберега</w:t>
      </w:r>
      <w:r>
        <w:rPr>
          <w:rFonts w:ascii="Times New Roman" w:hAnsi="Times New Roman"/>
          <w:sz w:val="24"/>
          <w:szCs w:val="24"/>
        </w:rPr>
        <w:t xml:space="preserve">ющие технологии в детском саду». </w:t>
      </w:r>
      <w:r w:rsidRPr="00EF7302">
        <w:rPr>
          <w:rFonts w:ascii="Times New Roman" w:hAnsi="Times New Roman"/>
          <w:sz w:val="24"/>
          <w:szCs w:val="24"/>
        </w:rPr>
        <w:t>Вавилова Е.Л.Гусева И.Ю.</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lastRenderedPageBreak/>
        <w:t>7. Конференция СМИ «Время знаний» - Технологии сотрудничества педагога  с родителями.</w:t>
      </w:r>
      <w:r w:rsidRPr="00EF7302">
        <w:rPr>
          <w:rFonts w:ascii="Times New Roman" w:hAnsi="Times New Roman"/>
          <w:sz w:val="24"/>
          <w:szCs w:val="24"/>
        </w:rPr>
        <w:tab/>
        <w:t>Вавилова Е.Л.Гусева И.Ю.</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8. Конференция «</w:t>
      </w:r>
      <w:proofErr w:type="spellStart"/>
      <w:r w:rsidRPr="00EF7302">
        <w:rPr>
          <w:rFonts w:ascii="Times New Roman" w:hAnsi="Times New Roman"/>
          <w:sz w:val="24"/>
          <w:szCs w:val="24"/>
        </w:rPr>
        <w:t>SmarthoolPro</w:t>
      </w:r>
      <w:proofErr w:type="spellEnd"/>
      <w:r w:rsidRPr="00EF7302">
        <w:rPr>
          <w:rFonts w:ascii="Times New Roman" w:hAnsi="Times New Roman"/>
          <w:sz w:val="24"/>
          <w:szCs w:val="24"/>
        </w:rPr>
        <w:t>». Вавилова Е.Л.</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9.  Конференция «Современный подход к организации образовательного  процесса в ДОО». Анисимова О.В.</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10. Участие в форуме «Педагоги России. Инновации в образовании» Анисимова О.В.</w:t>
      </w:r>
    </w:p>
    <w:p w:rsidR="00770BC4" w:rsidRPr="00EF7302" w:rsidRDefault="00770BC4" w:rsidP="00770BC4">
      <w:pPr>
        <w:spacing w:after="0" w:line="240" w:lineRule="auto"/>
        <w:jc w:val="both"/>
        <w:rPr>
          <w:rFonts w:ascii="Times New Roman" w:hAnsi="Times New Roman"/>
          <w:sz w:val="24"/>
          <w:szCs w:val="24"/>
        </w:rPr>
      </w:pPr>
      <w:r>
        <w:rPr>
          <w:rFonts w:ascii="Times New Roman" w:hAnsi="Times New Roman"/>
          <w:sz w:val="24"/>
          <w:szCs w:val="24"/>
        </w:rPr>
        <w:t>11.</w:t>
      </w:r>
      <w:r w:rsidRPr="00EF7302">
        <w:rPr>
          <w:rFonts w:ascii="Times New Roman" w:hAnsi="Times New Roman"/>
          <w:sz w:val="24"/>
          <w:szCs w:val="24"/>
        </w:rPr>
        <w:t>Педагогическая конференция Перспективные технологии и методы в практике современного образования (г.Москва) Секция конференции: Дошкольное образование. Тема выступления участника конференции: «Здоровая семья – здоровый ребёнок». Вавилова Е.Л., Гусева И.Ю.</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12.Участие в форуме «Педагоги России. Инновации в образовании» </w:t>
      </w:r>
      <w:r w:rsidRPr="00EF7302">
        <w:rPr>
          <w:rFonts w:ascii="Times New Roman" w:hAnsi="Times New Roman"/>
          <w:sz w:val="24"/>
          <w:szCs w:val="24"/>
        </w:rPr>
        <w:tab/>
        <w:t>Анисимова О.В.</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13.Форум Педагоги России – «Сложные родители. Как работать без конфликтов» </w:t>
      </w:r>
      <w:proofErr w:type="spellStart"/>
      <w:r w:rsidRPr="00EF7302">
        <w:rPr>
          <w:rFonts w:ascii="Times New Roman" w:hAnsi="Times New Roman"/>
          <w:sz w:val="24"/>
          <w:szCs w:val="24"/>
        </w:rPr>
        <w:t>Косухина</w:t>
      </w:r>
      <w:proofErr w:type="spellEnd"/>
      <w:r w:rsidRPr="00EF7302">
        <w:rPr>
          <w:rFonts w:ascii="Times New Roman" w:hAnsi="Times New Roman"/>
          <w:sz w:val="24"/>
          <w:szCs w:val="24"/>
        </w:rPr>
        <w:t xml:space="preserve"> Т.В.</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14. Участие в онлайн конференции: «Вызовы образования 2020»</w:t>
      </w:r>
      <w:r>
        <w:rPr>
          <w:rFonts w:ascii="Times New Roman" w:hAnsi="Times New Roman"/>
          <w:sz w:val="24"/>
          <w:szCs w:val="24"/>
        </w:rPr>
        <w:t>.</w:t>
      </w:r>
      <w:r w:rsidRPr="00EF7302">
        <w:rPr>
          <w:rFonts w:ascii="Times New Roman" w:hAnsi="Times New Roman"/>
          <w:sz w:val="24"/>
          <w:szCs w:val="24"/>
        </w:rPr>
        <w:t>Косухина Т.В.</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15..Участие в работе краевой научно-практической конференции «Создание инклюзивного пространства детства «Детский сад для всех» Гусева И.Ю.,</w:t>
      </w:r>
      <w:proofErr w:type="spellStart"/>
      <w:r w:rsidRPr="00EF7302">
        <w:rPr>
          <w:rFonts w:ascii="Times New Roman" w:hAnsi="Times New Roman"/>
          <w:sz w:val="24"/>
          <w:szCs w:val="24"/>
        </w:rPr>
        <w:t>Косухина</w:t>
      </w:r>
      <w:proofErr w:type="spellEnd"/>
      <w:r w:rsidRPr="00EF7302">
        <w:rPr>
          <w:rFonts w:ascii="Times New Roman" w:hAnsi="Times New Roman"/>
          <w:sz w:val="24"/>
          <w:szCs w:val="24"/>
        </w:rPr>
        <w:t xml:space="preserve"> </w:t>
      </w:r>
      <w:proofErr w:type="spellStart"/>
      <w:r w:rsidRPr="00EF7302">
        <w:rPr>
          <w:rFonts w:ascii="Times New Roman" w:hAnsi="Times New Roman"/>
          <w:sz w:val="24"/>
          <w:szCs w:val="24"/>
        </w:rPr>
        <w:t>Т.В.,Доронина</w:t>
      </w:r>
      <w:proofErr w:type="spellEnd"/>
      <w:r w:rsidRPr="00EF7302">
        <w:rPr>
          <w:rFonts w:ascii="Times New Roman" w:hAnsi="Times New Roman"/>
          <w:sz w:val="24"/>
          <w:szCs w:val="24"/>
        </w:rPr>
        <w:t xml:space="preserve"> Т.А. Бобина Н.Г.</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16.Участие в психологических краевых встречах «Психологическое благополучие современного человека». Доронина Т.А.,Мальцева Е.Д.</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17..«Мастер – класс: «Применение современных материалов и технологий в организации художественного творчества детей"</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18.Семинар «Преемственность дошкольного и начального  общего образования средствами STEM – образования»</w:t>
      </w:r>
      <w:r>
        <w:rPr>
          <w:rFonts w:ascii="Times New Roman" w:hAnsi="Times New Roman"/>
          <w:sz w:val="24"/>
          <w:szCs w:val="24"/>
        </w:rPr>
        <w:t xml:space="preserve">. </w:t>
      </w:r>
      <w:r w:rsidRPr="00EF7302">
        <w:rPr>
          <w:rFonts w:ascii="Times New Roman" w:hAnsi="Times New Roman"/>
          <w:sz w:val="24"/>
          <w:szCs w:val="24"/>
        </w:rPr>
        <w:t>Гусева И.Ю. Вавилова Е.Л.</w:t>
      </w:r>
    </w:p>
    <w:p w:rsidR="00770BC4" w:rsidRPr="00EF7302" w:rsidRDefault="00770BC4" w:rsidP="00770BC4">
      <w:pPr>
        <w:spacing w:after="0" w:line="240" w:lineRule="auto"/>
        <w:jc w:val="both"/>
        <w:rPr>
          <w:rFonts w:ascii="Times New Roman" w:hAnsi="Times New Roman"/>
          <w:b/>
          <w:sz w:val="24"/>
          <w:szCs w:val="24"/>
        </w:rPr>
      </w:pPr>
      <w:r>
        <w:rPr>
          <w:rFonts w:ascii="Times New Roman" w:hAnsi="Times New Roman"/>
          <w:b/>
          <w:sz w:val="24"/>
          <w:szCs w:val="24"/>
        </w:rPr>
        <w:t xml:space="preserve">В течение года педагогами прослушаны </w:t>
      </w:r>
      <w:proofErr w:type="spellStart"/>
      <w:r>
        <w:rPr>
          <w:rFonts w:ascii="Times New Roman" w:hAnsi="Times New Roman"/>
          <w:b/>
          <w:sz w:val="24"/>
          <w:szCs w:val="24"/>
        </w:rPr>
        <w:t>вебинары</w:t>
      </w:r>
      <w:proofErr w:type="spellEnd"/>
      <w:r>
        <w:rPr>
          <w:rFonts w:ascii="Times New Roman" w:hAnsi="Times New Roman"/>
          <w:b/>
          <w:sz w:val="24"/>
          <w:szCs w:val="24"/>
        </w:rPr>
        <w:t>:</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Методики развития сенс</w:t>
      </w:r>
      <w:r>
        <w:rPr>
          <w:rFonts w:ascii="Times New Roman" w:hAnsi="Times New Roman"/>
          <w:sz w:val="24"/>
          <w:szCs w:val="24"/>
        </w:rPr>
        <w:t>орного восприятия у детей с ОВЗ. Онлайн</w:t>
      </w:r>
      <w:r w:rsidRPr="00EF7302">
        <w:rPr>
          <w:rFonts w:ascii="Times New Roman" w:hAnsi="Times New Roman"/>
          <w:sz w:val="24"/>
          <w:szCs w:val="24"/>
        </w:rPr>
        <w:t>–</w:t>
      </w:r>
      <w:proofErr w:type="spellStart"/>
      <w:r w:rsidRPr="00EF7302">
        <w:rPr>
          <w:rFonts w:ascii="Times New Roman" w:hAnsi="Times New Roman"/>
          <w:sz w:val="24"/>
          <w:szCs w:val="24"/>
        </w:rPr>
        <w:t>вебинар</w:t>
      </w:r>
      <w:proofErr w:type="spellEnd"/>
      <w:r w:rsidRPr="00EF7302">
        <w:rPr>
          <w:rFonts w:ascii="Times New Roman" w:hAnsi="Times New Roman"/>
          <w:sz w:val="24"/>
          <w:szCs w:val="24"/>
        </w:rPr>
        <w:t xml:space="preserve"> «Оформление детского сада нового поколения» «</w:t>
      </w:r>
      <w:proofErr w:type="spellStart"/>
      <w:r w:rsidRPr="00EF7302">
        <w:rPr>
          <w:rFonts w:ascii="Times New Roman" w:hAnsi="Times New Roman"/>
          <w:sz w:val="24"/>
          <w:szCs w:val="24"/>
        </w:rPr>
        <w:t>Умничка</w:t>
      </w:r>
      <w:proofErr w:type="spellEnd"/>
      <w:r w:rsidRPr="00EF7302">
        <w:rPr>
          <w:rFonts w:ascii="Times New Roman" w:hAnsi="Times New Roman"/>
          <w:sz w:val="24"/>
          <w:szCs w:val="24"/>
        </w:rPr>
        <w:t xml:space="preserve">». </w:t>
      </w:r>
    </w:p>
    <w:p w:rsidR="00770BC4"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-Форум педагоги Ро</w:t>
      </w:r>
      <w:r>
        <w:rPr>
          <w:rFonts w:ascii="Times New Roman" w:hAnsi="Times New Roman"/>
          <w:sz w:val="24"/>
          <w:szCs w:val="24"/>
        </w:rPr>
        <w:t>ссии «Родительское просвещение».</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-Воспитатели России Прохождение курсов </w:t>
      </w:r>
      <w:proofErr w:type="spellStart"/>
      <w:r w:rsidRPr="00EF7302">
        <w:rPr>
          <w:rFonts w:ascii="Times New Roman" w:hAnsi="Times New Roman"/>
          <w:sz w:val="24"/>
          <w:szCs w:val="24"/>
        </w:rPr>
        <w:t>вебинаров</w:t>
      </w:r>
      <w:proofErr w:type="spellEnd"/>
      <w:r w:rsidRPr="00EF7302">
        <w:rPr>
          <w:rFonts w:ascii="Times New Roman" w:hAnsi="Times New Roman"/>
          <w:sz w:val="24"/>
          <w:szCs w:val="24"/>
        </w:rPr>
        <w:t xml:space="preserve"> «Реализация образовательных областей ФГОС» сертификат</w:t>
      </w:r>
      <w:proofErr w:type="gramStart"/>
      <w:r w:rsidRPr="00EF7302">
        <w:rPr>
          <w:rFonts w:ascii="Times New Roman" w:hAnsi="Times New Roman"/>
          <w:sz w:val="24"/>
          <w:szCs w:val="24"/>
        </w:rPr>
        <w:t xml:space="preserve"> .</w:t>
      </w:r>
      <w:proofErr w:type="gramEnd"/>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-«Комплексная программа психолого-педагогической помощи детям с ОВЗ с нарушениями когнитивной и коммуникативно-аффективной сферы в условиях индивидуальной и групповой (инклюзивной) работы». Доронина Т.А.</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-«Инновационная цифровая платформа «</w:t>
      </w:r>
      <w:proofErr w:type="spellStart"/>
      <w:r w:rsidRPr="00EF7302">
        <w:rPr>
          <w:rFonts w:ascii="Times New Roman" w:hAnsi="Times New Roman"/>
          <w:sz w:val="24"/>
          <w:szCs w:val="24"/>
        </w:rPr>
        <w:t>SmartSchoolPro</w:t>
      </w:r>
      <w:proofErr w:type="spellEnd"/>
      <w:r w:rsidRPr="00EF7302">
        <w:rPr>
          <w:rFonts w:ascii="Times New Roman" w:hAnsi="Times New Roman"/>
          <w:sz w:val="24"/>
          <w:szCs w:val="24"/>
        </w:rPr>
        <w:t>» . Вавилова Е.Л.</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«Сложные родители и семьи группы риска. Как работать без конфликтов».</w:t>
      </w:r>
    </w:p>
    <w:p w:rsidR="00770BC4" w:rsidRPr="00EF7302" w:rsidRDefault="00770BC4" w:rsidP="00770BC4">
      <w:pPr>
        <w:spacing w:after="0" w:line="240" w:lineRule="auto"/>
        <w:jc w:val="both"/>
        <w:rPr>
          <w:rFonts w:ascii="Times New Roman" w:hAnsi="Times New Roman"/>
          <w:sz w:val="24"/>
          <w:szCs w:val="24"/>
        </w:rPr>
      </w:pPr>
      <w:r>
        <w:rPr>
          <w:rFonts w:ascii="Times New Roman" w:hAnsi="Times New Roman"/>
          <w:sz w:val="24"/>
          <w:szCs w:val="24"/>
        </w:rPr>
        <w:t>-</w:t>
      </w:r>
      <w:r w:rsidRPr="00EF7302">
        <w:rPr>
          <w:rFonts w:ascii="Times New Roman" w:hAnsi="Times New Roman"/>
          <w:sz w:val="24"/>
          <w:szCs w:val="24"/>
        </w:rPr>
        <w:t>Учимся говорить красиво и правильно. Дошкольники и младшие школьники. Доронина Т.А.</w:t>
      </w:r>
    </w:p>
    <w:p w:rsidR="00770BC4" w:rsidRPr="00EF7302" w:rsidRDefault="00770BC4" w:rsidP="00770BC4">
      <w:pPr>
        <w:spacing w:after="0" w:line="240" w:lineRule="auto"/>
        <w:jc w:val="both"/>
        <w:rPr>
          <w:rFonts w:ascii="Times New Roman" w:hAnsi="Times New Roman"/>
          <w:sz w:val="24"/>
          <w:szCs w:val="24"/>
        </w:rPr>
      </w:pPr>
      <w:r>
        <w:rPr>
          <w:rFonts w:ascii="Times New Roman" w:hAnsi="Times New Roman"/>
          <w:sz w:val="24"/>
          <w:szCs w:val="24"/>
        </w:rPr>
        <w:t>-</w:t>
      </w:r>
      <w:r w:rsidRPr="00EF7302">
        <w:rPr>
          <w:rFonts w:ascii="Times New Roman" w:hAnsi="Times New Roman"/>
          <w:sz w:val="24"/>
          <w:szCs w:val="24"/>
        </w:rPr>
        <w:t>Финансовые компетенции педагога - основа финансовой грамотности детей.</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-Ранняя профессиональная ориентация дошкольника как одно из условий повышения качества образования в современном мире.</w:t>
      </w:r>
    </w:p>
    <w:p w:rsidR="00770BC4" w:rsidRPr="00EF7302" w:rsidRDefault="00770BC4" w:rsidP="00770BC4">
      <w:pPr>
        <w:spacing w:after="0" w:line="240" w:lineRule="auto"/>
        <w:jc w:val="both"/>
        <w:rPr>
          <w:rFonts w:ascii="Times New Roman" w:hAnsi="Times New Roman"/>
          <w:sz w:val="24"/>
          <w:szCs w:val="24"/>
        </w:rPr>
      </w:pPr>
      <w:r>
        <w:rPr>
          <w:rFonts w:ascii="Times New Roman" w:hAnsi="Times New Roman"/>
          <w:sz w:val="24"/>
          <w:szCs w:val="24"/>
        </w:rPr>
        <w:t>-</w:t>
      </w:r>
      <w:r w:rsidRPr="00EF7302">
        <w:rPr>
          <w:rFonts w:ascii="Times New Roman" w:hAnsi="Times New Roman"/>
          <w:sz w:val="24"/>
          <w:szCs w:val="24"/>
        </w:rPr>
        <w:t>Организация времени педагога в условиях работы с детьми дошкольного и младшего школьного возраста.</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-Участие в авторских </w:t>
      </w:r>
      <w:r>
        <w:rPr>
          <w:rFonts w:ascii="Times New Roman" w:hAnsi="Times New Roman"/>
          <w:sz w:val="24"/>
          <w:szCs w:val="24"/>
        </w:rPr>
        <w:t xml:space="preserve">онлайн-семинарах Н. М. </w:t>
      </w:r>
      <w:proofErr w:type="spellStart"/>
      <w:r>
        <w:rPr>
          <w:rFonts w:ascii="Times New Roman" w:hAnsi="Times New Roman"/>
          <w:sz w:val="24"/>
          <w:szCs w:val="24"/>
        </w:rPr>
        <w:t>Метеновой</w:t>
      </w:r>
      <w:proofErr w:type="spellEnd"/>
      <w:r w:rsidRPr="00EF7302">
        <w:rPr>
          <w:rFonts w:ascii="Times New Roman" w:hAnsi="Times New Roman"/>
          <w:sz w:val="24"/>
          <w:szCs w:val="24"/>
        </w:rPr>
        <w:t>: «Духовно-нравственное воспитание детей в условиях реализации ФГОС» Вавилова Е.Л., Гусева И.Ю.</w:t>
      </w:r>
    </w:p>
    <w:p w:rsidR="00770BC4" w:rsidRPr="00EF7302" w:rsidRDefault="00770BC4" w:rsidP="00770BC4">
      <w:pPr>
        <w:spacing w:after="0" w:line="240" w:lineRule="auto"/>
        <w:jc w:val="both"/>
        <w:rPr>
          <w:rFonts w:ascii="Times New Roman" w:hAnsi="Times New Roman"/>
          <w:sz w:val="24"/>
          <w:szCs w:val="24"/>
        </w:rPr>
      </w:pPr>
      <w:r>
        <w:rPr>
          <w:rFonts w:ascii="Times New Roman" w:hAnsi="Times New Roman"/>
          <w:sz w:val="24"/>
          <w:szCs w:val="24"/>
        </w:rPr>
        <w:t>-</w:t>
      </w:r>
      <w:r w:rsidRPr="00EF7302">
        <w:rPr>
          <w:rFonts w:ascii="Times New Roman" w:hAnsi="Times New Roman"/>
          <w:sz w:val="24"/>
          <w:szCs w:val="24"/>
        </w:rPr>
        <w:t>«Инновационные формы работы с семьей в условиях реализации ФГОС». Вавило</w:t>
      </w:r>
      <w:r>
        <w:rPr>
          <w:rFonts w:ascii="Times New Roman" w:hAnsi="Times New Roman"/>
          <w:sz w:val="24"/>
          <w:szCs w:val="24"/>
        </w:rPr>
        <w:t>ва</w:t>
      </w:r>
      <w:r w:rsidRPr="00EF7302">
        <w:rPr>
          <w:rFonts w:ascii="Times New Roman" w:hAnsi="Times New Roman"/>
          <w:sz w:val="24"/>
          <w:szCs w:val="24"/>
        </w:rPr>
        <w:t xml:space="preserve"> Е.Л, Гусева И.Ю.</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 xml:space="preserve">-«Сенсорная интеграция и развитие коммуникации у детей с РАС», </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-«Вызывание речи у неговорящих детей», «Нейропсихологические особенности детей с ОВЗ», «Школа начинающего логопеда» Доронина Т.А.</w:t>
      </w:r>
    </w:p>
    <w:p w:rsidR="00770BC4" w:rsidRPr="00EF7302" w:rsidRDefault="00770BC4" w:rsidP="00770BC4">
      <w:pPr>
        <w:spacing w:after="0" w:line="240" w:lineRule="auto"/>
        <w:jc w:val="both"/>
        <w:rPr>
          <w:rFonts w:ascii="Times New Roman" w:hAnsi="Times New Roman"/>
          <w:sz w:val="24"/>
          <w:szCs w:val="24"/>
        </w:rPr>
      </w:pPr>
      <w:r w:rsidRPr="00EF7302">
        <w:rPr>
          <w:rFonts w:ascii="Times New Roman" w:hAnsi="Times New Roman"/>
          <w:sz w:val="24"/>
          <w:szCs w:val="24"/>
        </w:rPr>
        <w:t>-</w:t>
      </w:r>
      <w:r>
        <w:rPr>
          <w:rFonts w:ascii="Times New Roman" w:hAnsi="Times New Roman"/>
          <w:sz w:val="24"/>
          <w:szCs w:val="24"/>
        </w:rPr>
        <w:t>«Как использовать онлайн-</w:t>
      </w:r>
      <w:r w:rsidRPr="00EF7302">
        <w:rPr>
          <w:rFonts w:ascii="Times New Roman" w:hAnsi="Times New Roman"/>
          <w:sz w:val="24"/>
          <w:szCs w:val="24"/>
        </w:rPr>
        <w:t xml:space="preserve">сервис в дистанционной работе педагога» </w:t>
      </w:r>
      <w:proofErr w:type="spellStart"/>
      <w:r w:rsidRPr="00EF7302">
        <w:rPr>
          <w:rFonts w:ascii="Times New Roman" w:hAnsi="Times New Roman"/>
          <w:sz w:val="24"/>
          <w:szCs w:val="24"/>
        </w:rPr>
        <w:t>Кокшарова</w:t>
      </w:r>
      <w:proofErr w:type="spellEnd"/>
      <w:r w:rsidRPr="00EF7302">
        <w:rPr>
          <w:rFonts w:ascii="Times New Roman" w:hAnsi="Times New Roman"/>
          <w:sz w:val="24"/>
          <w:szCs w:val="24"/>
        </w:rPr>
        <w:t xml:space="preserve"> Е.А.</w:t>
      </w:r>
    </w:p>
    <w:p w:rsidR="00770BC4" w:rsidRPr="004F7EEA" w:rsidRDefault="00770BC4" w:rsidP="00770BC4">
      <w:pPr>
        <w:spacing w:after="0" w:line="240" w:lineRule="auto"/>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Ле</w:t>
      </w:r>
      <w:r w:rsidRPr="00EF7302">
        <w:rPr>
          <w:rFonts w:ascii="Times New Roman" w:hAnsi="Times New Roman"/>
          <w:sz w:val="24"/>
          <w:szCs w:val="24"/>
        </w:rPr>
        <w:t>го</w:t>
      </w:r>
      <w:proofErr w:type="spellEnd"/>
      <w:r w:rsidRPr="00EF7302">
        <w:rPr>
          <w:rFonts w:ascii="Times New Roman" w:hAnsi="Times New Roman"/>
          <w:sz w:val="24"/>
          <w:szCs w:val="24"/>
        </w:rPr>
        <w:t xml:space="preserve"> –конструирован</w:t>
      </w:r>
      <w:r>
        <w:rPr>
          <w:rFonts w:ascii="Times New Roman" w:hAnsi="Times New Roman"/>
          <w:sz w:val="24"/>
          <w:szCs w:val="24"/>
        </w:rPr>
        <w:t>ие: развиваемся и учимся играя»</w:t>
      </w:r>
      <w:r w:rsidRPr="00EF7302">
        <w:rPr>
          <w:rFonts w:ascii="Times New Roman" w:hAnsi="Times New Roman"/>
          <w:sz w:val="24"/>
          <w:szCs w:val="24"/>
        </w:rPr>
        <w:t xml:space="preserve">. </w:t>
      </w:r>
      <w:proofErr w:type="spellStart"/>
      <w:r w:rsidRPr="00EF7302">
        <w:rPr>
          <w:rFonts w:ascii="Times New Roman" w:hAnsi="Times New Roman"/>
          <w:sz w:val="24"/>
          <w:szCs w:val="24"/>
        </w:rPr>
        <w:t>Кокшарова</w:t>
      </w:r>
      <w:proofErr w:type="spellEnd"/>
      <w:r w:rsidRPr="00EF7302">
        <w:rPr>
          <w:rFonts w:ascii="Times New Roman" w:hAnsi="Times New Roman"/>
          <w:sz w:val="24"/>
          <w:szCs w:val="24"/>
        </w:rPr>
        <w:t xml:space="preserve"> Е.А.</w:t>
      </w:r>
    </w:p>
    <w:p w:rsidR="00770BC4" w:rsidRDefault="00770BC4" w:rsidP="00770BC4">
      <w:pPr>
        <w:spacing w:after="0" w:line="240" w:lineRule="auto"/>
        <w:ind w:firstLine="708"/>
        <w:jc w:val="both"/>
        <w:rPr>
          <w:rFonts w:ascii="Times New Roman" w:hAnsi="Times New Roman"/>
          <w:b/>
          <w:sz w:val="24"/>
          <w:szCs w:val="24"/>
        </w:rPr>
      </w:pPr>
      <w:r w:rsidRPr="00BA0360">
        <w:rPr>
          <w:rFonts w:ascii="Times New Roman" w:hAnsi="Times New Roman"/>
          <w:b/>
          <w:sz w:val="24"/>
          <w:szCs w:val="24"/>
        </w:rPr>
        <w:t>Об ИКТ-компетенции педагогов</w:t>
      </w:r>
    </w:p>
    <w:p w:rsidR="00770BC4" w:rsidRPr="0083113C" w:rsidRDefault="00770BC4" w:rsidP="00770BC4">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Анализ данных, полученных на основе наблюдения и опроса воспитателей по применению ими информационных и дистанционных технологий в образовательной деятельности в том числе и дополнительном образовании. Показал, что педагоги испытывали существенные трудности, связанные с отсутствием необходимых компетенций для подготовки к дистанционных занятиям и их проведению, при применении дистанционных инструментов для проведения занятий в </w:t>
      </w:r>
      <w:r>
        <w:rPr>
          <w:rFonts w:ascii="Times New Roman" w:hAnsi="Times New Roman"/>
          <w:sz w:val="24"/>
          <w:szCs w:val="24"/>
          <w:lang w:val="en-US"/>
        </w:rPr>
        <w:t>Skype</w:t>
      </w:r>
      <w:r w:rsidRPr="00BA0360">
        <w:rPr>
          <w:rFonts w:ascii="Times New Roman" w:hAnsi="Times New Roman"/>
          <w:sz w:val="24"/>
          <w:szCs w:val="24"/>
        </w:rPr>
        <w:t xml:space="preserve">, </w:t>
      </w:r>
      <w:r>
        <w:rPr>
          <w:rFonts w:ascii="Times New Roman" w:hAnsi="Times New Roman"/>
          <w:sz w:val="24"/>
          <w:szCs w:val="24"/>
          <w:lang w:val="en-US"/>
        </w:rPr>
        <w:t>Zoom</w:t>
      </w:r>
      <w:r w:rsidRPr="00BA0360">
        <w:rPr>
          <w:rFonts w:ascii="Times New Roman" w:hAnsi="Times New Roman"/>
          <w:sz w:val="24"/>
          <w:szCs w:val="24"/>
        </w:rPr>
        <w:t xml:space="preserve">, </w:t>
      </w:r>
      <w:r>
        <w:rPr>
          <w:rFonts w:ascii="Times New Roman" w:hAnsi="Times New Roman"/>
          <w:sz w:val="24"/>
          <w:szCs w:val="24"/>
          <w:lang w:val="en-US"/>
        </w:rPr>
        <w:t>Viber</w:t>
      </w:r>
      <w:r w:rsidRPr="001D7637">
        <w:rPr>
          <w:rFonts w:ascii="Times New Roman" w:hAnsi="Times New Roman"/>
          <w:sz w:val="24"/>
          <w:szCs w:val="24"/>
        </w:rPr>
        <w:t>.</w:t>
      </w:r>
      <w:r>
        <w:rPr>
          <w:rFonts w:ascii="Times New Roman" w:hAnsi="Times New Roman"/>
          <w:sz w:val="24"/>
          <w:szCs w:val="24"/>
        </w:rPr>
        <w:t xml:space="preserve"> 99 % педагогов отметили, что в их педагогической деятельности ранее не практиковалась такая форма обучения, не было опыта для ее реализации. 30% педагогов прошли дистанционные курсы по </w:t>
      </w:r>
      <w:r>
        <w:rPr>
          <w:rFonts w:ascii="Times New Roman" w:hAnsi="Times New Roman"/>
          <w:sz w:val="24"/>
          <w:szCs w:val="24"/>
          <w:lang w:val="en-US"/>
        </w:rPr>
        <w:t>IT</w:t>
      </w:r>
      <w:r>
        <w:rPr>
          <w:rFonts w:ascii="Times New Roman" w:hAnsi="Times New Roman"/>
          <w:sz w:val="24"/>
          <w:szCs w:val="24"/>
        </w:rPr>
        <w:t>-грамотности. В 2021г. необходимо продолжать работу по повышению квалификации педагогов.</w:t>
      </w:r>
    </w:p>
    <w:p w:rsidR="00770BC4" w:rsidRDefault="00ED3B05" w:rsidP="00770BC4">
      <w:pPr>
        <w:spacing w:after="0" w:line="240" w:lineRule="auto"/>
        <w:ind w:firstLine="708"/>
        <w:jc w:val="both"/>
        <w:rPr>
          <w:rFonts w:ascii="Times New Roman" w:hAnsi="Times New Roman"/>
          <w:sz w:val="24"/>
          <w:szCs w:val="24"/>
        </w:rPr>
      </w:pPr>
      <w:r w:rsidRPr="00ED3B05">
        <w:rPr>
          <w:rFonts w:ascii="Times New Roman" w:hAnsi="Times New Roman"/>
          <w:b/>
          <w:sz w:val="24"/>
          <w:szCs w:val="24"/>
        </w:rPr>
        <w:t>ВЫВОДЫ:</w:t>
      </w:r>
      <w:r>
        <w:rPr>
          <w:rFonts w:ascii="Times New Roman" w:hAnsi="Times New Roman"/>
          <w:sz w:val="24"/>
          <w:szCs w:val="24"/>
        </w:rPr>
        <w:t xml:space="preserve"> </w:t>
      </w:r>
      <w:r w:rsidR="00770BC4" w:rsidRPr="00916F4E">
        <w:rPr>
          <w:rFonts w:ascii="Times New Roman" w:hAnsi="Times New Roman"/>
          <w:sz w:val="24"/>
          <w:szCs w:val="24"/>
        </w:rPr>
        <w:t>В целом работа педагогического коллектива структурного подразделения  отмечается достаточной стабильностью и положительной результативностью.  По сравнению с прошлым годом увеличилось педагогов, участвующих в конкурсах профессионального мастерства, конкурсах проектов, методических разработок. 67% педагогов приняли участие в конкурсах разного уровня.  57%   педагогов опубликовали свои материалы в сети ИНТРЕНЕТ, электронных сборниках и печатных изданиях. Педагоги детского сада постоянно повышают свой профессиональный уровень через курсовую подготовку, знакомятся с опытом работы своих коллег и педагогов других дошкольных учреждений, приобретают и изучают новинки периодической и методической литературы. Участвуют в работе педсоветов, методических объединений, в конкурсах педагогического мастерства, готовят детей к участию конкурсах и соревнованиях.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770BC4" w:rsidRDefault="00770BC4" w:rsidP="00770BC4">
      <w:pPr>
        <w:spacing w:after="0" w:line="240" w:lineRule="auto"/>
        <w:jc w:val="both"/>
        <w:rPr>
          <w:rFonts w:ascii="Times New Roman" w:hAnsi="Times New Roman"/>
          <w:sz w:val="24"/>
          <w:szCs w:val="24"/>
          <w:lang w:eastAsia="ru-RU"/>
        </w:rPr>
      </w:pPr>
      <w:r w:rsidRPr="00490D8D">
        <w:rPr>
          <w:rFonts w:ascii="Times New Roman" w:hAnsi="Times New Roman"/>
          <w:sz w:val="24"/>
          <w:szCs w:val="24"/>
          <w:lang w:eastAsia="ru-RU"/>
        </w:rPr>
        <w:t> </w:t>
      </w:r>
    </w:p>
    <w:p w:rsidR="00132508" w:rsidRPr="00ED3B05" w:rsidRDefault="00132508" w:rsidP="00ED3B05">
      <w:pPr>
        <w:spacing w:after="0" w:line="240" w:lineRule="auto"/>
        <w:jc w:val="center"/>
        <w:textAlignment w:val="top"/>
        <w:rPr>
          <w:rFonts w:ascii="Times New Roman" w:hAnsi="Times New Roman"/>
          <w:b/>
          <w:bCs/>
          <w:sz w:val="28"/>
          <w:szCs w:val="28"/>
        </w:rPr>
      </w:pPr>
      <w:r w:rsidRPr="00ED3B05">
        <w:rPr>
          <w:rFonts w:ascii="Times New Roman" w:hAnsi="Times New Roman"/>
          <w:b/>
          <w:bCs/>
          <w:sz w:val="28"/>
          <w:szCs w:val="28"/>
        </w:rPr>
        <w:t>Кадровое обеспечение образовательного процесса</w:t>
      </w:r>
    </w:p>
    <w:p w:rsidR="00132508" w:rsidRPr="00C10844" w:rsidRDefault="00132508" w:rsidP="00ED3B05">
      <w:pPr>
        <w:spacing w:after="0" w:line="240" w:lineRule="auto"/>
        <w:jc w:val="center"/>
        <w:textAlignment w:val="top"/>
        <w:rPr>
          <w:rFonts w:ascii="Times New Roman" w:hAnsi="Times New Roman"/>
          <w:b/>
          <w:bCs/>
          <w:sz w:val="28"/>
          <w:szCs w:val="28"/>
        </w:rPr>
      </w:pPr>
      <w:r w:rsidRPr="00ED3B05">
        <w:rPr>
          <w:rFonts w:ascii="Times New Roman" w:hAnsi="Times New Roman"/>
          <w:b/>
          <w:bCs/>
          <w:sz w:val="28"/>
          <w:szCs w:val="28"/>
        </w:rPr>
        <w:t>в структурном подразделении «Школа»</w:t>
      </w:r>
    </w:p>
    <w:p w:rsidR="006E2480" w:rsidRPr="00BA7892" w:rsidRDefault="006E2480" w:rsidP="006E2480">
      <w:pPr>
        <w:spacing w:after="0"/>
        <w:rPr>
          <w:rFonts w:ascii="Times New Roman" w:eastAsia="Times New Roman" w:hAnsi="Times New Roman"/>
          <w:b/>
          <w:sz w:val="24"/>
          <w:szCs w:val="24"/>
          <w:u w:val="single"/>
          <w:lang w:eastAsia="ru-RU"/>
        </w:rPr>
      </w:pPr>
      <w:r w:rsidRPr="00BA7892">
        <w:rPr>
          <w:rFonts w:ascii="Times New Roman" w:eastAsia="Times New Roman" w:hAnsi="Times New Roman"/>
          <w:b/>
          <w:sz w:val="24"/>
          <w:szCs w:val="24"/>
          <w:u w:val="single"/>
          <w:lang w:eastAsia="ru-RU"/>
        </w:rPr>
        <w:t>Характеристика кадрового потенциала на 31.12.2020 года</w:t>
      </w:r>
    </w:p>
    <w:p w:rsidR="006E2480" w:rsidRPr="00BA7892" w:rsidRDefault="006E2480" w:rsidP="006E2480">
      <w:pPr>
        <w:tabs>
          <w:tab w:val="num" w:pos="1440"/>
        </w:tabs>
        <w:spacing w:after="0" w:line="240" w:lineRule="auto"/>
        <w:rPr>
          <w:rFonts w:ascii="Times New Roman" w:eastAsia="Times New Roman" w:hAnsi="Times New Roman"/>
          <w:b/>
          <w:sz w:val="24"/>
          <w:szCs w:val="24"/>
          <w:lang w:eastAsia="ru-RU"/>
        </w:rPr>
      </w:pPr>
      <w:r w:rsidRPr="00BA7892">
        <w:rPr>
          <w:rFonts w:ascii="Times New Roman" w:eastAsia="Times New Roman" w:hAnsi="Times New Roman"/>
          <w:sz w:val="24"/>
          <w:szCs w:val="24"/>
          <w:lang w:eastAsia="ru-RU"/>
        </w:rPr>
        <w:t xml:space="preserve"> Всего педагогических работников – </w:t>
      </w:r>
      <w:r w:rsidRPr="00BA7892">
        <w:rPr>
          <w:rFonts w:ascii="Times New Roman" w:eastAsia="Times New Roman" w:hAnsi="Times New Roman"/>
          <w:b/>
          <w:sz w:val="24"/>
          <w:szCs w:val="24"/>
          <w:lang w:eastAsia="ru-RU"/>
        </w:rPr>
        <w:t>66</w:t>
      </w:r>
    </w:p>
    <w:p w:rsidR="006E2480" w:rsidRPr="00BA7892" w:rsidRDefault="006E2480" w:rsidP="006E2480">
      <w:pPr>
        <w:tabs>
          <w:tab w:val="num" w:pos="1440"/>
        </w:tabs>
        <w:spacing w:after="0" w:line="240" w:lineRule="auto"/>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 xml:space="preserve"> Из них:</w:t>
      </w:r>
    </w:p>
    <w:p w:rsidR="006E2480" w:rsidRPr="00BA7892" w:rsidRDefault="006E2480" w:rsidP="006E2480">
      <w:pPr>
        <w:tabs>
          <w:tab w:val="num" w:pos="1440"/>
        </w:tabs>
        <w:spacing w:after="0" w:line="240" w:lineRule="auto"/>
        <w:rPr>
          <w:rFonts w:ascii="Times New Roman" w:eastAsia="Times New Roman" w:hAnsi="Times New Roman"/>
          <w:sz w:val="24"/>
          <w:szCs w:val="24"/>
          <w:lang w:eastAsia="ru-RU"/>
        </w:rPr>
      </w:pPr>
      <w:r w:rsidRPr="00BA7892">
        <w:rPr>
          <w:rFonts w:ascii="Times New Roman" w:eastAsia="Times New Roman" w:hAnsi="Times New Roman"/>
          <w:b/>
          <w:sz w:val="24"/>
          <w:szCs w:val="24"/>
          <w:lang w:eastAsia="ru-RU"/>
        </w:rPr>
        <w:t>•</w:t>
      </w:r>
      <w:r w:rsidRPr="00BA7892">
        <w:rPr>
          <w:rFonts w:ascii="Times New Roman" w:eastAsia="Times New Roman" w:hAnsi="Times New Roman"/>
          <w:b/>
          <w:sz w:val="24"/>
          <w:szCs w:val="24"/>
          <w:lang w:eastAsia="ru-RU"/>
        </w:rPr>
        <w:tab/>
      </w:r>
      <w:r w:rsidRPr="00BA7892">
        <w:rPr>
          <w:rFonts w:ascii="Times New Roman" w:eastAsia="Times New Roman" w:hAnsi="Times New Roman"/>
          <w:sz w:val="24"/>
          <w:szCs w:val="24"/>
          <w:lang w:eastAsia="ru-RU"/>
        </w:rPr>
        <w:t xml:space="preserve">с высшей категорией  - 34 (51,5%); </w:t>
      </w:r>
    </w:p>
    <w:p w:rsidR="006E2480" w:rsidRPr="00BA7892" w:rsidRDefault="006E2480" w:rsidP="006E2480">
      <w:pPr>
        <w:tabs>
          <w:tab w:val="num" w:pos="1440"/>
        </w:tabs>
        <w:spacing w:after="0" w:line="240" w:lineRule="auto"/>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w:t>
      </w:r>
      <w:r w:rsidRPr="00BA7892">
        <w:rPr>
          <w:rFonts w:ascii="Times New Roman" w:eastAsia="Times New Roman" w:hAnsi="Times New Roman"/>
          <w:sz w:val="24"/>
          <w:szCs w:val="24"/>
          <w:lang w:eastAsia="ru-RU"/>
        </w:rPr>
        <w:tab/>
        <w:t xml:space="preserve">с первой – 17 </w:t>
      </w:r>
      <w:proofErr w:type="gramStart"/>
      <w:r w:rsidRPr="00BA7892">
        <w:rPr>
          <w:rFonts w:ascii="Times New Roman" w:eastAsia="Times New Roman" w:hAnsi="Times New Roman"/>
          <w:sz w:val="24"/>
          <w:szCs w:val="24"/>
          <w:lang w:eastAsia="ru-RU"/>
        </w:rPr>
        <w:t xml:space="preserve">( </w:t>
      </w:r>
      <w:proofErr w:type="gramEnd"/>
      <w:r w:rsidRPr="00BA7892">
        <w:rPr>
          <w:rFonts w:ascii="Times New Roman" w:eastAsia="Times New Roman" w:hAnsi="Times New Roman"/>
          <w:sz w:val="24"/>
          <w:szCs w:val="24"/>
          <w:lang w:eastAsia="ru-RU"/>
        </w:rPr>
        <w:t>25,8%)</w:t>
      </w:r>
    </w:p>
    <w:p w:rsidR="006E2480" w:rsidRPr="00BA7892" w:rsidRDefault="006E2480" w:rsidP="006E2480">
      <w:pPr>
        <w:tabs>
          <w:tab w:val="num" w:pos="1440"/>
        </w:tabs>
        <w:spacing w:after="0" w:line="240" w:lineRule="auto"/>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w:t>
      </w:r>
      <w:r w:rsidRPr="00BA7892">
        <w:rPr>
          <w:rFonts w:ascii="Times New Roman" w:eastAsia="Times New Roman" w:hAnsi="Times New Roman"/>
          <w:sz w:val="24"/>
          <w:szCs w:val="24"/>
          <w:lang w:eastAsia="ru-RU"/>
        </w:rPr>
        <w:tab/>
        <w:t>соответствие занимаемой должности – 7 (10,7%);</w:t>
      </w:r>
    </w:p>
    <w:p w:rsidR="006E2480" w:rsidRPr="00BA7892" w:rsidRDefault="006E2480" w:rsidP="006E2480">
      <w:pPr>
        <w:tabs>
          <w:tab w:val="num" w:pos="1440"/>
        </w:tabs>
        <w:spacing w:after="0" w:line="240" w:lineRule="auto"/>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w:t>
      </w:r>
      <w:r w:rsidRPr="00BA7892">
        <w:rPr>
          <w:rFonts w:ascii="Times New Roman" w:eastAsia="Times New Roman" w:hAnsi="Times New Roman"/>
          <w:sz w:val="24"/>
          <w:szCs w:val="24"/>
          <w:lang w:eastAsia="ru-RU"/>
        </w:rPr>
        <w:tab/>
        <w:t xml:space="preserve">без категории – 8 </w:t>
      </w:r>
      <w:proofErr w:type="gramStart"/>
      <w:r w:rsidRPr="00BA7892">
        <w:rPr>
          <w:rFonts w:ascii="Times New Roman" w:eastAsia="Times New Roman" w:hAnsi="Times New Roman"/>
          <w:sz w:val="24"/>
          <w:szCs w:val="24"/>
          <w:lang w:eastAsia="ru-RU"/>
        </w:rPr>
        <w:t xml:space="preserve">( </w:t>
      </w:r>
      <w:proofErr w:type="gramEnd"/>
      <w:r w:rsidRPr="00BA7892">
        <w:rPr>
          <w:rFonts w:ascii="Times New Roman" w:eastAsia="Times New Roman" w:hAnsi="Times New Roman"/>
          <w:sz w:val="24"/>
          <w:szCs w:val="24"/>
          <w:lang w:eastAsia="ru-RU"/>
        </w:rPr>
        <w:t>12%).</w:t>
      </w:r>
    </w:p>
    <w:p w:rsidR="006E2480" w:rsidRPr="00BA7892" w:rsidRDefault="006E2480" w:rsidP="006E2480">
      <w:pPr>
        <w:tabs>
          <w:tab w:val="num" w:pos="1440"/>
        </w:tabs>
        <w:spacing w:after="0" w:line="240" w:lineRule="auto"/>
        <w:rPr>
          <w:rFonts w:ascii="Times New Roman" w:eastAsia="Times New Roman" w:hAnsi="Times New Roman"/>
          <w:sz w:val="24"/>
          <w:szCs w:val="24"/>
          <w:lang w:eastAsia="ru-RU"/>
        </w:rPr>
      </w:pPr>
    </w:p>
    <w:p w:rsidR="006E2480" w:rsidRPr="00BA7892" w:rsidRDefault="006E2480" w:rsidP="00906C86">
      <w:pPr>
        <w:tabs>
          <w:tab w:val="num" w:pos="1440"/>
        </w:tabs>
        <w:spacing w:after="0" w:line="240" w:lineRule="auto"/>
        <w:jc w:val="center"/>
        <w:rPr>
          <w:rFonts w:ascii="Times New Roman" w:eastAsia="Times New Roman" w:hAnsi="Times New Roman"/>
          <w:b/>
          <w:sz w:val="24"/>
          <w:szCs w:val="24"/>
          <w:u w:val="single"/>
          <w:lang w:eastAsia="ru-RU"/>
        </w:rPr>
      </w:pPr>
      <w:r w:rsidRPr="00BA7892">
        <w:rPr>
          <w:rFonts w:ascii="Times New Roman" w:eastAsia="Times New Roman" w:hAnsi="Times New Roman"/>
          <w:b/>
          <w:sz w:val="24"/>
          <w:szCs w:val="24"/>
          <w:u w:val="single"/>
          <w:lang w:eastAsia="ru-RU"/>
        </w:rPr>
        <w:t>Динамика распределения педагогических работников</w:t>
      </w:r>
    </w:p>
    <w:p w:rsidR="006E2480" w:rsidRPr="00BA7892" w:rsidRDefault="006E2480" w:rsidP="00906C86">
      <w:pPr>
        <w:tabs>
          <w:tab w:val="num" w:pos="1440"/>
        </w:tabs>
        <w:spacing w:after="0" w:line="240" w:lineRule="auto"/>
        <w:jc w:val="center"/>
        <w:rPr>
          <w:rFonts w:ascii="Times New Roman" w:eastAsia="Times New Roman" w:hAnsi="Times New Roman"/>
          <w:b/>
          <w:sz w:val="24"/>
          <w:szCs w:val="24"/>
          <w:u w:val="single"/>
          <w:lang w:eastAsia="ru-RU"/>
        </w:rPr>
      </w:pPr>
      <w:r w:rsidRPr="00BA7892">
        <w:rPr>
          <w:rFonts w:ascii="Times New Roman" w:eastAsia="Times New Roman" w:hAnsi="Times New Roman"/>
          <w:b/>
          <w:sz w:val="24"/>
          <w:szCs w:val="24"/>
          <w:u w:val="single"/>
          <w:lang w:eastAsia="ru-RU"/>
        </w:rPr>
        <w:t>по уровням профессиональной квалификации.</w:t>
      </w:r>
    </w:p>
    <w:p w:rsidR="006E2480" w:rsidRPr="00BA7892" w:rsidRDefault="006E2480" w:rsidP="006E2480">
      <w:pPr>
        <w:tabs>
          <w:tab w:val="num" w:pos="1440"/>
        </w:tabs>
        <w:spacing w:after="0" w:line="240" w:lineRule="auto"/>
        <w:jc w:val="both"/>
        <w:rPr>
          <w:rFonts w:ascii="Times New Roman" w:eastAsia="Times New Roman" w:hAnsi="Times New Roman"/>
          <w:i/>
          <w:iCs/>
          <w:sz w:val="24"/>
          <w:szCs w:val="24"/>
          <w:lang w:eastAsia="ru-RU"/>
        </w:rPr>
      </w:pPr>
      <w:r w:rsidRPr="00BA7892">
        <w:rPr>
          <w:rFonts w:ascii="Times New Roman" w:eastAsia="Times New Roman" w:hAnsi="Times New Roman"/>
          <w:b/>
          <w:noProof/>
          <w:sz w:val="24"/>
          <w:szCs w:val="24"/>
          <w:lang w:eastAsia="ru-RU"/>
        </w:rPr>
        <w:drawing>
          <wp:inline distT="0" distB="0" distL="0" distR="0">
            <wp:extent cx="6374765" cy="1483995"/>
            <wp:effectExtent l="0" t="0" r="0" b="0"/>
            <wp:docPr id="30"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2480" w:rsidRPr="00BA7892" w:rsidRDefault="006E2480" w:rsidP="006E2480">
      <w:pPr>
        <w:tabs>
          <w:tab w:val="num" w:pos="1440"/>
        </w:tabs>
        <w:spacing w:after="0" w:line="240" w:lineRule="auto"/>
        <w:jc w:val="both"/>
        <w:rPr>
          <w:rFonts w:ascii="Times New Roman" w:eastAsia="Times New Roman" w:hAnsi="Times New Roman"/>
          <w:i/>
          <w:iCs/>
          <w:sz w:val="24"/>
          <w:szCs w:val="24"/>
          <w:lang w:eastAsia="ru-RU"/>
        </w:rPr>
      </w:pPr>
    </w:p>
    <w:p w:rsidR="006E2480" w:rsidRPr="00BA7892" w:rsidRDefault="006E2480" w:rsidP="006E2480">
      <w:pPr>
        <w:tabs>
          <w:tab w:val="num" w:pos="1440"/>
        </w:tabs>
        <w:spacing w:after="0" w:line="240" w:lineRule="auto"/>
        <w:jc w:val="both"/>
        <w:rPr>
          <w:rFonts w:ascii="Times New Roman" w:eastAsia="Times New Roman" w:hAnsi="Times New Roman"/>
          <w:iCs/>
          <w:sz w:val="24"/>
          <w:szCs w:val="24"/>
          <w:lang w:eastAsia="ru-RU"/>
        </w:rPr>
      </w:pPr>
      <w:r w:rsidRPr="00BA7892">
        <w:rPr>
          <w:rFonts w:ascii="Times New Roman" w:eastAsia="Times New Roman" w:hAnsi="Times New Roman"/>
          <w:i/>
          <w:iCs/>
          <w:sz w:val="24"/>
          <w:szCs w:val="24"/>
          <w:lang w:eastAsia="ru-RU"/>
        </w:rPr>
        <w:tab/>
      </w:r>
      <w:r w:rsidRPr="00BA7892">
        <w:rPr>
          <w:rFonts w:ascii="Times New Roman" w:eastAsia="Times New Roman" w:hAnsi="Times New Roman"/>
          <w:iCs/>
          <w:sz w:val="24"/>
          <w:szCs w:val="24"/>
          <w:lang w:eastAsia="ru-RU"/>
        </w:rPr>
        <w:t>Таким образом, увеличилось число педагогов с  категорией, в результате успешной аттестации на первую и высшую категорию. Увеличилось количество педагогов без категории  за счет вновь прибывших  специалистов.</w:t>
      </w:r>
    </w:p>
    <w:p w:rsidR="006E2480" w:rsidRPr="00BA7892" w:rsidRDefault="006E2480" w:rsidP="00906C86">
      <w:pPr>
        <w:spacing w:after="0" w:line="240" w:lineRule="auto"/>
        <w:rPr>
          <w:rFonts w:ascii="Times New Roman" w:eastAsia="Times New Roman" w:hAnsi="Times New Roman"/>
          <w:b/>
          <w:sz w:val="24"/>
          <w:szCs w:val="24"/>
          <w:u w:val="single"/>
          <w:lang w:eastAsia="ru-RU"/>
        </w:rPr>
      </w:pPr>
      <w:r w:rsidRPr="00BA7892">
        <w:rPr>
          <w:rFonts w:ascii="Times New Roman" w:eastAsia="Times New Roman" w:hAnsi="Times New Roman"/>
          <w:b/>
          <w:sz w:val="24"/>
          <w:szCs w:val="24"/>
          <w:u w:val="single"/>
          <w:lang w:eastAsia="ru-RU"/>
        </w:rPr>
        <w:t>Образование (%):</w:t>
      </w:r>
    </w:p>
    <w:p w:rsidR="006E2480" w:rsidRPr="00ED3B05" w:rsidRDefault="006E2480" w:rsidP="00ED3B05">
      <w:pPr>
        <w:spacing w:after="0" w:line="240" w:lineRule="auto"/>
        <w:rPr>
          <w:rFonts w:ascii="Times New Roman" w:eastAsia="Times New Roman" w:hAnsi="Times New Roman"/>
          <w:b/>
          <w:sz w:val="24"/>
          <w:szCs w:val="24"/>
          <w:lang w:eastAsia="ru-RU"/>
        </w:rPr>
      </w:pPr>
      <w:r w:rsidRPr="00BA7892">
        <w:rPr>
          <w:rFonts w:ascii="Times New Roman" w:eastAsia="Times New Roman" w:hAnsi="Times New Roman"/>
          <w:b/>
          <w:noProof/>
          <w:sz w:val="24"/>
          <w:szCs w:val="24"/>
          <w:lang w:eastAsia="ru-RU"/>
        </w:rPr>
        <w:lastRenderedPageBreak/>
        <w:drawing>
          <wp:inline distT="0" distB="0" distL="0" distR="0">
            <wp:extent cx="5041127" cy="1080770"/>
            <wp:effectExtent l="0" t="0" r="7123" b="0"/>
            <wp:docPr id="29"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E2480" w:rsidRPr="00BA7892" w:rsidRDefault="006E2480" w:rsidP="006E2480">
      <w:pPr>
        <w:spacing w:after="0"/>
        <w:jc w:val="center"/>
        <w:rPr>
          <w:rFonts w:ascii="Times New Roman" w:eastAsia="Times New Roman" w:hAnsi="Times New Roman"/>
          <w:b/>
          <w:sz w:val="24"/>
          <w:szCs w:val="24"/>
          <w:u w:val="single"/>
          <w:lang w:eastAsia="ru-RU"/>
        </w:rPr>
      </w:pPr>
      <w:r w:rsidRPr="00BA7892">
        <w:rPr>
          <w:rFonts w:ascii="Times New Roman" w:eastAsia="Times New Roman" w:hAnsi="Times New Roman"/>
          <w:b/>
          <w:sz w:val="24"/>
          <w:szCs w:val="24"/>
          <w:u w:val="single"/>
          <w:lang w:eastAsia="ru-RU"/>
        </w:rPr>
        <w:t>Распределение педагогических работников по возрастным группам (%)</w:t>
      </w:r>
    </w:p>
    <w:p w:rsidR="006E2480" w:rsidRPr="00BA7892" w:rsidRDefault="006E2480" w:rsidP="006E2480">
      <w:pPr>
        <w:spacing w:after="0"/>
        <w:jc w:val="center"/>
        <w:rPr>
          <w:rFonts w:ascii="Times New Roman" w:eastAsia="Times New Roman" w:hAnsi="Times New Roman"/>
          <w:b/>
          <w:sz w:val="24"/>
          <w:szCs w:val="24"/>
          <w:lang w:eastAsia="ru-RU"/>
        </w:rPr>
      </w:pPr>
    </w:p>
    <w:p w:rsidR="006E2480" w:rsidRPr="00BA7892" w:rsidRDefault="006E2480" w:rsidP="006E2480">
      <w:pPr>
        <w:spacing w:after="0"/>
        <w:jc w:val="center"/>
        <w:rPr>
          <w:rFonts w:ascii="Times New Roman" w:eastAsia="Times New Roman" w:hAnsi="Times New Roman"/>
          <w:b/>
          <w:sz w:val="24"/>
          <w:szCs w:val="24"/>
          <w:lang w:eastAsia="ru-RU"/>
        </w:rPr>
      </w:pPr>
      <w:r w:rsidRPr="00BA7892">
        <w:rPr>
          <w:rFonts w:ascii="Times New Roman" w:eastAsia="Times New Roman" w:hAnsi="Times New Roman"/>
          <w:b/>
          <w:noProof/>
          <w:sz w:val="24"/>
          <w:szCs w:val="24"/>
          <w:lang w:eastAsia="ru-RU"/>
        </w:rPr>
        <w:drawing>
          <wp:inline distT="0" distB="0" distL="0" distR="0">
            <wp:extent cx="5038090" cy="1578610"/>
            <wp:effectExtent l="0" t="0" r="0" b="0"/>
            <wp:docPr id="28"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E2480" w:rsidRPr="00BA7892" w:rsidRDefault="006E2480" w:rsidP="006E2480">
      <w:pPr>
        <w:spacing w:after="0"/>
        <w:jc w:val="center"/>
        <w:rPr>
          <w:rFonts w:ascii="Times New Roman" w:eastAsia="Times New Roman" w:hAnsi="Times New Roman"/>
          <w:b/>
          <w:sz w:val="24"/>
          <w:szCs w:val="24"/>
          <w:lang w:eastAsia="ru-RU"/>
        </w:rPr>
      </w:pPr>
    </w:p>
    <w:p w:rsidR="00906C86" w:rsidRDefault="00906C86" w:rsidP="006E2480">
      <w:pPr>
        <w:spacing w:after="0"/>
        <w:jc w:val="center"/>
        <w:rPr>
          <w:rFonts w:ascii="Times New Roman" w:eastAsia="Times New Roman" w:hAnsi="Times New Roman"/>
          <w:b/>
          <w:sz w:val="24"/>
          <w:szCs w:val="24"/>
          <w:u w:val="single"/>
          <w:lang w:eastAsia="ru-RU"/>
        </w:rPr>
      </w:pPr>
    </w:p>
    <w:p w:rsidR="006E2480" w:rsidRPr="00BA7892" w:rsidRDefault="006E2480" w:rsidP="006E2480">
      <w:pPr>
        <w:spacing w:after="0"/>
        <w:jc w:val="center"/>
        <w:rPr>
          <w:rFonts w:ascii="Times New Roman" w:eastAsia="Times New Roman" w:hAnsi="Times New Roman"/>
          <w:b/>
          <w:sz w:val="24"/>
          <w:szCs w:val="24"/>
          <w:u w:val="single"/>
          <w:lang w:eastAsia="ru-RU"/>
        </w:rPr>
      </w:pPr>
      <w:r w:rsidRPr="00BA7892">
        <w:rPr>
          <w:rFonts w:ascii="Times New Roman" w:eastAsia="Times New Roman" w:hAnsi="Times New Roman"/>
          <w:b/>
          <w:sz w:val="24"/>
          <w:szCs w:val="24"/>
          <w:u w:val="single"/>
          <w:lang w:eastAsia="ru-RU"/>
        </w:rPr>
        <w:t>Динамика распределения педагогических работников</w:t>
      </w:r>
    </w:p>
    <w:p w:rsidR="006E2480" w:rsidRPr="00BA7892" w:rsidRDefault="006E2480" w:rsidP="006E2480">
      <w:pPr>
        <w:spacing w:after="0"/>
        <w:jc w:val="center"/>
        <w:rPr>
          <w:rFonts w:ascii="Times New Roman" w:eastAsia="Times New Roman" w:hAnsi="Times New Roman"/>
          <w:b/>
          <w:sz w:val="24"/>
          <w:szCs w:val="24"/>
          <w:u w:val="single"/>
          <w:lang w:eastAsia="ru-RU"/>
        </w:rPr>
      </w:pPr>
      <w:r w:rsidRPr="00BA7892">
        <w:rPr>
          <w:rFonts w:ascii="Times New Roman" w:eastAsia="Times New Roman" w:hAnsi="Times New Roman"/>
          <w:b/>
          <w:sz w:val="24"/>
          <w:szCs w:val="24"/>
          <w:u w:val="single"/>
          <w:lang w:eastAsia="ru-RU"/>
        </w:rPr>
        <w:t xml:space="preserve"> по  стажу  педагогической   работы</w:t>
      </w:r>
    </w:p>
    <w:p w:rsidR="006E2480" w:rsidRPr="00BA7892" w:rsidRDefault="006E2480" w:rsidP="006E2480">
      <w:pPr>
        <w:spacing w:after="0"/>
        <w:rPr>
          <w:rFonts w:ascii="Times New Roman" w:eastAsia="Times New Roman" w:hAnsi="Times New Roman"/>
          <w:i/>
          <w:sz w:val="24"/>
          <w:szCs w:val="24"/>
          <w:lang w:eastAsia="ru-RU"/>
        </w:rPr>
      </w:pPr>
      <w:r w:rsidRPr="00BA7892">
        <w:rPr>
          <w:rFonts w:ascii="Times New Roman" w:eastAsia="Times New Roman" w:hAnsi="Times New Roman"/>
          <w:b/>
          <w:noProof/>
          <w:sz w:val="24"/>
          <w:szCs w:val="24"/>
          <w:lang w:eastAsia="ru-RU"/>
        </w:rPr>
        <w:drawing>
          <wp:inline distT="0" distB="0" distL="0" distR="0">
            <wp:extent cx="6720205" cy="1802765"/>
            <wp:effectExtent l="0" t="0" r="0" b="0"/>
            <wp:docPr id="22"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E2480" w:rsidRPr="00BA7892" w:rsidRDefault="006E2480" w:rsidP="006E2480">
      <w:pPr>
        <w:spacing w:after="0"/>
        <w:jc w:val="center"/>
        <w:outlineLvl w:val="0"/>
        <w:rPr>
          <w:rFonts w:ascii="Times New Roman" w:eastAsia="Times New Roman" w:hAnsi="Times New Roman"/>
          <w:b/>
          <w:sz w:val="24"/>
          <w:szCs w:val="24"/>
          <w:u w:val="single"/>
          <w:lang w:eastAsia="ru-RU"/>
        </w:rPr>
      </w:pPr>
      <w:r w:rsidRPr="00BA7892">
        <w:rPr>
          <w:rFonts w:ascii="Times New Roman" w:eastAsia="Times New Roman" w:hAnsi="Times New Roman"/>
          <w:b/>
          <w:sz w:val="24"/>
          <w:szCs w:val="24"/>
          <w:u w:val="single"/>
          <w:lang w:eastAsia="ru-RU"/>
        </w:rPr>
        <w:t>Динамика курсовой подготовки педагогических работников.</w:t>
      </w:r>
    </w:p>
    <w:p w:rsidR="006E2480" w:rsidRPr="00BA7892" w:rsidRDefault="006E2480" w:rsidP="006E2480">
      <w:pPr>
        <w:spacing w:after="0"/>
        <w:jc w:val="center"/>
        <w:outlineLvl w:val="0"/>
        <w:rPr>
          <w:rFonts w:ascii="Times New Roman" w:eastAsia="Times New Roman" w:hAnsi="Times New Roman"/>
          <w:b/>
          <w:sz w:val="24"/>
          <w:szCs w:val="24"/>
          <w:u w:val="single"/>
          <w:lang w:eastAsia="ru-RU"/>
        </w:rPr>
      </w:pPr>
    </w:p>
    <w:p w:rsidR="006E2480" w:rsidRPr="00BA7892" w:rsidRDefault="006E2480" w:rsidP="006E2480">
      <w:pPr>
        <w:spacing w:after="0"/>
        <w:jc w:val="both"/>
        <w:outlineLvl w:val="0"/>
        <w:rPr>
          <w:rFonts w:ascii="Times New Roman" w:eastAsia="Times New Roman" w:hAnsi="Times New Roman"/>
          <w:bCs/>
          <w:sz w:val="24"/>
          <w:szCs w:val="24"/>
          <w:u w:val="single"/>
          <w:lang w:eastAsia="ru-RU"/>
        </w:rPr>
      </w:pPr>
      <w:r w:rsidRPr="00BA7892">
        <w:rPr>
          <w:rFonts w:ascii="Times New Roman" w:eastAsia="Times New Roman" w:hAnsi="Times New Roman"/>
          <w:bCs/>
          <w:noProof/>
          <w:sz w:val="24"/>
          <w:szCs w:val="24"/>
          <w:u w:val="single"/>
          <w:lang w:eastAsia="ru-RU"/>
        </w:rPr>
        <w:drawing>
          <wp:inline distT="0" distB="0" distL="0" distR="0">
            <wp:extent cx="5866130" cy="1845945"/>
            <wp:effectExtent l="0" t="0" r="0" b="0"/>
            <wp:docPr id="21"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E2480" w:rsidRPr="00BA7892" w:rsidRDefault="006E2480" w:rsidP="006E2480">
      <w:pPr>
        <w:spacing w:after="0"/>
        <w:jc w:val="center"/>
        <w:rPr>
          <w:rFonts w:ascii="Times New Roman" w:eastAsia="Times New Roman" w:hAnsi="Times New Roman"/>
          <w:b/>
          <w:sz w:val="24"/>
          <w:szCs w:val="24"/>
          <w:lang w:eastAsia="ru-RU"/>
        </w:rPr>
      </w:pPr>
    </w:p>
    <w:p w:rsidR="006E2480" w:rsidRPr="00BA7892" w:rsidRDefault="00906C86" w:rsidP="006E2480">
      <w:pPr>
        <w:spacing w:after="0" w:line="240" w:lineRule="auto"/>
        <w:ind w:firstLine="708"/>
        <w:jc w:val="both"/>
        <w:rPr>
          <w:rFonts w:ascii="Times New Roman" w:eastAsia="Times New Roman" w:hAnsi="Times New Roman"/>
          <w:bCs/>
          <w:sz w:val="24"/>
          <w:szCs w:val="24"/>
          <w:lang w:eastAsia="ru-RU"/>
        </w:rPr>
      </w:pPr>
      <w:r w:rsidRPr="00906C86">
        <w:rPr>
          <w:rFonts w:ascii="Times New Roman" w:eastAsia="Times New Roman" w:hAnsi="Times New Roman"/>
          <w:b/>
          <w:bCs/>
          <w:sz w:val="24"/>
          <w:szCs w:val="24"/>
          <w:lang w:eastAsia="ru-RU"/>
        </w:rPr>
        <w:t>ВЫВОДЫ:</w:t>
      </w:r>
      <w:r>
        <w:rPr>
          <w:rFonts w:ascii="Times New Roman" w:eastAsia="Times New Roman" w:hAnsi="Times New Roman"/>
          <w:bCs/>
          <w:sz w:val="24"/>
          <w:szCs w:val="24"/>
          <w:lang w:eastAsia="ru-RU"/>
        </w:rPr>
        <w:t xml:space="preserve"> </w:t>
      </w:r>
      <w:r w:rsidR="006E2480" w:rsidRPr="00BA7892">
        <w:rPr>
          <w:rFonts w:ascii="Times New Roman" w:eastAsia="Times New Roman" w:hAnsi="Times New Roman"/>
          <w:bCs/>
          <w:sz w:val="24"/>
          <w:szCs w:val="24"/>
          <w:lang w:eastAsia="ru-RU"/>
        </w:rPr>
        <w:t xml:space="preserve">Положительная динамика результатов курсовой подготовки показывает, что педагоги систематически повышают свой профессиональный уровень.  Директор школы, 2 заместителя обучились на курсах повышения квалификации по цифровой трансформации образовательной организации. 4 педагога прошли курсы переподготовки по теме «Цифровая грамотность педагога».  27 человек имеют </w:t>
      </w:r>
      <w:r w:rsidR="006E2480" w:rsidRPr="00BA7892">
        <w:rPr>
          <w:rFonts w:ascii="Times New Roman" w:eastAsia="Times New Roman" w:hAnsi="Times New Roman"/>
          <w:bCs/>
          <w:sz w:val="24"/>
          <w:szCs w:val="24"/>
          <w:lang w:eastAsia="ru-RU"/>
        </w:rPr>
        <w:lastRenderedPageBreak/>
        <w:t>удостоверения курсов «Организация деятельности педагогических работников по классному руководству» и  21  педагог обучились по теме: «Профилактика безнадзорности и  правонарушений несовершеннолетних в соответствии с федеральным законодательством». 30% педагогов  каждый месяц проходят курсовую подготовку в дистанционном формате  на портале «Единый урок».</w:t>
      </w:r>
    </w:p>
    <w:p w:rsidR="006E2480" w:rsidRPr="00BA7892" w:rsidRDefault="006E2480" w:rsidP="006E2480">
      <w:pPr>
        <w:spacing w:before="100" w:beforeAutospacing="1" w:after="0" w:line="240" w:lineRule="auto"/>
        <w:ind w:left="58" w:right="115"/>
        <w:jc w:val="center"/>
        <w:rPr>
          <w:rFonts w:ascii="Times New Roman" w:eastAsia="Times New Roman" w:hAnsi="Times New Roman"/>
          <w:b/>
          <w:bCs/>
          <w:color w:val="000000"/>
          <w:sz w:val="24"/>
          <w:szCs w:val="24"/>
          <w:u w:val="single"/>
          <w:lang w:eastAsia="ru-RU"/>
        </w:rPr>
      </w:pPr>
      <w:r w:rsidRPr="00BA7892">
        <w:rPr>
          <w:rFonts w:ascii="Times New Roman" w:eastAsia="Times New Roman" w:hAnsi="Times New Roman"/>
          <w:b/>
          <w:bCs/>
          <w:color w:val="000000"/>
          <w:sz w:val="24"/>
          <w:szCs w:val="24"/>
          <w:u w:val="single"/>
          <w:lang w:eastAsia="ru-RU"/>
        </w:rPr>
        <w:t>О подготовке  к новой модели аттестации</w:t>
      </w:r>
    </w:p>
    <w:p w:rsidR="006E2480" w:rsidRPr="00BA7892" w:rsidRDefault="006E2480" w:rsidP="006E2480">
      <w:pPr>
        <w:spacing w:after="0" w:line="240" w:lineRule="auto"/>
        <w:ind w:firstLine="708"/>
        <w:rPr>
          <w:rFonts w:ascii="Times New Roman" w:eastAsia="Times New Roman" w:hAnsi="Times New Roman"/>
          <w:bCs/>
          <w:color w:val="000000"/>
          <w:sz w:val="24"/>
          <w:szCs w:val="24"/>
          <w:lang w:eastAsia="ru-RU"/>
        </w:rPr>
      </w:pPr>
    </w:p>
    <w:p w:rsidR="006E2480" w:rsidRPr="00BA7892" w:rsidRDefault="006E2480" w:rsidP="006E2480">
      <w:pPr>
        <w:spacing w:after="0" w:line="240" w:lineRule="auto"/>
        <w:ind w:firstLine="708"/>
        <w:jc w:val="both"/>
        <w:rPr>
          <w:rFonts w:ascii="Times New Roman" w:eastAsia="Batang" w:hAnsi="Times New Roman"/>
          <w:sz w:val="24"/>
          <w:szCs w:val="24"/>
          <w:lang w:eastAsia="ko-KR"/>
        </w:rPr>
      </w:pPr>
      <w:r w:rsidRPr="00BA7892">
        <w:rPr>
          <w:rFonts w:ascii="Times New Roman" w:eastAsia="Times New Roman" w:hAnsi="Times New Roman"/>
          <w:bCs/>
          <w:color w:val="000000"/>
          <w:sz w:val="24"/>
          <w:szCs w:val="24"/>
          <w:lang w:eastAsia="ru-RU"/>
        </w:rPr>
        <w:t>Для подготовки к новой модели аттестации проведен семинар «</w:t>
      </w:r>
      <w:r w:rsidRPr="00BA7892">
        <w:rPr>
          <w:rFonts w:ascii="Times New Roman" w:eastAsia="Batang" w:hAnsi="Times New Roman"/>
          <w:sz w:val="24"/>
          <w:szCs w:val="24"/>
          <w:lang w:eastAsia="ko-KR"/>
        </w:rPr>
        <w:t xml:space="preserve">Модель аттестации учителей на основе использования единых федеральных оценочных материалов». </w:t>
      </w:r>
    </w:p>
    <w:p w:rsidR="006E2480" w:rsidRPr="00BA7892" w:rsidRDefault="006E2480" w:rsidP="006E2480">
      <w:pPr>
        <w:spacing w:after="0" w:line="240" w:lineRule="auto"/>
        <w:ind w:firstLine="708"/>
        <w:jc w:val="both"/>
        <w:rPr>
          <w:rFonts w:ascii="Times New Roman" w:eastAsia="Batang" w:hAnsi="Times New Roman"/>
          <w:sz w:val="24"/>
          <w:szCs w:val="24"/>
          <w:lang w:eastAsia="ko-KR"/>
        </w:rPr>
      </w:pPr>
      <w:r w:rsidRPr="00BA7892">
        <w:rPr>
          <w:rFonts w:ascii="Times New Roman" w:eastAsia="Batang" w:hAnsi="Times New Roman"/>
          <w:sz w:val="24"/>
          <w:szCs w:val="24"/>
          <w:lang w:eastAsia="ko-KR"/>
        </w:rPr>
        <w:t xml:space="preserve">9 педагогов приняли участие в апробации модели ЕФОМ. </w:t>
      </w:r>
    </w:p>
    <w:p w:rsidR="006E2480" w:rsidRPr="00BA7892" w:rsidRDefault="006E2480" w:rsidP="006E2480">
      <w:pPr>
        <w:shd w:val="clear" w:color="auto" w:fill="FFFFFF"/>
        <w:spacing w:after="0" w:line="240" w:lineRule="auto"/>
        <w:ind w:left="58" w:firstLine="650"/>
        <w:jc w:val="both"/>
        <w:rPr>
          <w:rFonts w:ascii="Arial" w:eastAsia="Batang" w:hAnsi="Arial"/>
          <w:color w:val="222222"/>
          <w:sz w:val="24"/>
          <w:szCs w:val="24"/>
          <w:lang w:eastAsia="ko-KR"/>
        </w:rPr>
      </w:pPr>
      <w:r w:rsidRPr="00BA7892">
        <w:rPr>
          <w:rFonts w:ascii="Times New Roman" w:eastAsia="Batang" w:hAnsi="Times New Roman"/>
          <w:sz w:val="24"/>
          <w:szCs w:val="24"/>
          <w:lang w:eastAsia="ko-KR"/>
        </w:rPr>
        <w:t xml:space="preserve">32 педагога приняли участие в анкетировании по </w:t>
      </w:r>
      <w:r w:rsidRPr="00BA7892">
        <w:rPr>
          <w:rFonts w:ascii="Times New Roman" w:eastAsia="Batang" w:hAnsi="Times New Roman"/>
          <w:bCs/>
          <w:color w:val="000000"/>
          <w:sz w:val="24"/>
          <w:szCs w:val="24"/>
          <w:lang w:eastAsia="ko-KR"/>
        </w:rPr>
        <w:t xml:space="preserve">Национальной системе учительского роста (НСУР). </w:t>
      </w:r>
    </w:p>
    <w:p w:rsidR="006E2480" w:rsidRPr="00BA7892" w:rsidRDefault="006E2480" w:rsidP="006E2480">
      <w:pPr>
        <w:spacing w:after="0" w:line="240" w:lineRule="auto"/>
        <w:ind w:left="58" w:right="26" w:firstLine="650"/>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Анализ мероприятий, которые проведены в школе в 2020 году, по вопросу подготовки педагогов к новой модели аттестации свидетельствует об отсутствии системности в работе по этому направлению. Так, методические  объединения  учителей не отразили  в планах  работы вопрос о новых подходах к аттестации. Объяснением сложившейся ситуации может служить сохранение действующей модели аттестации до 31.12.2021 и отсутствие утвержденных на федеральном уровне документов, закрепляющих новую.</w:t>
      </w:r>
    </w:p>
    <w:p w:rsidR="006E2480" w:rsidRPr="00BA7892" w:rsidRDefault="006E2480" w:rsidP="006E2480">
      <w:pPr>
        <w:spacing w:after="0" w:line="240" w:lineRule="auto"/>
        <w:ind w:left="58"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ab/>
        <w:t>В связи с выявленными проблемами в системе работы с кадрами заместителю директора по МР необходимо проработать вопрос с руководителями профессиональных объединений, составить план подготовки к аттестации и приступить к его реализации.</w:t>
      </w:r>
    </w:p>
    <w:p w:rsidR="006E2480" w:rsidRPr="00BA7892" w:rsidRDefault="006E2480" w:rsidP="00906C86">
      <w:pPr>
        <w:spacing w:after="0" w:line="240" w:lineRule="auto"/>
        <w:ind w:right="26"/>
        <w:jc w:val="center"/>
        <w:rPr>
          <w:rFonts w:ascii="Times New Roman" w:eastAsia="Times New Roman" w:hAnsi="Times New Roman"/>
          <w:b/>
          <w:color w:val="000000"/>
          <w:sz w:val="24"/>
          <w:szCs w:val="24"/>
          <w:lang w:eastAsia="ru-RU"/>
        </w:rPr>
      </w:pPr>
      <w:r w:rsidRPr="00BA7892">
        <w:rPr>
          <w:rFonts w:ascii="Times New Roman" w:eastAsia="Times New Roman" w:hAnsi="Times New Roman"/>
          <w:b/>
          <w:color w:val="000000"/>
          <w:sz w:val="24"/>
          <w:szCs w:val="24"/>
          <w:lang w:eastAsia="ru-RU"/>
        </w:rPr>
        <w:t>План подготовки к новой модели аттестации</w:t>
      </w: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5484"/>
        <w:gridCol w:w="830"/>
        <w:gridCol w:w="831"/>
        <w:gridCol w:w="830"/>
        <w:gridCol w:w="944"/>
      </w:tblGrid>
      <w:tr w:rsidR="006E2480" w:rsidRPr="00BA7892" w:rsidTr="00C654A1">
        <w:tc>
          <w:tcPr>
            <w:tcW w:w="617" w:type="dxa"/>
            <w:vMerge w:val="restart"/>
            <w:shd w:val="clear" w:color="auto" w:fill="auto"/>
          </w:tcPr>
          <w:p w:rsidR="006E2480" w:rsidRPr="00BA7892" w:rsidRDefault="006E2480" w:rsidP="00C654A1">
            <w:pPr>
              <w:spacing w:after="0" w:line="240" w:lineRule="auto"/>
              <w:ind w:right="26"/>
              <w:jc w:val="center"/>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6096" w:type="dxa"/>
            <w:vMerge w:val="restart"/>
            <w:shd w:val="clear" w:color="auto" w:fill="auto"/>
          </w:tcPr>
          <w:p w:rsidR="006E2480" w:rsidRPr="00BA7892" w:rsidRDefault="006E2480" w:rsidP="00C654A1">
            <w:pPr>
              <w:spacing w:after="0" w:line="240" w:lineRule="auto"/>
              <w:ind w:right="26"/>
              <w:jc w:val="center"/>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Мероприятие</w:t>
            </w:r>
          </w:p>
        </w:tc>
        <w:tc>
          <w:tcPr>
            <w:tcW w:w="3536" w:type="dxa"/>
            <w:gridSpan w:val="4"/>
            <w:shd w:val="clear" w:color="auto" w:fill="auto"/>
          </w:tcPr>
          <w:p w:rsidR="006E2480" w:rsidRPr="00BA7892" w:rsidRDefault="006E2480" w:rsidP="00C654A1">
            <w:pPr>
              <w:spacing w:after="0" w:line="240" w:lineRule="auto"/>
              <w:ind w:right="26"/>
              <w:jc w:val="center"/>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Год</w:t>
            </w:r>
          </w:p>
        </w:tc>
      </w:tr>
      <w:tr w:rsidR="006E2480" w:rsidRPr="00BA7892" w:rsidTr="00C654A1">
        <w:tc>
          <w:tcPr>
            <w:tcW w:w="617" w:type="dxa"/>
            <w:vMerge/>
            <w:shd w:val="clear" w:color="auto" w:fill="auto"/>
          </w:tcPr>
          <w:p w:rsidR="006E2480" w:rsidRPr="00BA7892" w:rsidRDefault="006E2480" w:rsidP="00C654A1">
            <w:pPr>
              <w:spacing w:after="0" w:line="240" w:lineRule="auto"/>
              <w:ind w:right="26"/>
              <w:jc w:val="center"/>
              <w:rPr>
                <w:rFonts w:ascii="Times New Roman" w:eastAsia="Times New Roman" w:hAnsi="Times New Roman"/>
                <w:color w:val="000000"/>
                <w:sz w:val="24"/>
                <w:szCs w:val="24"/>
                <w:lang w:eastAsia="ru-RU"/>
              </w:rPr>
            </w:pPr>
          </w:p>
        </w:tc>
        <w:tc>
          <w:tcPr>
            <w:tcW w:w="6096" w:type="dxa"/>
            <w:vMerge/>
            <w:shd w:val="clear" w:color="auto" w:fill="auto"/>
          </w:tcPr>
          <w:p w:rsidR="006E2480" w:rsidRPr="00BA7892" w:rsidRDefault="006E2480" w:rsidP="00C654A1">
            <w:pPr>
              <w:spacing w:after="0" w:line="240" w:lineRule="auto"/>
              <w:ind w:right="26"/>
              <w:jc w:val="center"/>
              <w:rPr>
                <w:rFonts w:ascii="Times New Roman" w:eastAsia="Times New Roman" w:hAnsi="Times New Roman"/>
                <w:color w:val="000000"/>
                <w:sz w:val="24"/>
                <w:szCs w:val="24"/>
                <w:lang w:eastAsia="ru-RU"/>
              </w:rPr>
            </w:pPr>
          </w:p>
        </w:tc>
        <w:tc>
          <w:tcPr>
            <w:tcW w:w="850" w:type="dxa"/>
            <w:shd w:val="clear" w:color="auto" w:fill="auto"/>
          </w:tcPr>
          <w:p w:rsidR="006E2480" w:rsidRPr="00BA7892" w:rsidRDefault="006E2480" w:rsidP="00C654A1">
            <w:pPr>
              <w:spacing w:after="0" w:line="240" w:lineRule="auto"/>
              <w:ind w:right="26"/>
              <w:jc w:val="center"/>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2021</w:t>
            </w:r>
          </w:p>
        </w:tc>
        <w:tc>
          <w:tcPr>
            <w:tcW w:w="851" w:type="dxa"/>
            <w:shd w:val="clear" w:color="auto" w:fill="auto"/>
          </w:tcPr>
          <w:p w:rsidR="006E2480" w:rsidRPr="00BA7892" w:rsidRDefault="006E2480" w:rsidP="00C654A1">
            <w:pPr>
              <w:spacing w:after="0" w:line="240" w:lineRule="auto"/>
              <w:ind w:right="26"/>
              <w:jc w:val="center"/>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2022</w:t>
            </w:r>
          </w:p>
        </w:tc>
        <w:tc>
          <w:tcPr>
            <w:tcW w:w="850" w:type="dxa"/>
            <w:shd w:val="clear" w:color="auto" w:fill="auto"/>
          </w:tcPr>
          <w:p w:rsidR="006E2480" w:rsidRPr="00BA7892" w:rsidRDefault="006E2480" w:rsidP="00C654A1">
            <w:pPr>
              <w:spacing w:after="0" w:line="240" w:lineRule="auto"/>
              <w:ind w:right="26"/>
              <w:jc w:val="center"/>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2023</w:t>
            </w:r>
          </w:p>
        </w:tc>
        <w:tc>
          <w:tcPr>
            <w:tcW w:w="985" w:type="dxa"/>
            <w:shd w:val="clear" w:color="auto" w:fill="auto"/>
          </w:tcPr>
          <w:p w:rsidR="006E2480" w:rsidRPr="00BA7892" w:rsidRDefault="006E2480" w:rsidP="00C654A1">
            <w:pPr>
              <w:spacing w:after="0" w:line="240" w:lineRule="auto"/>
              <w:ind w:right="26"/>
              <w:jc w:val="center"/>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2024</w:t>
            </w:r>
          </w:p>
        </w:tc>
      </w:tr>
      <w:tr w:rsidR="006E2480" w:rsidRPr="00BA7892" w:rsidTr="00C654A1">
        <w:tc>
          <w:tcPr>
            <w:tcW w:w="617" w:type="dxa"/>
            <w:shd w:val="clear" w:color="auto" w:fill="auto"/>
          </w:tcPr>
          <w:p w:rsidR="006E2480" w:rsidRPr="00BA7892" w:rsidRDefault="006E2480" w:rsidP="0072221B">
            <w:pPr>
              <w:numPr>
                <w:ilvl w:val="0"/>
                <w:numId w:val="44"/>
              </w:numPr>
              <w:spacing w:after="0" w:line="240" w:lineRule="auto"/>
              <w:ind w:right="26"/>
              <w:jc w:val="both"/>
              <w:rPr>
                <w:rFonts w:ascii="Times New Roman" w:eastAsia="Times New Roman" w:hAnsi="Times New Roman"/>
                <w:color w:val="000000"/>
                <w:sz w:val="24"/>
                <w:szCs w:val="24"/>
                <w:lang w:eastAsia="ru-RU"/>
              </w:rPr>
            </w:pPr>
          </w:p>
        </w:tc>
        <w:tc>
          <w:tcPr>
            <w:tcW w:w="6096"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Составить список педагогов, планирующих аттестацию по новой модели</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1"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p>
        </w:tc>
        <w:tc>
          <w:tcPr>
            <w:tcW w:w="985" w:type="dxa"/>
            <w:shd w:val="clear" w:color="auto" w:fill="auto"/>
          </w:tcPr>
          <w:p w:rsidR="006E2480" w:rsidRPr="00BA7892" w:rsidRDefault="006E2480" w:rsidP="00C654A1">
            <w:pPr>
              <w:spacing w:after="0" w:line="240" w:lineRule="auto"/>
              <w:ind w:right="26"/>
              <w:jc w:val="both"/>
              <w:rPr>
                <w:rFonts w:ascii="Times New Roman" w:eastAsia="Times New Roman" w:hAnsi="Times New Roman"/>
                <w:b/>
                <w:color w:val="000000"/>
                <w:sz w:val="24"/>
                <w:szCs w:val="24"/>
                <w:lang w:eastAsia="ru-RU"/>
              </w:rPr>
            </w:pPr>
          </w:p>
        </w:tc>
      </w:tr>
      <w:tr w:rsidR="006E2480" w:rsidRPr="00BA7892" w:rsidTr="00C654A1">
        <w:tc>
          <w:tcPr>
            <w:tcW w:w="617" w:type="dxa"/>
            <w:shd w:val="clear" w:color="auto" w:fill="auto"/>
          </w:tcPr>
          <w:p w:rsidR="006E2480" w:rsidRPr="00BA7892" w:rsidRDefault="006E2480" w:rsidP="0072221B">
            <w:pPr>
              <w:numPr>
                <w:ilvl w:val="0"/>
                <w:numId w:val="44"/>
              </w:numPr>
              <w:spacing w:after="0" w:line="240" w:lineRule="auto"/>
              <w:ind w:right="26"/>
              <w:jc w:val="both"/>
              <w:rPr>
                <w:rFonts w:ascii="Times New Roman" w:eastAsia="Times New Roman" w:hAnsi="Times New Roman"/>
                <w:color w:val="000000"/>
                <w:sz w:val="24"/>
                <w:szCs w:val="24"/>
                <w:lang w:eastAsia="ru-RU"/>
              </w:rPr>
            </w:pPr>
          </w:p>
        </w:tc>
        <w:tc>
          <w:tcPr>
            <w:tcW w:w="6096"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Сформировать  план методической работы, планы работы школьных методических объединений с включением мероприятий по подготовке к новой системе аттестации</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1"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p>
        </w:tc>
        <w:tc>
          <w:tcPr>
            <w:tcW w:w="985" w:type="dxa"/>
            <w:shd w:val="clear" w:color="auto" w:fill="auto"/>
          </w:tcPr>
          <w:p w:rsidR="006E2480" w:rsidRPr="00BA7892" w:rsidRDefault="006E2480" w:rsidP="00C654A1">
            <w:pPr>
              <w:spacing w:after="0" w:line="240" w:lineRule="auto"/>
              <w:ind w:right="26"/>
              <w:jc w:val="both"/>
              <w:rPr>
                <w:rFonts w:ascii="Times New Roman" w:eastAsia="Times New Roman" w:hAnsi="Times New Roman"/>
                <w:b/>
                <w:color w:val="000000"/>
                <w:sz w:val="24"/>
                <w:szCs w:val="24"/>
                <w:lang w:eastAsia="ru-RU"/>
              </w:rPr>
            </w:pPr>
          </w:p>
        </w:tc>
      </w:tr>
      <w:tr w:rsidR="006E2480" w:rsidRPr="00BA7892" w:rsidTr="00C654A1">
        <w:tc>
          <w:tcPr>
            <w:tcW w:w="617" w:type="dxa"/>
            <w:shd w:val="clear" w:color="auto" w:fill="auto"/>
          </w:tcPr>
          <w:p w:rsidR="006E2480" w:rsidRPr="00BA7892" w:rsidRDefault="006E2480" w:rsidP="0072221B">
            <w:pPr>
              <w:numPr>
                <w:ilvl w:val="0"/>
                <w:numId w:val="44"/>
              </w:numPr>
              <w:spacing w:after="0" w:line="240" w:lineRule="auto"/>
              <w:ind w:right="26"/>
              <w:jc w:val="both"/>
              <w:rPr>
                <w:rFonts w:ascii="Times New Roman" w:eastAsia="Times New Roman" w:hAnsi="Times New Roman"/>
                <w:color w:val="000000"/>
                <w:sz w:val="24"/>
                <w:szCs w:val="24"/>
                <w:lang w:eastAsia="ru-RU"/>
              </w:rPr>
            </w:pPr>
          </w:p>
        </w:tc>
        <w:tc>
          <w:tcPr>
            <w:tcW w:w="6096"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 xml:space="preserve">Создать банк демоверсий  заданий для исследования предметных компетенций учителей </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1"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p>
        </w:tc>
        <w:tc>
          <w:tcPr>
            <w:tcW w:w="985" w:type="dxa"/>
            <w:shd w:val="clear" w:color="auto" w:fill="auto"/>
          </w:tcPr>
          <w:p w:rsidR="006E2480" w:rsidRPr="00BA7892" w:rsidRDefault="006E2480" w:rsidP="00C654A1">
            <w:pPr>
              <w:spacing w:after="0" w:line="240" w:lineRule="auto"/>
              <w:ind w:right="26"/>
              <w:jc w:val="both"/>
              <w:rPr>
                <w:rFonts w:ascii="Times New Roman" w:eastAsia="Times New Roman" w:hAnsi="Times New Roman"/>
                <w:b/>
                <w:color w:val="000000"/>
                <w:sz w:val="24"/>
                <w:szCs w:val="24"/>
                <w:lang w:eastAsia="ru-RU"/>
              </w:rPr>
            </w:pPr>
          </w:p>
        </w:tc>
      </w:tr>
      <w:tr w:rsidR="006E2480" w:rsidRPr="00BA7892" w:rsidTr="00C654A1">
        <w:tc>
          <w:tcPr>
            <w:tcW w:w="617" w:type="dxa"/>
            <w:shd w:val="clear" w:color="auto" w:fill="auto"/>
          </w:tcPr>
          <w:p w:rsidR="006E2480" w:rsidRPr="00BA7892" w:rsidRDefault="006E2480" w:rsidP="0072221B">
            <w:pPr>
              <w:numPr>
                <w:ilvl w:val="0"/>
                <w:numId w:val="44"/>
              </w:numPr>
              <w:spacing w:after="0" w:line="240" w:lineRule="auto"/>
              <w:ind w:right="26"/>
              <w:jc w:val="both"/>
              <w:rPr>
                <w:rFonts w:ascii="Times New Roman" w:eastAsia="Times New Roman" w:hAnsi="Times New Roman"/>
                <w:color w:val="000000"/>
                <w:sz w:val="24"/>
                <w:szCs w:val="24"/>
                <w:lang w:eastAsia="ru-RU"/>
              </w:rPr>
            </w:pPr>
          </w:p>
        </w:tc>
        <w:tc>
          <w:tcPr>
            <w:tcW w:w="6096"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Провести разбор демоверсий заданий для исследования предметных, коммуникативных и психологических  компетенций  педагогов</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1"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985" w:type="dxa"/>
            <w:shd w:val="clear" w:color="auto" w:fill="auto"/>
          </w:tcPr>
          <w:p w:rsidR="006E2480" w:rsidRPr="00BA7892" w:rsidRDefault="006E2480" w:rsidP="00C654A1">
            <w:pPr>
              <w:spacing w:after="0" w:line="240" w:lineRule="auto"/>
              <w:ind w:right="26"/>
              <w:jc w:val="both"/>
              <w:rPr>
                <w:rFonts w:ascii="Times New Roman" w:eastAsia="Times New Roman" w:hAnsi="Times New Roman"/>
                <w:b/>
                <w:color w:val="000000"/>
                <w:sz w:val="24"/>
                <w:szCs w:val="24"/>
                <w:lang w:eastAsia="ru-RU"/>
              </w:rPr>
            </w:pPr>
            <w:r w:rsidRPr="00BA7892">
              <w:rPr>
                <w:rFonts w:ascii="Times New Roman" w:eastAsia="Times New Roman" w:hAnsi="Times New Roman"/>
                <w:b/>
                <w:color w:val="000000"/>
                <w:sz w:val="24"/>
                <w:szCs w:val="24"/>
                <w:lang w:eastAsia="ru-RU"/>
              </w:rPr>
              <w:t>+</w:t>
            </w:r>
          </w:p>
        </w:tc>
      </w:tr>
      <w:tr w:rsidR="006E2480" w:rsidRPr="00BA7892" w:rsidTr="00C654A1">
        <w:tc>
          <w:tcPr>
            <w:tcW w:w="617" w:type="dxa"/>
            <w:shd w:val="clear" w:color="auto" w:fill="auto"/>
          </w:tcPr>
          <w:p w:rsidR="006E2480" w:rsidRPr="00BA7892" w:rsidRDefault="006E2480" w:rsidP="0072221B">
            <w:pPr>
              <w:numPr>
                <w:ilvl w:val="0"/>
                <w:numId w:val="44"/>
              </w:numPr>
              <w:spacing w:after="0" w:line="240" w:lineRule="auto"/>
              <w:ind w:right="26"/>
              <w:jc w:val="both"/>
              <w:rPr>
                <w:rFonts w:ascii="Times New Roman" w:eastAsia="Times New Roman" w:hAnsi="Times New Roman"/>
                <w:color w:val="000000"/>
                <w:sz w:val="24"/>
                <w:szCs w:val="24"/>
                <w:lang w:eastAsia="ru-RU"/>
              </w:rPr>
            </w:pPr>
          </w:p>
        </w:tc>
        <w:tc>
          <w:tcPr>
            <w:tcW w:w="6096"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Выявить и ранжировать  проблемы педагогов, выявленных  при выполнении  заданий</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1"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985" w:type="dxa"/>
            <w:shd w:val="clear" w:color="auto" w:fill="auto"/>
          </w:tcPr>
          <w:p w:rsidR="006E2480" w:rsidRPr="00BA7892" w:rsidRDefault="006E2480" w:rsidP="00C654A1">
            <w:pPr>
              <w:spacing w:after="0" w:line="240" w:lineRule="auto"/>
              <w:ind w:right="26"/>
              <w:jc w:val="both"/>
              <w:rPr>
                <w:rFonts w:ascii="Times New Roman" w:eastAsia="Times New Roman" w:hAnsi="Times New Roman"/>
                <w:b/>
                <w:color w:val="000000"/>
                <w:sz w:val="24"/>
                <w:szCs w:val="24"/>
                <w:lang w:eastAsia="ru-RU"/>
              </w:rPr>
            </w:pPr>
            <w:r w:rsidRPr="00BA7892">
              <w:rPr>
                <w:rFonts w:ascii="Times New Roman" w:eastAsia="Times New Roman" w:hAnsi="Times New Roman"/>
                <w:b/>
                <w:color w:val="000000"/>
                <w:sz w:val="24"/>
                <w:szCs w:val="24"/>
                <w:lang w:eastAsia="ru-RU"/>
              </w:rPr>
              <w:t>+</w:t>
            </w:r>
          </w:p>
        </w:tc>
      </w:tr>
      <w:tr w:rsidR="006E2480" w:rsidRPr="00BA7892" w:rsidTr="00C654A1">
        <w:tc>
          <w:tcPr>
            <w:tcW w:w="617" w:type="dxa"/>
            <w:shd w:val="clear" w:color="auto" w:fill="auto"/>
          </w:tcPr>
          <w:p w:rsidR="006E2480" w:rsidRPr="00BA7892" w:rsidRDefault="006E2480" w:rsidP="0072221B">
            <w:pPr>
              <w:numPr>
                <w:ilvl w:val="0"/>
                <w:numId w:val="44"/>
              </w:numPr>
              <w:spacing w:after="0" w:line="240" w:lineRule="auto"/>
              <w:ind w:right="26"/>
              <w:jc w:val="both"/>
              <w:rPr>
                <w:rFonts w:ascii="Times New Roman" w:eastAsia="Times New Roman" w:hAnsi="Times New Roman"/>
                <w:color w:val="000000"/>
                <w:sz w:val="24"/>
                <w:szCs w:val="24"/>
                <w:lang w:eastAsia="ru-RU"/>
              </w:rPr>
            </w:pPr>
          </w:p>
        </w:tc>
        <w:tc>
          <w:tcPr>
            <w:tcW w:w="6096"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 xml:space="preserve">Участие в  курсах повышения квалификации, </w:t>
            </w:r>
            <w:proofErr w:type="spellStart"/>
            <w:r w:rsidRPr="00BA7892">
              <w:rPr>
                <w:rFonts w:ascii="Times New Roman" w:eastAsia="Times New Roman" w:hAnsi="Times New Roman"/>
                <w:color w:val="000000"/>
                <w:sz w:val="24"/>
                <w:szCs w:val="24"/>
                <w:lang w:eastAsia="ru-RU"/>
              </w:rPr>
              <w:t>вебинарах</w:t>
            </w:r>
            <w:proofErr w:type="spellEnd"/>
            <w:r w:rsidRPr="00BA7892">
              <w:rPr>
                <w:rFonts w:ascii="Times New Roman" w:eastAsia="Times New Roman" w:hAnsi="Times New Roman"/>
                <w:color w:val="000000"/>
                <w:sz w:val="24"/>
                <w:szCs w:val="24"/>
                <w:lang w:eastAsia="ru-RU"/>
              </w:rPr>
              <w:t>, семинарах, конференциях для повышения предметных, коммуникативных, психологических компетенций педагогов</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1"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850" w:type="dxa"/>
            <w:shd w:val="clear" w:color="auto" w:fill="auto"/>
          </w:tcPr>
          <w:p w:rsidR="006E2480" w:rsidRPr="00BA7892" w:rsidRDefault="006E2480" w:rsidP="00C654A1">
            <w:pPr>
              <w:spacing w:after="0" w:line="240" w:lineRule="auto"/>
              <w:ind w:right="26"/>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985" w:type="dxa"/>
            <w:shd w:val="clear" w:color="auto" w:fill="auto"/>
          </w:tcPr>
          <w:p w:rsidR="006E2480" w:rsidRPr="00BA7892" w:rsidRDefault="006E2480" w:rsidP="00C654A1">
            <w:pPr>
              <w:spacing w:after="0" w:line="240" w:lineRule="auto"/>
              <w:ind w:right="26"/>
              <w:jc w:val="both"/>
              <w:rPr>
                <w:rFonts w:ascii="Times New Roman" w:eastAsia="Times New Roman" w:hAnsi="Times New Roman"/>
                <w:b/>
                <w:color w:val="000000"/>
                <w:sz w:val="24"/>
                <w:szCs w:val="24"/>
                <w:lang w:eastAsia="ru-RU"/>
              </w:rPr>
            </w:pPr>
            <w:r w:rsidRPr="00BA7892">
              <w:rPr>
                <w:rFonts w:ascii="Times New Roman" w:eastAsia="Times New Roman" w:hAnsi="Times New Roman"/>
                <w:b/>
                <w:color w:val="000000"/>
                <w:sz w:val="24"/>
                <w:szCs w:val="24"/>
                <w:lang w:eastAsia="ru-RU"/>
              </w:rPr>
              <w:t>+</w:t>
            </w:r>
          </w:p>
        </w:tc>
      </w:tr>
    </w:tbl>
    <w:p w:rsidR="006E2480" w:rsidRPr="00BA7892" w:rsidRDefault="006E2480" w:rsidP="006E2480">
      <w:pPr>
        <w:spacing w:after="0" w:line="240" w:lineRule="auto"/>
        <w:ind w:left="58" w:right="26" w:firstLine="650"/>
        <w:jc w:val="center"/>
        <w:rPr>
          <w:rFonts w:ascii="Times New Roman" w:eastAsia="Times New Roman" w:hAnsi="Times New Roman"/>
          <w:b/>
          <w:color w:val="000000"/>
          <w:sz w:val="24"/>
          <w:szCs w:val="24"/>
          <w:lang w:eastAsia="ru-RU"/>
        </w:rPr>
      </w:pPr>
    </w:p>
    <w:p w:rsidR="00906C86" w:rsidRDefault="006E2480" w:rsidP="00906C86">
      <w:pPr>
        <w:spacing w:after="0" w:line="240" w:lineRule="auto"/>
        <w:jc w:val="center"/>
        <w:rPr>
          <w:rFonts w:ascii="Times New Roman" w:eastAsia="Times New Roman" w:hAnsi="Times New Roman"/>
          <w:b/>
          <w:color w:val="000000"/>
          <w:sz w:val="24"/>
          <w:szCs w:val="24"/>
          <w:u w:val="single"/>
          <w:lang w:eastAsia="ru-RU"/>
        </w:rPr>
      </w:pPr>
      <w:r w:rsidRPr="00BA7892">
        <w:rPr>
          <w:rFonts w:ascii="Times New Roman" w:eastAsia="Times New Roman" w:hAnsi="Times New Roman"/>
          <w:b/>
          <w:color w:val="000000"/>
          <w:sz w:val="24"/>
          <w:szCs w:val="24"/>
          <w:u w:val="single"/>
          <w:lang w:eastAsia="ru-RU"/>
        </w:rPr>
        <w:t>Развитие ИКТ-компетенций учителей.</w:t>
      </w:r>
    </w:p>
    <w:p w:rsidR="00906C86" w:rsidRDefault="006E2480" w:rsidP="00906C86">
      <w:pPr>
        <w:spacing w:after="0" w:line="240" w:lineRule="auto"/>
        <w:rPr>
          <w:rFonts w:ascii="Times New Roman" w:eastAsia="Times New Roman" w:hAnsi="Times New Roman"/>
          <w:b/>
          <w:color w:val="000000"/>
          <w:sz w:val="24"/>
          <w:szCs w:val="24"/>
          <w:u w:val="single"/>
          <w:lang w:eastAsia="ru-RU"/>
        </w:rPr>
      </w:pPr>
      <w:proofErr w:type="gramStart"/>
      <w:r w:rsidRPr="00BA7892">
        <w:rPr>
          <w:rFonts w:ascii="Times New Roman" w:eastAsia="Times New Roman" w:hAnsi="Times New Roman"/>
          <w:color w:val="000000"/>
          <w:sz w:val="24"/>
          <w:szCs w:val="24"/>
          <w:lang w:eastAsia="ru-RU"/>
        </w:rPr>
        <w:t>Результаты анализа данных по применению педагогами информационных и дистанционных технологий в образовательной деятельности – урочной, внеурочной  – показали, что интенсивность их применения возросла  на период перехода в дистанционный режим при распространении коронавирусной инфекции, что является закономерным. 78% педагогов отметили, что ранее не практиковали дистанционную форму   обучения и у них не было никакого опыта для ее реализации.</w:t>
      </w:r>
      <w:proofErr w:type="gramEnd"/>
      <w:r w:rsidRPr="00BA7892">
        <w:rPr>
          <w:rFonts w:ascii="Times New Roman" w:eastAsia="Times New Roman" w:hAnsi="Times New Roman"/>
          <w:color w:val="000000"/>
          <w:sz w:val="24"/>
          <w:szCs w:val="24"/>
          <w:lang w:eastAsia="ru-RU"/>
        </w:rPr>
        <w:t xml:space="preserve">  Для решения данной проблемы проведены ряд практических семинаров и индивидуальных </w:t>
      </w:r>
      <w:r w:rsidRPr="00BA7892">
        <w:rPr>
          <w:rFonts w:ascii="Times New Roman" w:eastAsia="Times New Roman" w:hAnsi="Times New Roman"/>
          <w:color w:val="000000"/>
          <w:sz w:val="24"/>
          <w:szCs w:val="24"/>
          <w:lang w:eastAsia="ru-RU"/>
        </w:rPr>
        <w:lastRenderedPageBreak/>
        <w:t xml:space="preserve">консультацийдля обучения педагогов работе на платформе </w:t>
      </w:r>
      <w:r w:rsidRPr="00BA7892">
        <w:rPr>
          <w:rFonts w:ascii="Times New Roman" w:eastAsia="Times New Roman" w:hAnsi="Times New Roman"/>
          <w:color w:val="000000"/>
          <w:sz w:val="24"/>
          <w:szCs w:val="24"/>
          <w:lang w:val="en-US" w:eastAsia="ru-RU"/>
        </w:rPr>
        <w:t>ZOOM</w:t>
      </w:r>
      <w:r w:rsidRPr="00BA7892">
        <w:rPr>
          <w:rFonts w:ascii="Times New Roman" w:eastAsia="Times New Roman" w:hAnsi="Times New Roman"/>
          <w:color w:val="000000"/>
          <w:sz w:val="24"/>
          <w:szCs w:val="24"/>
          <w:lang w:eastAsia="ru-RU"/>
        </w:rPr>
        <w:t xml:space="preserve">.  Для организации диагностики  понимания и усвоения полученных знаний в условиях  дистанционного обучения прошло обучение на платформе </w:t>
      </w:r>
      <w:hyperlink r:id="rId45" w:history="1">
        <w:r w:rsidRPr="00BA7892">
          <w:rPr>
            <w:rStyle w:val="a3"/>
            <w:rFonts w:ascii="Times New Roman" w:eastAsia="Times New Roman" w:hAnsi="Times New Roman"/>
            <w:sz w:val="24"/>
            <w:szCs w:val="24"/>
            <w:lang w:val="en-US" w:eastAsia="ru-RU"/>
          </w:rPr>
          <w:t>https</w:t>
        </w:r>
        <w:r w:rsidRPr="00BA7892">
          <w:rPr>
            <w:rStyle w:val="a3"/>
            <w:rFonts w:ascii="Times New Roman" w:eastAsia="Times New Roman" w:hAnsi="Times New Roman"/>
            <w:sz w:val="24"/>
            <w:szCs w:val="24"/>
            <w:lang w:eastAsia="ru-RU"/>
          </w:rPr>
          <w:t>://</w:t>
        </w:r>
        <w:proofErr w:type="spellStart"/>
        <w:r w:rsidRPr="00BA7892">
          <w:rPr>
            <w:rStyle w:val="a3"/>
            <w:rFonts w:ascii="Times New Roman" w:eastAsia="Times New Roman" w:hAnsi="Times New Roman"/>
            <w:sz w:val="24"/>
            <w:szCs w:val="24"/>
            <w:lang w:val="en-US" w:eastAsia="ru-RU"/>
          </w:rPr>
          <w:t>onlinetestpad</w:t>
        </w:r>
        <w:proofErr w:type="spellEnd"/>
        <w:r w:rsidRPr="00BA7892">
          <w:rPr>
            <w:rStyle w:val="a3"/>
            <w:rFonts w:ascii="Times New Roman" w:eastAsia="Times New Roman" w:hAnsi="Times New Roman"/>
            <w:sz w:val="24"/>
            <w:szCs w:val="24"/>
            <w:lang w:eastAsia="ru-RU"/>
          </w:rPr>
          <w:t>.</w:t>
        </w:r>
        <w:r w:rsidRPr="00BA7892">
          <w:rPr>
            <w:rStyle w:val="a3"/>
            <w:rFonts w:ascii="Times New Roman" w:eastAsia="Times New Roman" w:hAnsi="Times New Roman"/>
            <w:sz w:val="24"/>
            <w:szCs w:val="24"/>
            <w:lang w:val="en-US" w:eastAsia="ru-RU"/>
          </w:rPr>
          <w:t>com</w:t>
        </w:r>
        <w:r w:rsidRPr="00BA7892">
          <w:rPr>
            <w:rStyle w:val="a3"/>
            <w:rFonts w:ascii="Times New Roman" w:eastAsia="Times New Roman" w:hAnsi="Times New Roman"/>
            <w:sz w:val="24"/>
            <w:szCs w:val="24"/>
            <w:lang w:eastAsia="ru-RU"/>
          </w:rPr>
          <w:t>/</w:t>
        </w:r>
      </w:hyperlink>
      <w:r w:rsidRPr="00BA7892">
        <w:rPr>
          <w:rFonts w:ascii="Times New Roman" w:eastAsia="Times New Roman" w:hAnsi="Times New Roman"/>
          <w:color w:val="000000"/>
          <w:sz w:val="24"/>
          <w:szCs w:val="24"/>
          <w:lang w:eastAsia="ru-RU"/>
        </w:rPr>
        <w:t xml:space="preserve">. Для понимания ситуации в школе был проведен опрос, какие сервисы используют педагоги в условиях дистанционного обучения. </w:t>
      </w:r>
      <w:r w:rsidR="00906C86" w:rsidRPr="00BA7892">
        <w:rPr>
          <w:rFonts w:ascii="Times New Roman" w:eastAsia="Times New Roman" w:hAnsi="Times New Roman"/>
          <w:noProof/>
          <w:color w:val="000000"/>
          <w:sz w:val="24"/>
          <w:szCs w:val="24"/>
          <w:lang w:eastAsia="ru-RU"/>
        </w:rPr>
        <w:drawing>
          <wp:inline distT="0" distB="0" distL="0" distR="0">
            <wp:extent cx="4448948" cy="2601634"/>
            <wp:effectExtent l="19050" t="19050" r="27802" b="27266"/>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tretch>
                      <a:fillRect/>
                    </a:stretch>
                  </pic:blipFill>
                  <pic:spPr bwMode="auto">
                    <a:xfrm>
                      <a:off x="0" y="0"/>
                      <a:ext cx="4450110" cy="2602313"/>
                    </a:xfrm>
                    <a:prstGeom prst="rect">
                      <a:avLst/>
                    </a:prstGeom>
                    <a:noFill/>
                    <a:ln cmpd="dbl">
                      <a:solidFill>
                        <a:schemeClr val="tx1"/>
                      </a:solidFill>
                    </a:ln>
                  </pic:spPr>
                </pic:pic>
              </a:graphicData>
            </a:graphic>
          </wp:inline>
        </w:drawing>
      </w:r>
    </w:p>
    <w:p w:rsidR="006E2480" w:rsidRPr="00906C86" w:rsidRDefault="00ED3B05" w:rsidP="00906C86">
      <w:pPr>
        <w:spacing w:after="0" w:line="240" w:lineRule="auto"/>
        <w:rPr>
          <w:rFonts w:ascii="Times New Roman" w:eastAsia="Times New Roman" w:hAnsi="Times New Roman"/>
          <w:b/>
          <w:color w:val="000000"/>
          <w:sz w:val="24"/>
          <w:szCs w:val="24"/>
          <w:u w:val="single"/>
          <w:lang w:eastAsia="ru-RU"/>
        </w:rPr>
      </w:pPr>
      <w:r w:rsidRPr="00ED3B05">
        <w:rPr>
          <w:rFonts w:ascii="Times New Roman" w:eastAsia="Times New Roman" w:hAnsi="Times New Roman"/>
          <w:b/>
          <w:color w:val="000000"/>
          <w:sz w:val="24"/>
          <w:szCs w:val="24"/>
          <w:lang w:eastAsia="ru-RU"/>
        </w:rPr>
        <w:t>ВЫВОДЫ:</w:t>
      </w:r>
      <w:r>
        <w:rPr>
          <w:rFonts w:ascii="Times New Roman" w:eastAsia="Times New Roman" w:hAnsi="Times New Roman"/>
          <w:color w:val="000000"/>
          <w:sz w:val="24"/>
          <w:szCs w:val="24"/>
          <w:lang w:eastAsia="ru-RU"/>
        </w:rPr>
        <w:t xml:space="preserve"> </w:t>
      </w:r>
      <w:r w:rsidR="006E2480" w:rsidRPr="00BA7892">
        <w:rPr>
          <w:rFonts w:ascii="Times New Roman" w:eastAsia="Times New Roman" w:hAnsi="Times New Roman"/>
          <w:color w:val="000000"/>
          <w:sz w:val="24"/>
          <w:szCs w:val="24"/>
          <w:lang w:eastAsia="ru-RU"/>
        </w:rPr>
        <w:t>100% педагогов начальной,  основной и средней школы активно работают на платформе «ЭПОС», обеспечивают 100% качество ведения электронного журнала. Администраторы школы в системе ЭПОС (электронный журнал + дневник) систематически проводят  индивидуальные консультации для устранения проблем, которые возникают у педагогов.</w:t>
      </w:r>
    </w:p>
    <w:p w:rsidR="006E2480" w:rsidRPr="00BA7892" w:rsidRDefault="006E2480" w:rsidP="006E2480">
      <w:pPr>
        <w:spacing w:after="0" w:line="240" w:lineRule="auto"/>
        <w:ind w:left="58" w:right="115"/>
        <w:jc w:val="both"/>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ab/>
        <w:t xml:space="preserve">Анализ данных по совершенствованию </w:t>
      </w:r>
      <w:proofErr w:type="gramStart"/>
      <w:r w:rsidRPr="00BA7892">
        <w:rPr>
          <w:rFonts w:ascii="Times New Roman" w:eastAsia="Times New Roman" w:hAnsi="Times New Roman"/>
          <w:color w:val="000000"/>
          <w:sz w:val="24"/>
          <w:szCs w:val="24"/>
          <w:lang w:eastAsia="ru-RU"/>
        </w:rPr>
        <w:t>ИКТ-компетенций</w:t>
      </w:r>
      <w:proofErr w:type="gramEnd"/>
      <w:r w:rsidRPr="00BA7892">
        <w:rPr>
          <w:rFonts w:ascii="Times New Roman" w:eastAsia="Times New Roman" w:hAnsi="Times New Roman"/>
          <w:color w:val="000000"/>
          <w:sz w:val="24"/>
          <w:szCs w:val="24"/>
          <w:lang w:eastAsia="ru-RU"/>
        </w:rPr>
        <w:t xml:space="preserve"> у педагогов школы в рамках корпоративного обучения  свидетельствует  о наличии системной   работы, но требует проработки, в том числе  планирования работы  по обучению педагогов.</w:t>
      </w:r>
    </w:p>
    <w:p w:rsidR="006E2480" w:rsidRPr="00BA7892" w:rsidRDefault="006E2480" w:rsidP="006E2480">
      <w:pPr>
        <w:spacing w:after="0" w:line="240" w:lineRule="auto"/>
        <w:ind w:left="58" w:right="115"/>
        <w:jc w:val="both"/>
        <w:rPr>
          <w:rFonts w:ascii="Times New Roman" w:eastAsia="Times New Roman" w:hAnsi="Times New Roman"/>
          <w:color w:val="000000"/>
          <w:sz w:val="24"/>
          <w:szCs w:val="24"/>
          <w:lang w:eastAsia="ru-RU"/>
        </w:rPr>
      </w:pPr>
    </w:p>
    <w:p w:rsidR="006E2480" w:rsidRPr="00BA7892" w:rsidRDefault="006E2480" w:rsidP="006E2480">
      <w:pPr>
        <w:spacing w:after="0" w:line="240" w:lineRule="auto"/>
        <w:jc w:val="center"/>
        <w:rPr>
          <w:rFonts w:ascii="Times New Roman" w:eastAsia="Times New Roman" w:hAnsi="Times New Roman"/>
          <w:b/>
          <w:color w:val="000000"/>
          <w:sz w:val="24"/>
          <w:szCs w:val="24"/>
          <w:u w:val="single"/>
          <w:lang w:eastAsia="ru-RU"/>
        </w:rPr>
      </w:pPr>
      <w:r w:rsidRPr="00BA7892">
        <w:rPr>
          <w:rFonts w:ascii="Times New Roman" w:eastAsia="Times New Roman" w:hAnsi="Times New Roman"/>
          <w:b/>
          <w:color w:val="000000"/>
          <w:sz w:val="24"/>
          <w:szCs w:val="24"/>
          <w:u w:val="single"/>
          <w:lang w:eastAsia="ru-RU"/>
        </w:rPr>
        <w:t>План работы по повышению ИКТ-компетенций учителей</w:t>
      </w:r>
    </w:p>
    <w:p w:rsidR="006E2480" w:rsidRPr="00BA7892" w:rsidRDefault="006E2480" w:rsidP="006E2480">
      <w:pPr>
        <w:spacing w:after="0" w:line="240" w:lineRule="auto"/>
        <w:jc w:val="center"/>
        <w:rPr>
          <w:rFonts w:ascii="Times New Roman" w:eastAsia="Times New Roman" w:hAnsi="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354"/>
        <w:gridCol w:w="1146"/>
        <w:gridCol w:w="1993"/>
        <w:gridCol w:w="2562"/>
      </w:tblGrid>
      <w:tr w:rsidR="006E2480" w:rsidRPr="00BA7892" w:rsidTr="00C654A1">
        <w:tc>
          <w:tcPr>
            <w:tcW w:w="540"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w:t>
            </w:r>
          </w:p>
        </w:tc>
        <w:tc>
          <w:tcPr>
            <w:tcW w:w="3821"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Мероприятия</w:t>
            </w:r>
          </w:p>
        </w:tc>
        <w:tc>
          <w:tcPr>
            <w:tcW w:w="1178" w:type="dxa"/>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Сроки</w:t>
            </w:r>
          </w:p>
        </w:tc>
        <w:tc>
          <w:tcPr>
            <w:tcW w:w="1993"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Ответственный</w:t>
            </w:r>
          </w:p>
        </w:tc>
        <w:tc>
          <w:tcPr>
            <w:tcW w:w="2775"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Результат</w:t>
            </w:r>
          </w:p>
        </w:tc>
      </w:tr>
      <w:tr w:rsidR="006E2480" w:rsidRPr="00BA7892" w:rsidTr="00C654A1">
        <w:tc>
          <w:tcPr>
            <w:tcW w:w="540" w:type="dxa"/>
            <w:shd w:val="clear" w:color="auto" w:fill="auto"/>
          </w:tcPr>
          <w:p w:rsidR="006E2480" w:rsidRPr="00BA7892" w:rsidRDefault="006E2480" w:rsidP="0072221B">
            <w:pPr>
              <w:numPr>
                <w:ilvl w:val="0"/>
                <w:numId w:val="43"/>
              </w:numPr>
              <w:spacing w:after="0" w:line="240" w:lineRule="auto"/>
              <w:rPr>
                <w:rFonts w:ascii="Times New Roman" w:eastAsia="Times New Roman" w:hAnsi="Times New Roman"/>
                <w:color w:val="000000"/>
                <w:sz w:val="24"/>
                <w:szCs w:val="24"/>
                <w:lang w:eastAsia="ru-RU"/>
              </w:rPr>
            </w:pPr>
          </w:p>
        </w:tc>
        <w:tc>
          <w:tcPr>
            <w:tcW w:w="3821"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 xml:space="preserve">Курсы повышения квалификации  и переподготовка на портале «Единый урок» по теме: «Методология и технологии дистанционного обучения в образовательной организации», </w:t>
            </w:r>
            <w:r w:rsidRPr="00BA7892">
              <w:rPr>
                <w:rFonts w:ascii="Times New Roman" w:eastAsia="Times New Roman" w:hAnsi="Times New Roman"/>
                <w:bCs/>
                <w:sz w:val="24"/>
                <w:szCs w:val="24"/>
                <w:lang w:eastAsia="ru-RU"/>
              </w:rPr>
              <w:t>«Цифровая грамотность педагога»</w:t>
            </w:r>
          </w:p>
        </w:tc>
        <w:tc>
          <w:tcPr>
            <w:tcW w:w="1178" w:type="dxa"/>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Январь-декабрь 2021г</w:t>
            </w:r>
          </w:p>
        </w:tc>
        <w:tc>
          <w:tcPr>
            <w:tcW w:w="1993"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Зам. директора по МР</w:t>
            </w:r>
          </w:p>
        </w:tc>
        <w:tc>
          <w:tcPr>
            <w:tcW w:w="2775"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80-90% педагогов, прошедших обучение на портале</w:t>
            </w:r>
          </w:p>
        </w:tc>
      </w:tr>
      <w:tr w:rsidR="006E2480" w:rsidRPr="00BA7892" w:rsidTr="00C654A1">
        <w:tc>
          <w:tcPr>
            <w:tcW w:w="540" w:type="dxa"/>
            <w:shd w:val="clear" w:color="auto" w:fill="auto"/>
          </w:tcPr>
          <w:p w:rsidR="006E2480" w:rsidRPr="00BA7892" w:rsidRDefault="006E2480" w:rsidP="0072221B">
            <w:pPr>
              <w:numPr>
                <w:ilvl w:val="0"/>
                <w:numId w:val="43"/>
              </w:numPr>
              <w:spacing w:after="0" w:line="240" w:lineRule="auto"/>
              <w:rPr>
                <w:rFonts w:ascii="Times New Roman" w:eastAsia="Times New Roman" w:hAnsi="Times New Roman"/>
                <w:color w:val="000000"/>
                <w:sz w:val="24"/>
                <w:szCs w:val="24"/>
                <w:lang w:eastAsia="ru-RU"/>
              </w:rPr>
            </w:pPr>
          </w:p>
        </w:tc>
        <w:tc>
          <w:tcPr>
            <w:tcW w:w="3821"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Провести  онлайн диагностику педагогов по выявлению проблем, затруднений  в области цифровой грамотности</w:t>
            </w:r>
          </w:p>
        </w:tc>
        <w:tc>
          <w:tcPr>
            <w:tcW w:w="1178" w:type="dxa"/>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Апрель 2021</w:t>
            </w:r>
          </w:p>
        </w:tc>
        <w:tc>
          <w:tcPr>
            <w:tcW w:w="1993"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Зам. директора по МР</w:t>
            </w:r>
          </w:p>
        </w:tc>
        <w:tc>
          <w:tcPr>
            <w:tcW w:w="2775"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Мониторинговая таблица</w:t>
            </w:r>
          </w:p>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Анализ диагностики</w:t>
            </w:r>
          </w:p>
        </w:tc>
      </w:tr>
      <w:tr w:rsidR="006E2480" w:rsidRPr="00BA7892" w:rsidTr="00C654A1">
        <w:tc>
          <w:tcPr>
            <w:tcW w:w="540" w:type="dxa"/>
            <w:shd w:val="clear" w:color="auto" w:fill="auto"/>
          </w:tcPr>
          <w:p w:rsidR="006E2480" w:rsidRPr="00BA7892" w:rsidRDefault="006E2480" w:rsidP="0072221B">
            <w:pPr>
              <w:numPr>
                <w:ilvl w:val="0"/>
                <w:numId w:val="43"/>
              </w:numPr>
              <w:spacing w:after="0" w:line="240" w:lineRule="auto"/>
              <w:rPr>
                <w:rFonts w:ascii="Times New Roman" w:eastAsia="Times New Roman" w:hAnsi="Times New Roman"/>
                <w:color w:val="000000"/>
                <w:sz w:val="24"/>
                <w:szCs w:val="24"/>
                <w:lang w:eastAsia="ru-RU"/>
              </w:rPr>
            </w:pPr>
          </w:p>
        </w:tc>
        <w:tc>
          <w:tcPr>
            <w:tcW w:w="3821"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Проведение практических семинаров по освоению цифровых инструментов для организации образовательного процесса</w:t>
            </w:r>
          </w:p>
        </w:tc>
        <w:tc>
          <w:tcPr>
            <w:tcW w:w="1178" w:type="dxa"/>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Апрель-декабрь 2021</w:t>
            </w:r>
          </w:p>
        </w:tc>
        <w:tc>
          <w:tcPr>
            <w:tcW w:w="1993"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Зам. директора по МР</w:t>
            </w:r>
          </w:p>
        </w:tc>
        <w:tc>
          <w:tcPr>
            <w:tcW w:w="2775"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 xml:space="preserve">60-70% педагогов владеют навыками работы с интерактивной доской, документ камерами, умеют </w:t>
            </w:r>
            <w:r w:rsidRPr="00BA7892">
              <w:rPr>
                <w:rFonts w:ascii="Times New Roman" w:eastAsia="Times New Roman" w:hAnsi="Times New Roman"/>
                <w:color w:val="000000"/>
                <w:sz w:val="24"/>
                <w:szCs w:val="24"/>
                <w:lang w:eastAsia="ru-RU"/>
              </w:rPr>
              <w:lastRenderedPageBreak/>
              <w:t xml:space="preserve">создавать </w:t>
            </w:r>
            <w:proofErr w:type="spellStart"/>
            <w:r w:rsidRPr="00BA7892">
              <w:rPr>
                <w:rFonts w:ascii="Times New Roman" w:eastAsia="Times New Roman" w:hAnsi="Times New Roman"/>
                <w:color w:val="000000"/>
                <w:sz w:val="24"/>
                <w:szCs w:val="24"/>
                <w:lang w:eastAsia="ru-RU"/>
              </w:rPr>
              <w:t>гугл</w:t>
            </w:r>
            <w:proofErr w:type="spellEnd"/>
            <w:r w:rsidRPr="00BA7892">
              <w:rPr>
                <w:rFonts w:ascii="Times New Roman" w:eastAsia="Times New Roman" w:hAnsi="Times New Roman"/>
                <w:color w:val="000000"/>
                <w:sz w:val="24"/>
                <w:szCs w:val="24"/>
                <w:lang w:eastAsia="ru-RU"/>
              </w:rPr>
              <w:t xml:space="preserve"> документы, создавать онлайн тесты.</w:t>
            </w:r>
          </w:p>
        </w:tc>
      </w:tr>
      <w:tr w:rsidR="006E2480" w:rsidRPr="00BA7892" w:rsidTr="00C654A1">
        <w:tc>
          <w:tcPr>
            <w:tcW w:w="540" w:type="dxa"/>
            <w:shd w:val="clear" w:color="auto" w:fill="auto"/>
          </w:tcPr>
          <w:p w:rsidR="006E2480" w:rsidRPr="00BA7892" w:rsidRDefault="006E2480" w:rsidP="0072221B">
            <w:pPr>
              <w:numPr>
                <w:ilvl w:val="0"/>
                <w:numId w:val="43"/>
              </w:numPr>
              <w:spacing w:after="0" w:line="240" w:lineRule="auto"/>
              <w:rPr>
                <w:rFonts w:ascii="Times New Roman" w:eastAsia="Times New Roman" w:hAnsi="Times New Roman"/>
                <w:color w:val="000000"/>
                <w:sz w:val="24"/>
                <w:szCs w:val="24"/>
                <w:lang w:eastAsia="ru-RU"/>
              </w:rPr>
            </w:pPr>
          </w:p>
        </w:tc>
        <w:tc>
          <w:tcPr>
            <w:tcW w:w="3821"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Изучение платформ и инструментов для обеспечения цифровой трансформации школы</w:t>
            </w:r>
          </w:p>
        </w:tc>
        <w:tc>
          <w:tcPr>
            <w:tcW w:w="1178" w:type="dxa"/>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Январь-декабрь 2021</w:t>
            </w:r>
          </w:p>
        </w:tc>
        <w:tc>
          <w:tcPr>
            <w:tcW w:w="1993"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Руководители ШМО</w:t>
            </w:r>
          </w:p>
        </w:tc>
        <w:tc>
          <w:tcPr>
            <w:tcW w:w="2775"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 xml:space="preserve">Повышение ИКТ-компетенций  и цифровой грамотности у педагогов </w:t>
            </w:r>
          </w:p>
        </w:tc>
      </w:tr>
      <w:tr w:rsidR="006E2480" w:rsidRPr="00BA7892" w:rsidTr="00C654A1">
        <w:tc>
          <w:tcPr>
            <w:tcW w:w="540" w:type="dxa"/>
            <w:shd w:val="clear" w:color="auto" w:fill="auto"/>
          </w:tcPr>
          <w:p w:rsidR="006E2480" w:rsidRPr="00BA7892" w:rsidRDefault="006E2480" w:rsidP="0072221B">
            <w:pPr>
              <w:numPr>
                <w:ilvl w:val="0"/>
                <w:numId w:val="43"/>
              </w:numPr>
              <w:spacing w:after="0" w:line="240" w:lineRule="auto"/>
              <w:rPr>
                <w:rFonts w:ascii="Times New Roman" w:eastAsia="Times New Roman" w:hAnsi="Times New Roman"/>
                <w:color w:val="000000"/>
                <w:sz w:val="24"/>
                <w:szCs w:val="24"/>
                <w:lang w:eastAsia="ru-RU"/>
              </w:rPr>
            </w:pPr>
          </w:p>
        </w:tc>
        <w:tc>
          <w:tcPr>
            <w:tcW w:w="3821"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Проведение практических семинаров, открытых уроков,  мероприятий по освоению технологий  по защите персональных данных, формированию компетенций обучающихся для безопасного поведения в сети интернет</w:t>
            </w:r>
          </w:p>
        </w:tc>
        <w:tc>
          <w:tcPr>
            <w:tcW w:w="1178" w:type="dxa"/>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Январь-декабрь 2021</w:t>
            </w:r>
          </w:p>
        </w:tc>
        <w:tc>
          <w:tcPr>
            <w:tcW w:w="1993"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Зам. директора по МР</w:t>
            </w:r>
          </w:p>
        </w:tc>
        <w:tc>
          <w:tcPr>
            <w:tcW w:w="2775"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Банк сценариев открытых уроков.</w:t>
            </w:r>
          </w:p>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Представление о наиболее эффективных технологиях по защите персональных данных.</w:t>
            </w:r>
          </w:p>
        </w:tc>
      </w:tr>
      <w:tr w:rsidR="006E2480" w:rsidRPr="00BA7892" w:rsidTr="00C654A1">
        <w:tc>
          <w:tcPr>
            <w:tcW w:w="540" w:type="dxa"/>
            <w:shd w:val="clear" w:color="auto" w:fill="auto"/>
          </w:tcPr>
          <w:p w:rsidR="006E2480" w:rsidRPr="00BA7892" w:rsidRDefault="006E2480" w:rsidP="0072221B">
            <w:pPr>
              <w:numPr>
                <w:ilvl w:val="0"/>
                <w:numId w:val="43"/>
              </w:numPr>
              <w:spacing w:after="0" w:line="240" w:lineRule="auto"/>
              <w:rPr>
                <w:rFonts w:ascii="Times New Roman" w:eastAsia="Times New Roman" w:hAnsi="Times New Roman"/>
                <w:color w:val="000000"/>
                <w:sz w:val="24"/>
                <w:szCs w:val="24"/>
                <w:lang w:eastAsia="ru-RU"/>
              </w:rPr>
            </w:pPr>
          </w:p>
        </w:tc>
        <w:tc>
          <w:tcPr>
            <w:tcW w:w="3821"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Практические семинары, индивидуальные консультации по работе на платформе «ЭПОС»</w:t>
            </w:r>
          </w:p>
        </w:tc>
        <w:tc>
          <w:tcPr>
            <w:tcW w:w="1178" w:type="dxa"/>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1 раз в месяц</w:t>
            </w:r>
          </w:p>
        </w:tc>
        <w:tc>
          <w:tcPr>
            <w:tcW w:w="1993"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Администраторы школы на портале ЭПОС</w:t>
            </w:r>
          </w:p>
        </w:tc>
        <w:tc>
          <w:tcPr>
            <w:tcW w:w="2775"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 xml:space="preserve">100% качество ведения электронных журналов, обеспечение активных пользователей (обучающихся и родителей) на портале. </w:t>
            </w:r>
          </w:p>
        </w:tc>
      </w:tr>
      <w:tr w:rsidR="006E2480" w:rsidRPr="00BA7892" w:rsidTr="00C654A1">
        <w:tc>
          <w:tcPr>
            <w:tcW w:w="540" w:type="dxa"/>
            <w:shd w:val="clear" w:color="auto" w:fill="auto"/>
          </w:tcPr>
          <w:p w:rsidR="006E2480" w:rsidRPr="00BA7892" w:rsidRDefault="006E2480" w:rsidP="0072221B">
            <w:pPr>
              <w:numPr>
                <w:ilvl w:val="0"/>
                <w:numId w:val="43"/>
              </w:numPr>
              <w:spacing w:after="0" w:line="240" w:lineRule="auto"/>
              <w:rPr>
                <w:rFonts w:ascii="Times New Roman" w:eastAsia="Times New Roman" w:hAnsi="Times New Roman"/>
                <w:color w:val="000000"/>
                <w:sz w:val="24"/>
                <w:szCs w:val="24"/>
                <w:lang w:eastAsia="ru-RU"/>
              </w:rPr>
            </w:pPr>
          </w:p>
        </w:tc>
        <w:tc>
          <w:tcPr>
            <w:tcW w:w="3821"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 xml:space="preserve">Активное участие в </w:t>
            </w:r>
            <w:proofErr w:type="spellStart"/>
            <w:r w:rsidRPr="00BA7892">
              <w:rPr>
                <w:rFonts w:ascii="Times New Roman" w:eastAsia="Times New Roman" w:hAnsi="Times New Roman"/>
                <w:color w:val="000000"/>
                <w:sz w:val="24"/>
                <w:szCs w:val="24"/>
                <w:lang w:eastAsia="ru-RU"/>
              </w:rPr>
              <w:t>вебинарах</w:t>
            </w:r>
            <w:proofErr w:type="spellEnd"/>
            <w:r w:rsidRPr="00BA7892">
              <w:rPr>
                <w:rFonts w:ascii="Times New Roman" w:eastAsia="Times New Roman" w:hAnsi="Times New Roman"/>
                <w:color w:val="000000"/>
                <w:sz w:val="24"/>
                <w:szCs w:val="24"/>
                <w:lang w:eastAsia="ru-RU"/>
              </w:rPr>
              <w:t>, семинарах, мастер-классах, направленных на развитие цифровой грамотности педагогов.</w:t>
            </w:r>
          </w:p>
        </w:tc>
        <w:tc>
          <w:tcPr>
            <w:tcW w:w="1178" w:type="dxa"/>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2021г.</w:t>
            </w:r>
          </w:p>
        </w:tc>
        <w:tc>
          <w:tcPr>
            <w:tcW w:w="1993"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Зам. директора по МР</w:t>
            </w:r>
          </w:p>
        </w:tc>
        <w:tc>
          <w:tcPr>
            <w:tcW w:w="2775" w:type="dxa"/>
            <w:shd w:val="clear" w:color="auto" w:fill="auto"/>
          </w:tcPr>
          <w:p w:rsidR="006E2480" w:rsidRPr="00BA7892" w:rsidRDefault="006E2480" w:rsidP="00C654A1">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color w:val="000000"/>
                <w:sz w:val="24"/>
                <w:szCs w:val="24"/>
                <w:lang w:eastAsia="ru-RU"/>
              </w:rPr>
              <w:t xml:space="preserve">Повышение цифровой грамотности  у 65-78% педагогов </w:t>
            </w:r>
          </w:p>
        </w:tc>
      </w:tr>
    </w:tbl>
    <w:p w:rsidR="006E2480" w:rsidRPr="00BA7892" w:rsidRDefault="006E2480" w:rsidP="006E2480">
      <w:pPr>
        <w:spacing w:after="0" w:line="240" w:lineRule="auto"/>
        <w:rPr>
          <w:rFonts w:ascii="Times New Roman" w:eastAsia="Times New Roman" w:hAnsi="Times New Roman"/>
          <w:color w:val="000000"/>
          <w:sz w:val="24"/>
          <w:szCs w:val="24"/>
          <w:lang w:eastAsia="ru-RU"/>
        </w:rPr>
      </w:pPr>
      <w:r w:rsidRPr="00BA7892">
        <w:rPr>
          <w:rFonts w:ascii="Times New Roman" w:eastAsia="Times New Roman" w:hAnsi="Times New Roman"/>
          <w:noProof/>
          <w:color w:val="000000"/>
          <w:sz w:val="24"/>
          <w:szCs w:val="24"/>
          <w:lang w:eastAsia="ru-RU"/>
        </w:rPr>
        <w:drawing>
          <wp:inline distT="0" distB="0" distL="0" distR="0">
            <wp:extent cx="8890" cy="8890"/>
            <wp:effectExtent l="0" t="0" r="0" b="0"/>
            <wp:docPr id="20"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E2480" w:rsidRPr="00BA7892" w:rsidRDefault="006E2480" w:rsidP="006E2480">
      <w:pPr>
        <w:spacing w:after="0"/>
        <w:jc w:val="center"/>
        <w:rPr>
          <w:rFonts w:ascii="Times New Roman" w:eastAsia="Times New Roman" w:hAnsi="Times New Roman"/>
          <w:b/>
          <w:sz w:val="24"/>
          <w:szCs w:val="24"/>
          <w:lang w:eastAsia="ru-RU"/>
        </w:rPr>
      </w:pPr>
      <w:r w:rsidRPr="00BA7892">
        <w:rPr>
          <w:rFonts w:ascii="Times New Roman" w:eastAsia="Times New Roman" w:hAnsi="Times New Roman"/>
          <w:b/>
          <w:sz w:val="24"/>
          <w:szCs w:val="24"/>
          <w:lang w:eastAsia="ru-RU"/>
        </w:rPr>
        <w:t>Выступления  на семинарах, конференциях:</w:t>
      </w:r>
    </w:p>
    <w:p w:rsidR="006E2480" w:rsidRPr="00BA7892" w:rsidRDefault="006E2480" w:rsidP="006E2480">
      <w:pPr>
        <w:spacing w:after="0"/>
        <w:jc w:val="center"/>
        <w:rPr>
          <w:rFonts w:ascii="Times New Roman" w:eastAsia="Times New Roman" w:hAnsi="Times New Roman"/>
          <w:b/>
          <w:sz w:val="24"/>
          <w:szCs w:val="24"/>
          <w:u w:val="single"/>
          <w:lang w:eastAsia="ru-RU"/>
        </w:rPr>
      </w:pPr>
      <w:r w:rsidRPr="00BA7892">
        <w:rPr>
          <w:rFonts w:ascii="Times New Roman" w:eastAsia="Times New Roman" w:hAnsi="Times New Roman"/>
          <w:b/>
          <w:sz w:val="24"/>
          <w:szCs w:val="24"/>
          <w:u w:val="single"/>
          <w:lang w:eastAsia="ru-RU"/>
        </w:rPr>
        <w:t xml:space="preserve">Финансовая грамотность </w:t>
      </w:r>
    </w:p>
    <w:p w:rsidR="006E2480" w:rsidRPr="00BA7892" w:rsidRDefault="006E2480" w:rsidP="0072221B">
      <w:pPr>
        <w:numPr>
          <w:ilvl w:val="0"/>
          <w:numId w:val="19"/>
        </w:numPr>
        <w:spacing w:after="0" w:line="240" w:lineRule="auto"/>
        <w:jc w:val="both"/>
        <w:rPr>
          <w:rFonts w:ascii="Times New Roman" w:hAnsi="Times New Roman"/>
          <w:bCs/>
          <w:sz w:val="24"/>
          <w:szCs w:val="24"/>
        </w:rPr>
      </w:pPr>
      <w:r w:rsidRPr="00BA7892">
        <w:rPr>
          <w:rFonts w:ascii="Times New Roman" w:eastAsia="Times New Roman" w:hAnsi="Times New Roman"/>
          <w:bCs/>
          <w:sz w:val="24"/>
          <w:szCs w:val="24"/>
          <w:lang w:eastAsia="ru-RU"/>
        </w:rPr>
        <w:t xml:space="preserve">В условиях реализации программы развития «Купеческая школа: времен связующая нить» педагоги школы работают по   формированию  </w:t>
      </w:r>
      <w:proofErr w:type="spellStart"/>
      <w:r w:rsidRPr="00BA7892">
        <w:rPr>
          <w:rFonts w:ascii="Times New Roman" w:eastAsia="Times New Roman" w:hAnsi="Times New Roman"/>
          <w:bCs/>
          <w:sz w:val="24"/>
          <w:szCs w:val="24"/>
          <w:lang w:eastAsia="ru-RU"/>
        </w:rPr>
        <w:t>метапредмета</w:t>
      </w:r>
      <w:proofErr w:type="spellEnd"/>
      <w:r w:rsidRPr="00BA7892">
        <w:rPr>
          <w:rFonts w:ascii="Times New Roman" w:eastAsia="Times New Roman" w:hAnsi="Times New Roman"/>
          <w:bCs/>
          <w:sz w:val="24"/>
          <w:szCs w:val="24"/>
          <w:lang w:eastAsia="ru-RU"/>
        </w:rPr>
        <w:t xml:space="preserve"> «финансовая грамотность школьника». Опыт по формированию финансовой грамотности у </w:t>
      </w:r>
      <w:proofErr w:type="gramStart"/>
      <w:r w:rsidRPr="00BA7892">
        <w:rPr>
          <w:rFonts w:ascii="Times New Roman" w:eastAsia="Times New Roman" w:hAnsi="Times New Roman"/>
          <w:bCs/>
          <w:sz w:val="24"/>
          <w:szCs w:val="24"/>
          <w:lang w:eastAsia="ru-RU"/>
        </w:rPr>
        <w:t>обучающихся</w:t>
      </w:r>
      <w:proofErr w:type="gramEnd"/>
      <w:r w:rsidRPr="00BA7892">
        <w:rPr>
          <w:rFonts w:ascii="Times New Roman" w:eastAsia="Times New Roman" w:hAnsi="Times New Roman"/>
          <w:bCs/>
          <w:sz w:val="24"/>
          <w:szCs w:val="24"/>
          <w:lang w:eastAsia="ru-RU"/>
        </w:rPr>
        <w:t xml:space="preserve"> с 1-11 класс учителя и менеджеры школы ежегодно представляют на  </w:t>
      </w:r>
      <w:r w:rsidRPr="00BA7892">
        <w:rPr>
          <w:rFonts w:ascii="Times New Roman" w:hAnsi="Times New Roman"/>
          <w:bCs/>
          <w:sz w:val="24"/>
          <w:szCs w:val="24"/>
        </w:rPr>
        <w:t xml:space="preserve">Региональном образовательном  форуме «Финансовая грамотность школьника: от урока к успешной жизни!»  РИНО ПГНИУ. </w:t>
      </w:r>
    </w:p>
    <w:p w:rsidR="006E2480" w:rsidRPr="00BA7892" w:rsidRDefault="006E2480" w:rsidP="0072221B">
      <w:pPr>
        <w:numPr>
          <w:ilvl w:val="0"/>
          <w:numId w:val="19"/>
        </w:numPr>
        <w:spacing w:after="0" w:line="240" w:lineRule="auto"/>
        <w:jc w:val="both"/>
        <w:rPr>
          <w:rFonts w:ascii="Times New Roman" w:hAnsi="Times New Roman"/>
          <w:bCs/>
          <w:sz w:val="24"/>
          <w:szCs w:val="24"/>
        </w:rPr>
      </w:pPr>
      <w:r w:rsidRPr="00BA7892">
        <w:rPr>
          <w:rFonts w:ascii="Times New Roman" w:hAnsi="Times New Roman"/>
          <w:bCs/>
          <w:sz w:val="24"/>
          <w:szCs w:val="24"/>
        </w:rPr>
        <w:t>17.06.2020 9 педагогов представили инновационный опыт работы по теме: «Школьная модель финансовой грамотности: «Купеческая школа» на курсах повышения РИНО ПГНИУ «Подготовка учителей к повышению финансовой грамотности обучающихся»</w:t>
      </w:r>
    </w:p>
    <w:p w:rsidR="006E2480" w:rsidRPr="00BA7892" w:rsidRDefault="006E2480" w:rsidP="006E2480">
      <w:pPr>
        <w:spacing w:after="0" w:line="240" w:lineRule="auto"/>
        <w:ind w:left="360"/>
        <w:jc w:val="center"/>
        <w:rPr>
          <w:rFonts w:ascii="Times New Roman" w:eastAsia="Times New Roman" w:hAnsi="Times New Roman"/>
          <w:b/>
          <w:bCs/>
          <w:sz w:val="24"/>
          <w:szCs w:val="24"/>
          <w:lang w:eastAsia="ru-RU"/>
        </w:rPr>
      </w:pPr>
    </w:p>
    <w:p w:rsidR="006E2480" w:rsidRPr="00BA7892" w:rsidRDefault="006E2480" w:rsidP="006E2480">
      <w:pPr>
        <w:spacing w:after="0" w:line="240" w:lineRule="auto"/>
        <w:jc w:val="both"/>
        <w:rPr>
          <w:rFonts w:ascii="Times New Roman" w:hAnsi="Times New Roman"/>
          <w:sz w:val="24"/>
          <w:szCs w:val="24"/>
        </w:rPr>
      </w:pPr>
    </w:p>
    <w:p w:rsidR="006E2480" w:rsidRPr="00BA7892" w:rsidRDefault="006E2480" w:rsidP="006E2480">
      <w:pPr>
        <w:spacing w:after="0" w:line="240" w:lineRule="auto"/>
        <w:jc w:val="center"/>
        <w:rPr>
          <w:rFonts w:ascii="Times New Roman" w:eastAsia="Times New Roman" w:hAnsi="Times New Roman"/>
          <w:b/>
          <w:sz w:val="24"/>
          <w:szCs w:val="24"/>
          <w:lang w:eastAsia="ru-RU"/>
        </w:rPr>
      </w:pPr>
      <w:r w:rsidRPr="00BA7892">
        <w:rPr>
          <w:rFonts w:ascii="Times New Roman" w:eastAsia="Times New Roman" w:hAnsi="Times New Roman"/>
          <w:b/>
          <w:sz w:val="24"/>
          <w:szCs w:val="24"/>
          <w:lang w:eastAsia="ru-RU"/>
        </w:rPr>
        <w:t>Участие педагогов в конкурсах профессионального мастерства:</w:t>
      </w:r>
    </w:p>
    <w:p w:rsidR="006E2480" w:rsidRPr="00BA7892" w:rsidRDefault="006E2480" w:rsidP="0072221B">
      <w:pPr>
        <w:numPr>
          <w:ilvl w:val="0"/>
          <w:numId w:val="42"/>
        </w:numPr>
        <w:spacing w:after="0" w:line="240" w:lineRule="auto"/>
        <w:jc w:val="both"/>
        <w:rPr>
          <w:rFonts w:ascii="Times New Roman" w:eastAsia="Times New Roman" w:hAnsi="Times New Roman"/>
          <w:bCs/>
          <w:sz w:val="24"/>
          <w:szCs w:val="24"/>
          <w:lang w:eastAsia="ru-RU"/>
        </w:rPr>
      </w:pPr>
      <w:r w:rsidRPr="00BA7892">
        <w:rPr>
          <w:rFonts w:ascii="Times New Roman" w:eastAsia="Times New Roman" w:hAnsi="Times New Roman"/>
          <w:b/>
          <w:sz w:val="24"/>
          <w:szCs w:val="24"/>
          <w:lang w:eastAsia="ru-RU"/>
        </w:rPr>
        <w:t xml:space="preserve">Боброва Оксана Валентиновна, </w:t>
      </w:r>
      <w:r w:rsidRPr="00BA7892">
        <w:rPr>
          <w:rFonts w:ascii="Times New Roman" w:eastAsia="Times New Roman" w:hAnsi="Times New Roman"/>
          <w:bCs/>
          <w:sz w:val="24"/>
          <w:szCs w:val="24"/>
          <w:lang w:eastAsia="ru-RU"/>
        </w:rPr>
        <w:t>учитель физики – победитель федерального уровня ПНПО «Лучший учитель»</w:t>
      </w:r>
    </w:p>
    <w:p w:rsidR="006E2480" w:rsidRPr="00BA7892" w:rsidRDefault="006E2480" w:rsidP="0072221B">
      <w:pPr>
        <w:numPr>
          <w:ilvl w:val="0"/>
          <w:numId w:val="42"/>
        </w:numPr>
        <w:spacing w:after="0" w:line="240" w:lineRule="auto"/>
        <w:jc w:val="both"/>
        <w:rPr>
          <w:rFonts w:ascii="Times New Roman" w:eastAsia="Times New Roman" w:hAnsi="Times New Roman"/>
          <w:bCs/>
          <w:sz w:val="24"/>
          <w:szCs w:val="24"/>
          <w:lang w:eastAsia="ru-RU"/>
        </w:rPr>
      </w:pPr>
      <w:r w:rsidRPr="00BA7892">
        <w:rPr>
          <w:rFonts w:ascii="Times New Roman" w:eastAsia="Times New Roman" w:hAnsi="Times New Roman"/>
          <w:b/>
          <w:sz w:val="24"/>
          <w:szCs w:val="24"/>
          <w:lang w:eastAsia="ru-RU"/>
        </w:rPr>
        <w:t xml:space="preserve">Худякова Ирина Анатольевна, учитель информатики – </w:t>
      </w:r>
      <w:r w:rsidRPr="00BA7892">
        <w:rPr>
          <w:rFonts w:ascii="Times New Roman" w:eastAsia="Times New Roman" w:hAnsi="Times New Roman"/>
          <w:bCs/>
          <w:sz w:val="24"/>
          <w:szCs w:val="24"/>
          <w:lang w:eastAsia="ru-RU"/>
        </w:rPr>
        <w:t xml:space="preserve">победитель регионального  уровня ПНПО «Лучший учитель» </w:t>
      </w:r>
    </w:p>
    <w:p w:rsidR="006E2480" w:rsidRPr="00BA7892" w:rsidRDefault="006E2480" w:rsidP="006E2480">
      <w:pPr>
        <w:spacing w:after="0" w:line="240" w:lineRule="auto"/>
        <w:jc w:val="both"/>
        <w:rPr>
          <w:rFonts w:ascii="Times New Roman" w:eastAsia="Times New Roman" w:hAnsi="Times New Roman"/>
          <w:bCs/>
          <w:iCs/>
          <w:sz w:val="24"/>
          <w:szCs w:val="24"/>
          <w:lang w:eastAsia="ru-RU"/>
        </w:rPr>
      </w:pPr>
      <w:r w:rsidRPr="00BA7892">
        <w:rPr>
          <w:rFonts w:ascii="Times New Roman" w:eastAsia="Times New Roman" w:hAnsi="Times New Roman"/>
          <w:b/>
          <w:sz w:val="24"/>
          <w:szCs w:val="24"/>
          <w:lang w:eastAsia="ru-RU"/>
        </w:rPr>
        <w:t>3.</w:t>
      </w:r>
      <w:r w:rsidRPr="00BA7892">
        <w:rPr>
          <w:rFonts w:ascii="Times New Roman" w:eastAsia="Times New Roman" w:hAnsi="Times New Roman"/>
          <w:b/>
          <w:i/>
          <w:sz w:val="24"/>
          <w:szCs w:val="24"/>
          <w:lang w:eastAsia="ru-RU"/>
        </w:rPr>
        <w:t xml:space="preserve">  Овчинникова  Вероника Васильевна – </w:t>
      </w:r>
      <w:r w:rsidRPr="00BA7892">
        <w:rPr>
          <w:rFonts w:ascii="Times New Roman" w:eastAsia="Times New Roman" w:hAnsi="Times New Roman"/>
          <w:bCs/>
          <w:iCs/>
          <w:sz w:val="24"/>
          <w:szCs w:val="24"/>
          <w:lang w:eastAsia="ru-RU"/>
        </w:rPr>
        <w:t>участница муниципального конкурса «Учитель года -2020»</w:t>
      </w:r>
    </w:p>
    <w:p w:rsidR="006E2480" w:rsidRPr="00BA7892" w:rsidRDefault="006E2480" w:rsidP="006E2480">
      <w:pPr>
        <w:spacing w:after="0" w:line="240" w:lineRule="auto"/>
        <w:jc w:val="both"/>
        <w:rPr>
          <w:rFonts w:ascii="Times New Roman" w:eastAsia="Times New Roman" w:hAnsi="Times New Roman"/>
          <w:sz w:val="24"/>
          <w:szCs w:val="24"/>
          <w:lang w:eastAsia="ru-RU"/>
        </w:rPr>
      </w:pPr>
      <w:r w:rsidRPr="00BA7892">
        <w:rPr>
          <w:rFonts w:ascii="Times New Roman" w:eastAsia="Times New Roman" w:hAnsi="Times New Roman"/>
          <w:i/>
          <w:sz w:val="24"/>
          <w:szCs w:val="24"/>
          <w:lang w:eastAsia="ru-RU"/>
        </w:rPr>
        <w:lastRenderedPageBreak/>
        <w:t xml:space="preserve">4. </w:t>
      </w:r>
      <w:r w:rsidRPr="00BA7892">
        <w:rPr>
          <w:rFonts w:ascii="Times New Roman" w:eastAsia="Times New Roman" w:hAnsi="Times New Roman"/>
          <w:sz w:val="24"/>
          <w:szCs w:val="24"/>
          <w:lang w:eastAsia="ru-RU"/>
        </w:rPr>
        <w:t>Муниципальный конкурс  «</w:t>
      </w:r>
      <w:proofErr w:type="gramStart"/>
      <w:r w:rsidRPr="00BA7892">
        <w:rPr>
          <w:rFonts w:ascii="Times New Roman" w:eastAsia="Times New Roman" w:hAnsi="Times New Roman"/>
          <w:sz w:val="24"/>
          <w:szCs w:val="24"/>
          <w:lang w:eastAsia="ru-RU"/>
        </w:rPr>
        <w:t>Лучшая</w:t>
      </w:r>
      <w:proofErr w:type="gramEnd"/>
      <w:r w:rsidRPr="00BA7892">
        <w:rPr>
          <w:rFonts w:ascii="Times New Roman" w:eastAsia="Times New Roman" w:hAnsi="Times New Roman"/>
          <w:sz w:val="24"/>
          <w:szCs w:val="24"/>
          <w:lang w:eastAsia="ru-RU"/>
        </w:rPr>
        <w:t xml:space="preserve"> методическая разработка-2020»: 1 призер, 1 участник</w:t>
      </w:r>
    </w:p>
    <w:p w:rsidR="006E2480" w:rsidRPr="00BA7892" w:rsidRDefault="006E2480" w:rsidP="006E2480">
      <w:pPr>
        <w:spacing w:after="0" w:line="240" w:lineRule="auto"/>
        <w:jc w:val="both"/>
        <w:rPr>
          <w:rFonts w:ascii="Times New Roman" w:hAnsi="Times New Roman"/>
          <w:b/>
          <w:sz w:val="24"/>
          <w:szCs w:val="24"/>
        </w:rPr>
      </w:pPr>
      <w:r w:rsidRPr="00BA7892">
        <w:rPr>
          <w:rFonts w:ascii="Times New Roman" w:hAnsi="Times New Roman"/>
          <w:bCs/>
          <w:sz w:val="24"/>
          <w:szCs w:val="24"/>
        </w:rPr>
        <w:t xml:space="preserve">5. 7 (26%) педагогов – участники очного тура, 22 участников (82%) заочного тура международной олимпиады </w:t>
      </w:r>
      <w:r w:rsidRPr="00BA7892">
        <w:rPr>
          <w:rFonts w:ascii="Times New Roman" w:hAnsi="Times New Roman"/>
          <w:sz w:val="24"/>
          <w:szCs w:val="24"/>
        </w:rPr>
        <w:t>«Профи-край».</w:t>
      </w:r>
    </w:p>
    <w:p w:rsidR="006E2480" w:rsidRPr="00BA7892" w:rsidRDefault="006E2480" w:rsidP="006E2480">
      <w:pPr>
        <w:spacing w:after="0" w:line="240" w:lineRule="auto"/>
        <w:jc w:val="both"/>
        <w:rPr>
          <w:rFonts w:ascii="Times New Roman" w:hAnsi="Times New Roman"/>
          <w:bCs/>
          <w:sz w:val="24"/>
          <w:szCs w:val="24"/>
        </w:rPr>
      </w:pPr>
      <w:r w:rsidRPr="00BA7892">
        <w:rPr>
          <w:rFonts w:ascii="Times New Roman" w:hAnsi="Times New Roman"/>
          <w:b/>
          <w:sz w:val="24"/>
          <w:szCs w:val="24"/>
        </w:rPr>
        <w:t xml:space="preserve">6.  </w:t>
      </w:r>
      <w:r w:rsidRPr="00BA7892">
        <w:rPr>
          <w:rFonts w:ascii="Times New Roman" w:hAnsi="Times New Roman"/>
          <w:bCs/>
          <w:sz w:val="24"/>
          <w:szCs w:val="24"/>
        </w:rPr>
        <w:t>9 участников дистанционного  всероссийского конкурса «Учитель будущего»</w:t>
      </w:r>
    </w:p>
    <w:p w:rsidR="006E2480" w:rsidRPr="00BA7892" w:rsidRDefault="006E2480" w:rsidP="006E2480">
      <w:pPr>
        <w:spacing w:after="0" w:line="240" w:lineRule="auto"/>
        <w:ind w:firstLine="708"/>
        <w:jc w:val="center"/>
        <w:rPr>
          <w:rFonts w:ascii="Times New Roman" w:hAnsi="Times New Roman"/>
          <w:bCs/>
          <w:sz w:val="24"/>
          <w:szCs w:val="24"/>
        </w:rPr>
      </w:pPr>
    </w:p>
    <w:p w:rsidR="006E2480" w:rsidRPr="00BA7892" w:rsidRDefault="00ED3B05" w:rsidP="006E2480">
      <w:pPr>
        <w:spacing w:after="0" w:line="240" w:lineRule="auto"/>
        <w:jc w:val="both"/>
        <w:rPr>
          <w:rFonts w:ascii="Times New Roman" w:eastAsia="Times New Roman" w:hAnsi="Times New Roman"/>
          <w:sz w:val="24"/>
          <w:szCs w:val="24"/>
          <w:lang w:eastAsia="ru-RU"/>
        </w:rPr>
      </w:pPr>
      <w:r w:rsidRPr="00ED3B05">
        <w:rPr>
          <w:rFonts w:ascii="Times New Roman" w:eastAsia="Times New Roman" w:hAnsi="Times New Roman"/>
          <w:b/>
          <w:sz w:val="24"/>
          <w:szCs w:val="24"/>
          <w:lang w:eastAsia="ru-RU"/>
        </w:rPr>
        <w:t>ВЫВОД</w:t>
      </w:r>
      <w:r w:rsidR="006E2480" w:rsidRPr="00BA789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6E2480" w:rsidRPr="00BA7892">
        <w:rPr>
          <w:rFonts w:ascii="Times New Roman" w:eastAsia="Times New Roman" w:hAnsi="Times New Roman"/>
          <w:sz w:val="24"/>
          <w:szCs w:val="24"/>
          <w:lang w:eastAsia="ru-RU"/>
        </w:rPr>
        <w:t xml:space="preserve">педагоги школы активно (70%)  и результативно участвуют  в конкурсах муниципального, краевого и федерального уровней.  </w:t>
      </w:r>
    </w:p>
    <w:p w:rsidR="006E2480" w:rsidRPr="00BA7892" w:rsidRDefault="006E2480" w:rsidP="006E2480">
      <w:pPr>
        <w:spacing w:after="0" w:line="240" w:lineRule="auto"/>
        <w:ind w:left="345"/>
        <w:jc w:val="center"/>
        <w:rPr>
          <w:rFonts w:ascii="Times New Roman" w:eastAsia="Times New Roman" w:hAnsi="Times New Roman"/>
          <w:b/>
          <w:sz w:val="24"/>
          <w:szCs w:val="24"/>
          <w:lang w:eastAsia="ru-RU"/>
        </w:rPr>
      </w:pPr>
    </w:p>
    <w:p w:rsidR="006E2480" w:rsidRPr="00906C86" w:rsidRDefault="006E2480" w:rsidP="00906C86">
      <w:pPr>
        <w:spacing w:after="0" w:line="240" w:lineRule="auto"/>
        <w:jc w:val="center"/>
        <w:rPr>
          <w:rFonts w:ascii="Times New Roman" w:eastAsia="Times New Roman" w:hAnsi="Times New Roman"/>
          <w:b/>
          <w:sz w:val="24"/>
          <w:szCs w:val="24"/>
          <w:lang w:eastAsia="ru-RU"/>
        </w:rPr>
      </w:pPr>
      <w:r w:rsidRPr="00BA7892">
        <w:rPr>
          <w:rFonts w:ascii="Times New Roman" w:eastAsia="Times New Roman" w:hAnsi="Times New Roman"/>
          <w:b/>
          <w:sz w:val="24"/>
          <w:szCs w:val="24"/>
          <w:lang w:eastAsia="ru-RU"/>
        </w:rPr>
        <w:t>Инновационная  де</w:t>
      </w:r>
      <w:r w:rsidR="00906C86">
        <w:rPr>
          <w:rFonts w:ascii="Times New Roman" w:eastAsia="Times New Roman" w:hAnsi="Times New Roman"/>
          <w:b/>
          <w:sz w:val="24"/>
          <w:szCs w:val="24"/>
          <w:lang w:eastAsia="ru-RU"/>
        </w:rPr>
        <w:t>ятельность</w:t>
      </w:r>
    </w:p>
    <w:p w:rsidR="006E2480" w:rsidRPr="00906C86" w:rsidRDefault="006E2480" w:rsidP="00906C86">
      <w:pPr>
        <w:spacing w:after="0" w:line="240" w:lineRule="auto"/>
        <w:ind w:firstLine="360"/>
        <w:jc w:val="both"/>
        <w:rPr>
          <w:rFonts w:ascii="Times New Roman" w:eastAsia="Times New Roman" w:hAnsi="Times New Roman"/>
          <w:b/>
          <w:i/>
          <w:sz w:val="24"/>
          <w:szCs w:val="24"/>
          <w:lang w:eastAsia="ru-RU"/>
        </w:rPr>
      </w:pPr>
      <w:r w:rsidRPr="00BA7892">
        <w:rPr>
          <w:rFonts w:ascii="Times New Roman" w:eastAsia="Times New Roman" w:hAnsi="Times New Roman"/>
          <w:sz w:val="24"/>
          <w:szCs w:val="24"/>
          <w:lang w:eastAsia="ru-RU"/>
        </w:rPr>
        <w:t xml:space="preserve">Деятельность Гильдий  по реализации программы развития школы «Купеческая школа: времен связующая нить». </w:t>
      </w:r>
    </w:p>
    <w:p w:rsidR="006E2480" w:rsidRPr="00BA7892" w:rsidRDefault="006E2480" w:rsidP="006E2480">
      <w:pPr>
        <w:spacing w:after="0"/>
        <w:jc w:val="center"/>
        <w:rPr>
          <w:rFonts w:ascii="Times New Roman" w:eastAsia="Times New Roman" w:hAnsi="Times New Roman"/>
          <w:b/>
          <w:sz w:val="24"/>
          <w:szCs w:val="24"/>
          <w:lang w:eastAsia="ru-RU"/>
        </w:rPr>
      </w:pPr>
      <w:r w:rsidRPr="00BA7892">
        <w:rPr>
          <w:rFonts w:ascii="Times New Roman" w:eastAsia="Times New Roman" w:hAnsi="Times New Roman"/>
          <w:b/>
          <w:sz w:val="24"/>
          <w:szCs w:val="24"/>
          <w:lang w:eastAsia="ru-RU"/>
        </w:rPr>
        <w:t>Участие в проектной  деятельности</w:t>
      </w:r>
    </w:p>
    <w:p w:rsidR="006E2480" w:rsidRPr="00BA7892" w:rsidRDefault="006E2480" w:rsidP="006E2480">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 xml:space="preserve"> В проектной деятельности участвуют  48  педагогов  (73 %) .</w:t>
      </w:r>
    </w:p>
    <w:p w:rsidR="006E2480" w:rsidRPr="00BA7892" w:rsidRDefault="006E2480" w:rsidP="006E2480">
      <w:pPr>
        <w:spacing w:after="0"/>
        <w:rPr>
          <w:rFonts w:ascii="Times New Roman" w:eastAsia="Times New Roman" w:hAnsi="Times New Roman"/>
          <w:i/>
          <w:sz w:val="24"/>
          <w:szCs w:val="24"/>
          <w:lang w:eastAsia="ru-RU"/>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597"/>
        <w:gridCol w:w="1581"/>
        <w:gridCol w:w="4947"/>
      </w:tblGrid>
      <w:tr w:rsidR="006E2480" w:rsidRPr="00BA7892" w:rsidTr="00C654A1">
        <w:tc>
          <w:tcPr>
            <w:tcW w:w="216"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w:t>
            </w:r>
          </w:p>
        </w:tc>
        <w:tc>
          <w:tcPr>
            <w:tcW w:w="1395"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Проект (название)</w:t>
            </w:r>
          </w:p>
        </w:tc>
        <w:tc>
          <w:tcPr>
            <w:tcW w:w="767"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уровень</w:t>
            </w:r>
          </w:p>
        </w:tc>
        <w:tc>
          <w:tcPr>
            <w:tcW w:w="2622"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 xml:space="preserve">Результативность </w:t>
            </w:r>
          </w:p>
        </w:tc>
      </w:tr>
      <w:tr w:rsidR="006E2480" w:rsidRPr="00BA7892" w:rsidTr="00C654A1">
        <w:tc>
          <w:tcPr>
            <w:tcW w:w="216" w:type="pct"/>
          </w:tcPr>
          <w:p w:rsidR="006E2480" w:rsidRPr="00BA7892" w:rsidRDefault="006E2480" w:rsidP="0072221B">
            <w:pPr>
              <w:numPr>
                <w:ilvl w:val="0"/>
                <w:numId w:val="10"/>
              </w:numPr>
              <w:spacing w:after="0" w:line="240" w:lineRule="auto"/>
              <w:rPr>
                <w:rFonts w:ascii="Times New Roman" w:eastAsia="Times New Roman" w:hAnsi="Times New Roman"/>
                <w:sz w:val="24"/>
                <w:szCs w:val="24"/>
                <w:lang w:eastAsia="ru-RU"/>
              </w:rPr>
            </w:pPr>
          </w:p>
        </w:tc>
        <w:tc>
          <w:tcPr>
            <w:tcW w:w="1395"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Проект Российское движение школьников</w:t>
            </w:r>
          </w:p>
        </w:tc>
        <w:tc>
          <w:tcPr>
            <w:tcW w:w="767"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федеральный</w:t>
            </w:r>
          </w:p>
        </w:tc>
        <w:tc>
          <w:tcPr>
            <w:tcW w:w="2622" w:type="pct"/>
          </w:tcPr>
          <w:p w:rsidR="006E2480" w:rsidRPr="00BA7892" w:rsidRDefault="006E2480" w:rsidP="0072221B">
            <w:pPr>
              <w:numPr>
                <w:ilvl w:val="0"/>
                <w:numId w:val="11"/>
              </w:numPr>
              <w:tabs>
                <w:tab w:val="left" w:pos="269"/>
              </w:tabs>
              <w:spacing w:after="0" w:line="240" w:lineRule="auto"/>
              <w:ind w:left="0" w:hanging="26"/>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Участие в конкурсах, слетах и мероприятиях РДШ</w:t>
            </w:r>
          </w:p>
        </w:tc>
      </w:tr>
      <w:tr w:rsidR="006E2480" w:rsidRPr="00BA7892" w:rsidTr="00C654A1">
        <w:tc>
          <w:tcPr>
            <w:tcW w:w="216" w:type="pct"/>
          </w:tcPr>
          <w:p w:rsidR="006E2480" w:rsidRPr="00BA7892" w:rsidRDefault="006E2480" w:rsidP="0072221B">
            <w:pPr>
              <w:numPr>
                <w:ilvl w:val="0"/>
                <w:numId w:val="10"/>
              </w:numPr>
              <w:spacing w:after="0" w:line="240" w:lineRule="auto"/>
              <w:rPr>
                <w:rFonts w:ascii="Times New Roman" w:eastAsia="Times New Roman" w:hAnsi="Times New Roman"/>
                <w:sz w:val="24"/>
                <w:szCs w:val="24"/>
                <w:lang w:eastAsia="ru-RU"/>
              </w:rPr>
            </w:pPr>
          </w:p>
        </w:tc>
        <w:tc>
          <w:tcPr>
            <w:tcW w:w="1395"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Федеральный проект «Кадры будущего для регионов»</w:t>
            </w:r>
          </w:p>
        </w:tc>
        <w:tc>
          <w:tcPr>
            <w:tcW w:w="767"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федеральный</w:t>
            </w:r>
          </w:p>
        </w:tc>
        <w:tc>
          <w:tcPr>
            <w:tcW w:w="2622" w:type="pct"/>
          </w:tcPr>
          <w:p w:rsidR="006E2480" w:rsidRPr="00BA7892" w:rsidRDefault="006E2480" w:rsidP="0072221B">
            <w:pPr>
              <w:numPr>
                <w:ilvl w:val="0"/>
                <w:numId w:val="11"/>
              </w:numPr>
              <w:tabs>
                <w:tab w:val="left" w:pos="269"/>
              </w:tabs>
              <w:spacing w:after="0" w:line="240" w:lineRule="auto"/>
              <w:ind w:left="0" w:hanging="26"/>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3участника проекта, разработка и защита проекта «Крутой гражданин»</w:t>
            </w:r>
          </w:p>
          <w:p w:rsidR="006E2480" w:rsidRPr="00BA7892" w:rsidRDefault="006E2480" w:rsidP="00C654A1">
            <w:pPr>
              <w:tabs>
                <w:tab w:val="left" w:pos="269"/>
              </w:tabs>
              <w:spacing w:after="0"/>
              <w:ind w:left="-26"/>
              <w:rPr>
                <w:rFonts w:ascii="Times New Roman" w:eastAsia="Times New Roman" w:hAnsi="Times New Roman"/>
                <w:sz w:val="24"/>
                <w:szCs w:val="24"/>
                <w:lang w:eastAsia="ru-RU"/>
              </w:rPr>
            </w:pPr>
          </w:p>
        </w:tc>
      </w:tr>
      <w:tr w:rsidR="006E2480" w:rsidRPr="00BA7892" w:rsidTr="00C654A1">
        <w:tc>
          <w:tcPr>
            <w:tcW w:w="216" w:type="pct"/>
          </w:tcPr>
          <w:p w:rsidR="006E2480" w:rsidRPr="00BA7892" w:rsidRDefault="006E2480" w:rsidP="0072221B">
            <w:pPr>
              <w:numPr>
                <w:ilvl w:val="0"/>
                <w:numId w:val="10"/>
              </w:numPr>
              <w:spacing w:after="0" w:line="240" w:lineRule="auto"/>
              <w:rPr>
                <w:rFonts w:ascii="Times New Roman" w:eastAsia="Times New Roman" w:hAnsi="Times New Roman"/>
                <w:sz w:val="24"/>
                <w:szCs w:val="24"/>
                <w:lang w:eastAsia="ru-RU"/>
              </w:rPr>
            </w:pPr>
          </w:p>
        </w:tc>
        <w:tc>
          <w:tcPr>
            <w:tcW w:w="1395"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Региональный проект «Бизнес-</w:t>
            </w:r>
            <w:r w:rsidRPr="00BA7892">
              <w:rPr>
                <w:rFonts w:ascii="Times New Roman" w:eastAsia="Times New Roman" w:hAnsi="Times New Roman"/>
                <w:sz w:val="24"/>
                <w:szCs w:val="24"/>
                <w:lang w:val="en-US" w:eastAsia="ru-RU"/>
              </w:rPr>
              <w:t>kids</w:t>
            </w:r>
            <w:r w:rsidRPr="00BA7892">
              <w:rPr>
                <w:rFonts w:ascii="Times New Roman" w:eastAsia="Times New Roman" w:hAnsi="Times New Roman"/>
                <w:sz w:val="24"/>
                <w:szCs w:val="24"/>
                <w:lang w:eastAsia="ru-RU"/>
              </w:rPr>
              <w:t xml:space="preserve">» </w:t>
            </w:r>
          </w:p>
        </w:tc>
        <w:tc>
          <w:tcPr>
            <w:tcW w:w="767"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регион</w:t>
            </w:r>
          </w:p>
        </w:tc>
        <w:tc>
          <w:tcPr>
            <w:tcW w:w="2622" w:type="pct"/>
          </w:tcPr>
          <w:p w:rsidR="006E2480" w:rsidRPr="00BA7892" w:rsidRDefault="006E2480" w:rsidP="0072221B">
            <w:pPr>
              <w:numPr>
                <w:ilvl w:val="0"/>
                <w:numId w:val="11"/>
              </w:numPr>
              <w:tabs>
                <w:tab w:val="left" w:pos="269"/>
              </w:tabs>
              <w:spacing w:after="0" w:line="240" w:lineRule="auto"/>
              <w:ind w:left="0" w:hanging="26"/>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9 участников</w:t>
            </w:r>
          </w:p>
          <w:p w:rsidR="006E2480" w:rsidRPr="00BA7892" w:rsidRDefault="006E2480" w:rsidP="0072221B">
            <w:pPr>
              <w:numPr>
                <w:ilvl w:val="0"/>
                <w:numId w:val="11"/>
              </w:numPr>
              <w:tabs>
                <w:tab w:val="left" w:pos="269"/>
              </w:tabs>
              <w:spacing w:after="0" w:line="240" w:lineRule="auto"/>
              <w:ind w:left="0" w:hanging="26"/>
              <w:jc w:val="both"/>
              <w:rPr>
                <w:rFonts w:ascii="Times New Roman" w:eastAsia="Times New Roman" w:hAnsi="Times New Roman"/>
                <w:sz w:val="24"/>
                <w:szCs w:val="24"/>
                <w:lang w:eastAsia="ru-RU"/>
              </w:rPr>
            </w:pPr>
            <w:proofErr w:type="spellStart"/>
            <w:r w:rsidRPr="00BA7892">
              <w:rPr>
                <w:rFonts w:ascii="Times New Roman" w:hAnsi="Times New Roman"/>
                <w:sz w:val="24"/>
                <w:szCs w:val="24"/>
              </w:rPr>
              <w:t>Порядин</w:t>
            </w:r>
            <w:proofErr w:type="spellEnd"/>
            <w:r w:rsidRPr="00BA7892">
              <w:rPr>
                <w:rFonts w:ascii="Times New Roman" w:hAnsi="Times New Roman"/>
                <w:sz w:val="24"/>
                <w:szCs w:val="24"/>
              </w:rPr>
              <w:t xml:space="preserve"> А. (9 класс) участник онлайн бизнес- акселератора школьников «</w:t>
            </w:r>
            <w:hyperlink r:id="rId48" w:history="1">
              <w:r w:rsidRPr="00BA7892">
                <w:rPr>
                  <w:rFonts w:ascii="Times New Roman" w:hAnsi="Times New Roman"/>
                  <w:color w:val="000000"/>
                  <w:sz w:val="24"/>
                  <w:szCs w:val="24"/>
                </w:rPr>
                <w:t xml:space="preserve">Бизнес </w:t>
              </w:r>
              <w:proofErr w:type="spellStart"/>
              <w:r w:rsidRPr="00BA7892">
                <w:rPr>
                  <w:rFonts w:ascii="Times New Roman" w:hAnsi="Times New Roman"/>
                  <w:color w:val="000000"/>
                  <w:sz w:val="24"/>
                  <w:szCs w:val="24"/>
                </w:rPr>
                <w:t>Kids</w:t>
              </w:r>
              <w:proofErr w:type="spellEnd"/>
            </w:hyperlink>
            <w:r w:rsidRPr="00BA7892">
              <w:rPr>
                <w:rFonts w:ascii="Times New Roman" w:hAnsi="Times New Roman"/>
                <w:color w:val="000000"/>
                <w:sz w:val="24"/>
                <w:szCs w:val="24"/>
              </w:rPr>
              <w:t xml:space="preserve">», </w:t>
            </w:r>
            <w:r w:rsidRPr="00BA7892">
              <w:rPr>
                <w:rFonts w:ascii="Times New Roman" w:hAnsi="Times New Roman"/>
                <w:sz w:val="24"/>
                <w:szCs w:val="24"/>
              </w:rPr>
              <w:t xml:space="preserve"> единственный победитель в номинации производство, получил   в награду индивидуальное сопровождение  в </w:t>
            </w:r>
            <w:proofErr w:type="spellStart"/>
            <w:r w:rsidRPr="00BA7892">
              <w:rPr>
                <w:rFonts w:ascii="Times New Roman" w:hAnsi="Times New Roman"/>
                <w:sz w:val="24"/>
                <w:szCs w:val="24"/>
              </w:rPr>
              <w:t>Кванториум</w:t>
            </w:r>
            <w:proofErr w:type="spellEnd"/>
          </w:p>
        </w:tc>
      </w:tr>
      <w:tr w:rsidR="006E2480" w:rsidRPr="00BA7892" w:rsidTr="00C654A1">
        <w:trPr>
          <w:trHeight w:val="595"/>
        </w:trPr>
        <w:tc>
          <w:tcPr>
            <w:tcW w:w="216" w:type="pct"/>
          </w:tcPr>
          <w:p w:rsidR="006E2480" w:rsidRPr="00BA7892" w:rsidRDefault="006E2480" w:rsidP="0072221B">
            <w:pPr>
              <w:numPr>
                <w:ilvl w:val="0"/>
                <w:numId w:val="10"/>
              </w:numPr>
              <w:spacing w:after="0" w:line="240" w:lineRule="auto"/>
              <w:rPr>
                <w:rFonts w:ascii="Times New Roman" w:eastAsia="Times New Roman" w:hAnsi="Times New Roman"/>
                <w:sz w:val="24"/>
                <w:szCs w:val="24"/>
                <w:lang w:eastAsia="ru-RU"/>
              </w:rPr>
            </w:pPr>
          </w:p>
        </w:tc>
        <w:tc>
          <w:tcPr>
            <w:tcW w:w="1395"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Университетско-школьный кластер  НИУ ВШЭ в 2020 году</w:t>
            </w:r>
          </w:p>
        </w:tc>
        <w:tc>
          <w:tcPr>
            <w:tcW w:w="767"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Край</w:t>
            </w:r>
          </w:p>
        </w:tc>
        <w:tc>
          <w:tcPr>
            <w:tcW w:w="2622"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Повышение квалификации 4 педагога</w:t>
            </w:r>
          </w:p>
        </w:tc>
      </w:tr>
      <w:tr w:rsidR="006E2480" w:rsidRPr="00BA7892" w:rsidTr="00C654A1">
        <w:tc>
          <w:tcPr>
            <w:tcW w:w="216" w:type="pct"/>
          </w:tcPr>
          <w:p w:rsidR="006E2480" w:rsidRPr="00BA7892" w:rsidRDefault="006E2480" w:rsidP="0072221B">
            <w:pPr>
              <w:numPr>
                <w:ilvl w:val="0"/>
                <w:numId w:val="10"/>
              </w:numPr>
              <w:spacing w:after="0" w:line="240" w:lineRule="auto"/>
              <w:rPr>
                <w:rFonts w:ascii="Times New Roman" w:eastAsia="Times New Roman" w:hAnsi="Times New Roman"/>
                <w:sz w:val="24"/>
                <w:szCs w:val="24"/>
                <w:lang w:eastAsia="ru-RU"/>
              </w:rPr>
            </w:pPr>
          </w:p>
        </w:tc>
        <w:tc>
          <w:tcPr>
            <w:tcW w:w="1395"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Сетевые проекты школ Университетского округа НИУ ВШЭ</w:t>
            </w:r>
          </w:p>
        </w:tc>
        <w:tc>
          <w:tcPr>
            <w:tcW w:w="767"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край</w:t>
            </w:r>
          </w:p>
        </w:tc>
        <w:tc>
          <w:tcPr>
            <w:tcW w:w="2622" w:type="pct"/>
          </w:tcPr>
          <w:p w:rsidR="006E2480" w:rsidRPr="00BA7892" w:rsidRDefault="006E2480" w:rsidP="00C654A1">
            <w:pPr>
              <w:spacing w:after="0"/>
              <w:ind w:left="54"/>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Организовали 4 сетевых проекта:</w:t>
            </w:r>
          </w:p>
          <w:p w:rsidR="006E2480" w:rsidRPr="00BA7892" w:rsidRDefault="006E2480" w:rsidP="0072221B">
            <w:pPr>
              <w:numPr>
                <w:ilvl w:val="0"/>
                <w:numId w:val="11"/>
              </w:numPr>
              <w:spacing w:after="0"/>
              <w:ind w:left="54" w:firstLine="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 xml:space="preserve"> «Золотая полка Пермского края» </w:t>
            </w:r>
          </w:p>
          <w:p w:rsidR="006E2480" w:rsidRPr="00BA7892" w:rsidRDefault="006E2480" w:rsidP="0072221B">
            <w:pPr>
              <w:numPr>
                <w:ilvl w:val="0"/>
                <w:numId w:val="11"/>
              </w:numPr>
              <w:spacing w:after="0"/>
              <w:ind w:left="54" w:firstLine="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 xml:space="preserve">«Бесплатный сыр в мышеловке» </w:t>
            </w:r>
          </w:p>
          <w:p w:rsidR="006E2480" w:rsidRPr="00BA7892" w:rsidRDefault="006E2480" w:rsidP="0072221B">
            <w:pPr>
              <w:numPr>
                <w:ilvl w:val="0"/>
                <w:numId w:val="11"/>
              </w:numPr>
              <w:spacing w:after="0"/>
              <w:ind w:left="54" w:firstLine="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«Черная пятница»</w:t>
            </w:r>
          </w:p>
          <w:p w:rsidR="006E2480" w:rsidRPr="00BA7892" w:rsidRDefault="006E2480" w:rsidP="0072221B">
            <w:pPr>
              <w:numPr>
                <w:ilvl w:val="0"/>
                <w:numId w:val="11"/>
              </w:numPr>
              <w:spacing w:after="0"/>
              <w:ind w:left="54" w:firstLine="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«Экскурсия по родному городу»</w:t>
            </w:r>
          </w:p>
        </w:tc>
      </w:tr>
      <w:tr w:rsidR="006E2480" w:rsidRPr="00BA7892" w:rsidTr="00C654A1">
        <w:tc>
          <w:tcPr>
            <w:tcW w:w="216" w:type="pct"/>
          </w:tcPr>
          <w:p w:rsidR="006E2480" w:rsidRPr="00BA7892" w:rsidRDefault="006E2480" w:rsidP="0072221B">
            <w:pPr>
              <w:numPr>
                <w:ilvl w:val="0"/>
                <w:numId w:val="10"/>
              </w:numPr>
              <w:spacing w:after="0" w:line="240" w:lineRule="auto"/>
              <w:rPr>
                <w:rFonts w:ascii="Times New Roman" w:eastAsia="Times New Roman" w:hAnsi="Times New Roman"/>
                <w:sz w:val="24"/>
                <w:szCs w:val="24"/>
                <w:lang w:eastAsia="ru-RU"/>
              </w:rPr>
            </w:pPr>
          </w:p>
        </w:tc>
        <w:tc>
          <w:tcPr>
            <w:tcW w:w="1395"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Проект «Первая купеческая школа»</w:t>
            </w:r>
          </w:p>
        </w:tc>
        <w:tc>
          <w:tcPr>
            <w:tcW w:w="767" w:type="pct"/>
          </w:tcPr>
          <w:p w:rsidR="006E2480" w:rsidRPr="00BA7892" w:rsidRDefault="006E2480" w:rsidP="00C654A1">
            <w:pPr>
              <w:spacing w:after="0"/>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школа</w:t>
            </w:r>
          </w:p>
        </w:tc>
        <w:tc>
          <w:tcPr>
            <w:tcW w:w="2622" w:type="pct"/>
          </w:tcPr>
          <w:p w:rsidR="006E2480" w:rsidRPr="00BA7892" w:rsidRDefault="006E2480" w:rsidP="0072221B">
            <w:pPr>
              <w:numPr>
                <w:ilvl w:val="0"/>
                <w:numId w:val="3"/>
              </w:numPr>
              <w:tabs>
                <w:tab w:val="clear" w:pos="360"/>
                <w:tab w:val="num" w:pos="269"/>
              </w:tabs>
              <w:spacing w:after="0" w:line="240" w:lineRule="auto"/>
              <w:ind w:left="127" w:hanging="91"/>
              <w:jc w:val="both"/>
              <w:rPr>
                <w:rFonts w:ascii="Times New Roman" w:eastAsia="Times New Roman" w:hAnsi="Times New Roman"/>
                <w:sz w:val="24"/>
                <w:szCs w:val="24"/>
                <w:lang w:eastAsia="ru-RU"/>
              </w:rPr>
            </w:pPr>
            <w:r w:rsidRPr="00BA7892">
              <w:rPr>
                <w:rFonts w:ascii="Times New Roman" w:eastAsia="Times New Roman" w:hAnsi="Times New Roman"/>
                <w:sz w:val="24"/>
                <w:szCs w:val="24"/>
                <w:lang w:eastAsia="ru-RU"/>
              </w:rPr>
              <w:t>10  бизнес-проектов (27 участников), представленных на конкурс «Фестиваль проектных бизнес-идей «Первая купеческая школа»</w:t>
            </w:r>
          </w:p>
        </w:tc>
      </w:tr>
    </w:tbl>
    <w:p w:rsidR="006E2480" w:rsidRPr="00BA7892" w:rsidRDefault="006E2480" w:rsidP="006E2480">
      <w:pPr>
        <w:spacing w:after="0" w:line="240" w:lineRule="auto"/>
        <w:rPr>
          <w:rFonts w:ascii="Times New Roman" w:hAnsi="Times New Roman"/>
          <w:sz w:val="24"/>
          <w:szCs w:val="24"/>
        </w:rPr>
      </w:pPr>
    </w:p>
    <w:p w:rsidR="006E2480" w:rsidRPr="00906C86" w:rsidRDefault="00ED3B05" w:rsidP="00906C86">
      <w:pPr>
        <w:spacing w:after="0" w:line="240" w:lineRule="auto"/>
        <w:jc w:val="both"/>
        <w:rPr>
          <w:rFonts w:ascii="Times New Roman" w:hAnsi="Times New Roman"/>
          <w:sz w:val="24"/>
          <w:szCs w:val="24"/>
        </w:rPr>
      </w:pPr>
      <w:r w:rsidRPr="00BA7892">
        <w:rPr>
          <w:rFonts w:ascii="Times New Roman" w:hAnsi="Times New Roman"/>
          <w:b/>
          <w:sz w:val="24"/>
          <w:szCs w:val="24"/>
        </w:rPr>
        <w:t>ВЫВОД</w:t>
      </w:r>
      <w:r w:rsidR="00BA7892">
        <w:rPr>
          <w:rFonts w:ascii="Times New Roman" w:hAnsi="Times New Roman"/>
          <w:sz w:val="24"/>
          <w:szCs w:val="24"/>
        </w:rPr>
        <w:t xml:space="preserve">: </w:t>
      </w:r>
      <w:r w:rsidR="006E2480" w:rsidRPr="00BA7892">
        <w:rPr>
          <w:rFonts w:ascii="Times New Roman" w:hAnsi="Times New Roman"/>
          <w:sz w:val="24"/>
          <w:szCs w:val="24"/>
        </w:rPr>
        <w:t>педагоги школы активно участвуют в инновационной деятельно</w:t>
      </w:r>
      <w:r w:rsidR="00BA7892">
        <w:rPr>
          <w:rFonts w:ascii="Times New Roman" w:hAnsi="Times New Roman"/>
          <w:sz w:val="24"/>
          <w:szCs w:val="24"/>
        </w:rPr>
        <w:t xml:space="preserve">сти по внедрению </w:t>
      </w:r>
      <w:proofErr w:type="spellStart"/>
      <w:r w:rsidR="00BA7892">
        <w:rPr>
          <w:rFonts w:ascii="Times New Roman" w:hAnsi="Times New Roman"/>
          <w:sz w:val="24"/>
          <w:szCs w:val="24"/>
        </w:rPr>
        <w:t>метапредмета</w:t>
      </w:r>
      <w:proofErr w:type="spellEnd"/>
      <w:r w:rsidR="00BA7892">
        <w:rPr>
          <w:rFonts w:ascii="Times New Roman" w:hAnsi="Times New Roman"/>
          <w:sz w:val="24"/>
          <w:szCs w:val="24"/>
        </w:rPr>
        <w:t xml:space="preserve"> «Ф</w:t>
      </w:r>
      <w:r w:rsidR="006E2480" w:rsidRPr="00BA7892">
        <w:rPr>
          <w:rFonts w:ascii="Times New Roman" w:hAnsi="Times New Roman"/>
          <w:sz w:val="24"/>
          <w:szCs w:val="24"/>
        </w:rPr>
        <w:t>инансовая грамотность», по апробации современных эффективных технологий   и представляют результаты работы на конференциях, семинарах, форумах разного уровня.</w:t>
      </w:r>
    </w:p>
    <w:p w:rsidR="006E2480" w:rsidRPr="00BA7892" w:rsidRDefault="006E2480" w:rsidP="006E2480">
      <w:pPr>
        <w:spacing w:after="0" w:line="240" w:lineRule="auto"/>
        <w:ind w:firstLine="709"/>
        <w:jc w:val="center"/>
        <w:rPr>
          <w:rFonts w:ascii="Times New Roman" w:hAnsi="Times New Roman"/>
          <w:b/>
          <w:sz w:val="24"/>
          <w:szCs w:val="24"/>
          <w:u w:val="single"/>
        </w:rPr>
      </w:pPr>
      <w:r w:rsidRPr="00BA7892">
        <w:rPr>
          <w:rFonts w:ascii="Times New Roman" w:hAnsi="Times New Roman"/>
          <w:b/>
          <w:sz w:val="24"/>
          <w:szCs w:val="24"/>
          <w:u w:val="single"/>
        </w:rPr>
        <w:t>Информационное обеспечение образовательного процесса</w:t>
      </w:r>
    </w:p>
    <w:p w:rsidR="006E2480" w:rsidRPr="00BA7892" w:rsidRDefault="006E2480" w:rsidP="006E2480">
      <w:pPr>
        <w:spacing w:after="0" w:line="240" w:lineRule="auto"/>
        <w:ind w:firstLine="709"/>
        <w:jc w:val="both"/>
        <w:rPr>
          <w:rFonts w:ascii="Times New Roman" w:hAnsi="Times New Roman"/>
          <w:sz w:val="24"/>
          <w:szCs w:val="24"/>
        </w:rPr>
      </w:pPr>
      <w:r w:rsidRPr="00BA7892">
        <w:rPr>
          <w:rFonts w:ascii="Times New Roman" w:hAnsi="Times New Roman"/>
          <w:sz w:val="24"/>
          <w:szCs w:val="24"/>
        </w:rPr>
        <w:t>•</w:t>
      </w:r>
      <w:r w:rsidRPr="00BA7892">
        <w:rPr>
          <w:rFonts w:ascii="Times New Roman" w:hAnsi="Times New Roman"/>
          <w:sz w:val="24"/>
          <w:szCs w:val="24"/>
        </w:rPr>
        <w:tab/>
        <w:t xml:space="preserve">Сайт образовательной организации http://school10-kungur.ru/ Сайт соответствует современным требованиям, производится оперативное обновление информации, осуществляется качественный контроль за размещением информации. </w:t>
      </w:r>
    </w:p>
    <w:p w:rsidR="006E2480" w:rsidRPr="00BA7892" w:rsidRDefault="006E2480" w:rsidP="006E2480">
      <w:pPr>
        <w:spacing w:after="0" w:line="240" w:lineRule="auto"/>
        <w:ind w:firstLine="709"/>
        <w:jc w:val="both"/>
        <w:rPr>
          <w:rFonts w:ascii="Times New Roman" w:hAnsi="Times New Roman"/>
          <w:sz w:val="24"/>
          <w:szCs w:val="24"/>
        </w:rPr>
      </w:pPr>
      <w:r w:rsidRPr="00BA7892">
        <w:rPr>
          <w:rFonts w:ascii="Times New Roman" w:hAnsi="Times New Roman"/>
          <w:sz w:val="24"/>
          <w:szCs w:val="24"/>
        </w:rPr>
        <w:lastRenderedPageBreak/>
        <w:t xml:space="preserve">Ответственные лица:  </w:t>
      </w:r>
      <w:proofErr w:type="spellStart"/>
      <w:r w:rsidRPr="00BA7892">
        <w:rPr>
          <w:rFonts w:ascii="Times New Roman" w:hAnsi="Times New Roman"/>
          <w:sz w:val="24"/>
          <w:szCs w:val="24"/>
        </w:rPr>
        <w:t>Вотинова</w:t>
      </w:r>
      <w:proofErr w:type="spellEnd"/>
      <w:r w:rsidRPr="00BA7892">
        <w:rPr>
          <w:rFonts w:ascii="Times New Roman" w:hAnsi="Times New Roman"/>
          <w:sz w:val="24"/>
          <w:szCs w:val="24"/>
        </w:rPr>
        <w:t xml:space="preserve"> Т.С., заместитель директора по методической работе, Худякова И.А., учитель информатики и ИКТ.</w:t>
      </w:r>
    </w:p>
    <w:p w:rsidR="006E2480" w:rsidRPr="00BA7892" w:rsidRDefault="006E2480" w:rsidP="006E2480">
      <w:pPr>
        <w:spacing w:after="0" w:line="240" w:lineRule="auto"/>
        <w:ind w:firstLine="709"/>
        <w:jc w:val="both"/>
        <w:rPr>
          <w:rFonts w:ascii="Times New Roman" w:hAnsi="Times New Roman"/>
          <w:sz w:val="24"/>
          <w:szCs w:val="24"/>
        </w:rPr>
      </w:pPr>
      <w:r w:rsidRPr="00BA7892">
        <w:rPr>
          <w:rFonts w:ascii="Times New Roman" w:hAnsi="Times New Roman"/>
          <w:sz w:val="24"/>
          <w:szCs w:val="24"/>
        </w:rPr>
        <w:t>•</w:t>
      </w:r>
      <w:r w:rsidRPr="00BA7892">
        <w:rPr>
          <w:rFonts w:ascii="Times New Roman" w:hAnsi="Times New Roman"/>
          <w:sz w:val="24"/>
          <w:szCs w:val="24"/>
        </w:rPr>
        <w:tab/>
        <w:t>Работа  на платформе «ЭПОС»</w:t>
      </w:r>
      <w:r w:rsidR="00BA7892">
        <w:rPr>
          <w:rFonts w:ascii="Times New Roman" w:hAnsi="Times New Roman"/>
          <w:sz w:val="24"/>
          <w:szCs w:val="24"/>
        </w:rPr>
        <w:t xml:space="preserve"> с 01.09.2020 года </w:t>
      </w:r>
      <w:r w:rsidRPr="00BA7892">
        <w:rPr>
          <w:rFonts w:ascii="Times New Roman" w:hAnsi="Times New Roman"/>
          <w:sz w:val="24"/>
          <w:szCs w:val="24"/>
        </w:rPr>
        <w:t xml:space="preserve"> (электронный журнал и дневник). Качество предоставления услуги – 100 %. </w:t>
      </w:r>
    </w:p>
    <w:p w:rsidR="006E2480" w:rsidRPr="00BA7892" w:rsidRDefault="006E2480" w:rsidP="006E2480">
      <w:pPr>
        <w:spacing w:after="0" w:line="240" w:lineRule="auto"/>
        <w:ind w:firstLine="709"/>
        <w:jc w:val="both"/>
        <w:rPr>
          <w:rFonts w:ascii="Times New Roman" w:hAnsi="Times New Roman"/>
          <w:b/>
          <w:sz w:val="24"/>
          <w:szCs w:val="24"/>
        </w:rPr>
      </w:pPr>
      <w:r w:rsidRPr="00BA7892">
        <w:rPr>
          <w:rFonts w:ascii="Times New Roman" w:hAnsi="Times New Roman"/>
          <w:b/>
          <w:sz w:val="24"/>
          <w:szCs w:val="24"/>
        </w:rPr>
        <w:t>•</w:t>
      </w:r>
      <w:r w:rsidRPr="00BA7892">
        <w:rPr>
          <w:rFonts w:ascii="Times New Roman" w:hAnsi="Times New Roman"/>
          <w:b/>
          <w:sz w:val="24"/>
          <w:szCs w:val="24"/>
        </w:rPr>
        <w:tab/>
        <w:t>Дистанционное обучение:</w:t>
      </w:r>
    </w:p>
    <w:p w:rsidR="006E2480" w:rsidRPr="00BA7892" w:rsidRDefault="006E2480" w:rsidP="0072221B">
      <w:pPr>
        <w:numPr>
          <w:ilvl w:val="0"/>
          <w:numId w:val="20"/>
        </w:numPr>
        <w:spacing w:after="0" w:line="240" w:lineRule="auto"/>
        <w:jc w:val="both"/>
        <w:rPr>
          <w:rFonts w:ascii="Times New Roman" w:hAnsi="Times New Roman"/>
          <w:sz w:val="24"/>
          <w:szCs w:val="24"/>
        </w:rPr>
      </w:pPr>
      <w:r w:rsidRPr="00BA7892">
        <w:rPr>
          <w:rFonts w:ascii="Times New Roman" w:hAnsi="Times New Roman"/>
          <w:sz w:val="24"/>
          <w:szCs w:val="24"/>
        </w:rPr>
        <w:t>Участие в тренировочных и диагностических работах Московского института открытого образования (телекоммуникационная система «</w:t>
      </w:r>
      <w:proofErr w:type="spellStart"/>
      <w:r w:rsidRPr="00BA7892">
        <w:rPr>
          <w:rFonts w:ascii="Times New Roman" w:hAnsi="Times New Roman"/>
          <w:sz w:val="24"/>
          <w:szCs w:val="24"/>
        </w:rPr>
        <w:t>СтатГрад</w:t>
      </w:r>
      <w:proofErr w:type="spellEnd"/>
      <w:r w:rsidRPr="00BA7892">
        <w:rPr>
          <w:rFonts w:ascii="Times New Roman" w:hAnsi="Times New Roman"/>
          <w:sz w:val="24"/>
          <w:szCs w:val="24"/>
        </w:rPr>
        <w:t xml:space="preserve">»); </w:t>
      </w:r>
    </w:p>
    <w:p w:rsidR="006E2480" w:rsidRPr="00BA7892" w:rsidRDefault="006E2480" w:rsidP="0072221B">
      <w:pPr>
        <w:numPr>
          <w:ilvl w:val="0"/>
          <w:numId w:val="20"/>
        </w:numPr>
        <w:spacing w:after="0" w:line="240" w:lineRule="auto"/>
        <w:jc w:val="both"/>
        <w:rPr>
          <w:rFonts w:ascii="Times New Roman" w:hAnsi="Times New Roman"/>
          <w:sz w:val="24"/>
          <w:szCs w:val="24"/>
        </w:rPr>
      </w:pPr>
      <w:r w:rsidRPr="00BA7892">
        <w:rPr>
          <w:rFonts w:ascii="Times New Roman" w:hAnsi="Times New Roman"/>
          <w:sz w:val="24"/>
          <w:szCs w:val="24"/>
        </w:rPr>
        <w:t>Участие в мониторинговых работах по русскому языку в системе «ОРФО-9»;</w:t>
      </w:r>
    </w:p>
    <w:p w:rsidR="006E2480" w:rsidRPr="00BA7892" w:rsidRDefault="006E2480" w:rsidP="0072221B">
      <w:pPr>
        <w:numPr>
          <w:ilvl w:val="0"/>
          <w:numId w:val="20"/>
        </w:numPr>
        <w:spacing w:after="0" w:line="240" w:lineRule="auto"/>
        <w:jc w:val="both"/>
        <w:rPr>
          <w:rFonts w:ascii="Times New Roman" w:hAnsi="Times New Roman"/>
          <w:sz w:val="24"/>
          <w:szCs w:val="24"/>
        </w:rPr>
      </w:pPr>
      <w:r w:rsidRPr="00BA7892">
        <w:rPr>
          <w:rFonts w:ascii="Times New Roman" w:hAnsi="Times New Roman"/>
          <w:sz w:val="24"/>
          <w:szCs w:val="24"/>
        </w:rPr>
        <w:t>Участие в краевом проекте «Я люблю математику», «Школьная физика», «</w:t>
      </w:r>
      <w:proofErr w:type="spellStart"/>
      <w:r w:rsidRPr="00BA7892">
        <w:rPr>
          <w:rFonts w:ascii="Times New Roman" w:hAnsi="Times New Roman"/>
          <w:sz w:val="24"/>
          <w:szCs w:val="24"/>
        </w:rPr>
        <w:t>УЧИ.Ru</w:t>
      </w:r>
      <w:proofErr w:type="spellEnd"/>
      <w:r w:rsidRPr="00BA7892">
        <w:rPr>
          <w:rFonts w:ascii="Times New Roman" w:hAnsi="Times New Roman"/>
          <w:sz w:val="24"/>
          <w:szCs w:val="24"/>
        </w:rPr>
        <w:t>»</w:t>
      </w:r>
    </w:p>
    <w:p w:rsidR="006E2480" w:rsidRPr="00BA7892" w:rsidRDefault="006E2480" w:rsidP="0072221B">
      <w:pPr>
        <w:numPr>
          <w:ilvl w:val="0"/>
          <w:numId w:val="20"/>
        </w:numPr>
        <w:spacing w:after="0" w:line="240" w:lineRule="auto"/>
        <w:jc w:val="both"/>
        <w:rPr>
          <w:rFonts w:ascii="Times New Roman" w:hAnsi="Times New Roman"/>
          <w:sz w:val="24"/>
          <w:szCs w:val="24"/>
        </w:rPr>
      </w:pPr>
      <w:r w:rsidRPr="00BA7892">
        <w:rPr>
          <w:rFonts w:ascii="Times New Roman" w:hAnsi="Times New Roman"/>
          <w:sz w:val="24"/>
          <w:szCs w:val="24"/>
        </w:rPr>
        <w:t>Участие в проекте  Центрального банка РФ «Онлайн уроки финансовой грамотности. Профессионалы финансового рынка придут в каждую школу».</w:t>
      </w:r>
    </w:p>
    <w:p w:rsidR="006E2480" w:rsidRPr="00BA7892" w:rsidRDefault="006E2480" w:rsidP="0072221B">
      <w:pPr>
        <w:numPr>
          <w:ilvl w:val="0"/>
          <w:numId w:val="20"/>
        </w:numPr>
        <w:spacing w:after="0" w:line="240" w:lineRule="auto"/>
        <w:jc w:val="both"/>
        <w:rPr>
          <w:rFonts w:ascii="Times New Roman" w:hAnsi="Times New Roman"/>
          <w:sz w:val="24"/>
          <w:szCs w:val="24"/>
        </w:rPr>
      </w:pPr>
      <w:r w:rsidRPr="00BA7892">
        <w:rPr>
          <w:rFonts w:ascii="Times New Roman" w:hAnsi="Times New Roman"/>
          <w:sz w:val="24"/>
          <w:szCs w:val="24"/>
        </w:rPr>
        <w:t xml:space="preserve">Онлайн уроки на </w:t>
      </w:r>
      <w:proofErr w:type="spellStart"/>
      <w:r w:rsidRPr="00BA7892">
        <w:rPr>
          <w:rFonts w:ascii="Times New Roman" w:hAnsi="Times New Roman"/>
          <w:sz w:val="24"/>
          <w:szCs w:val="24"/>
        </w:rPr>
        <w:t>профориентационном</w:t>
      </w:r>
      <w:proofErr w:type="spellEnd"/>
      <w:r w:rsidRPr="00BA7892">
        <w:rPr>
          <w:rFonts w:ascii="Times New Roman" w:hAnsi="Times New Roman"/>
          <w:sz w:val="24"/>
          <w:szCs w:val="24"/>
        </w:rPr>
        <w:t xml:space="preserve"> портале «Билет в будущее».</w:t>
      </w:r>
    </w:p>
    <w:p w:rsidR="006E2480" w:rsidRPr="00BA7892" w:rsidRDefault="006E2480" w:rsidP="0072221B">
      <w:pPr>
        <w:numPr>
          <w:ilvl w:val="0"/>
          <w:numId w:val="20"/>
        </w:numPr>
        <w:spacing w:after="0" w:line="240" w:lineRule="auto"/>
        <w:jc w:val="both"/>
        <w:rPr>
          <w:rFonts w:ascii="Times New Roman" w:hAnsi="Times New Roman"/>
          <w:sz w:val="24"/>
          <w:szCs w:val="24"/>
        </w:rPr>
      </w:pPr>
      <w:r w:rsidRPr="00BA7892">
        <w:rPr>
          <w:rFonts w:ascii="Times New Roman" w:hAnsi="Times New Roman"/>
          <w:sz w:val="24"/>
          <w:szCs w:val="24"/>
        </w:rPr>
        <w:t>Участие во всероссийском образовательном проекте «Урок Цифры».</w:t>
      </w:r>
    </w:p>
    <w:p w:rsidR="006E2480" w:rsidRPr="00BA7892" w:rsidRDefault="006E2480" w:rsidP="0072221B">
      <w:pPr>
        <w:numPr>
          <w:ilvl w:val="0"/>
          <w:numId w:val="20"/>
        </w:numPr>
        <w:spacing w:after="0" w:line="240" w:lineRule="auto"/>
        <w:jc w:val="both"/>
        <w:rPr>
          <w:rFonts w:ascii="Times New Roman" w:hAnsi="Times New Roman"/>
          <w:sz w:val="24"/>
          <w:szCs w:val="24"/>
        </w:rPr>
      </w:pPr>
      <w:r w:rsidRPr="00BA7892">
        <w:rPr>
          <w:rFonts w:ascii="Times New Roman" w:hAnsi="Times New Roman"/>
          <w:sz w:val="24"/>
          <w:szCs w:val="24"/>
        </w:rPr>
        <w:t>Всероссийские открытые уроки «</w:t>
      </w:r>
      <w:proofErr w:type="spellStart"/>
      <w:r w:rsidRPr="00BA7892">
        <w:rPr>
          <w:rFonts w:ascii="Times New Roman" w:hAnsi="Times New Roman"/>
          <w:sz w:val="24"/>
          <w:szCs w:val="24"/>
        </w:rPr>
        <w:t>ПроеКториЯ</w:t>
      </w:r>
      <w:proofErr w:type="spellEnd"/>
      <w:r w:rsidRPr="00BA7892">
        <w:rPr>
          <w:rFonts w:ascii="Times New Roman" w:hAnsi="Times New Roman"/>
          <w:sz w:val="24"/>
          <w:szCs w:val="24"/>
        </w:rPr>
        <w:t>».</w:t>
      </w:r>
    </w:p>
    <w:p w:rsidR="00BA7892" w:rsidRDefault="00BA7892" w:rsidP="00132508">
      <w:pPr>
        <w:jc w:val="center"/>
        <w:rPr>
          <w:rFonts w:ascii="Times New Roman" w:eastAsia="Times New Roman" w:hAnsi="Times New Roman"/>
          <w:b/>
          <w:sz w:val="28"/>
          <w:szCs w:val="28"/>
          <w:lang w:eastAsia="ru-RU"/>
        </w:rPr>
      </w:pPr>
    </w:p>
    <w:p w:rsidR="00906C86" w:rsidRDefault="00906C86" w:rsidP="00ED3B05">
      <w:pPr>
        <w:spacing w:after="0"/>
        <w:jc w:val="center"/>
        <w:rPr>
          <w:rFonts w:ascii="Times New Roman" w:eastAsia="Times New Roman" w:hAnsi="Times New Roman"/>
          <w:b/>
          <w:sz w:val="28"/>
          <w:szCs w:val="28"/>
          <w:lang w:eastAsia="ru-RU"/>
        </w:rPr>
      </w:pPr>
    </w:p>
    <w:p w:rsidR="00906C86" w:rsidRDefault="00906C86" w:rsidP="00ED3B05">
      <w:pPr>
        <w:spacing w:after="0"/>
        <w:jc w:val="center"/>
        <w:rPr>
          <w:rFonts w:ascii="Times New Roman" w:eastAsia="Times New Roman" w:hAnsi="Times New Roman"/>
          <w:b/>
          <w:sz w:val="28"/>
          <w:szCs w:val="28"/>
          <w:lang w:eastAsia="ru-RU"/>
        </w:rPr>
      </w:pPr>
    </w:p>
    <w:p w:rsidR="00132508" w:rsidRDefault="00132508" w:rsidP="00ED3B05">
      <w:pPr>
        <w:spacing w:after="0"/>
        <w:jc w:val="center"/>
        <w:rPr>
          <w:rFonts w:ascii="Times New Roman" w:eastAsia="Times New Roman" w:hAnsi="Times New Roman"/>
          <w:b/>
          <w:sz w:val="28"/>
          <w:szCs w:val="28"/>
          <w:lang w:eastAsia="ru-RU"/>
        </w:rPr>
      </w:pPr>
      <w:proofErr w:type="spellStart"/>
      <w:r w:rsidRPr="00ED3B05">
        <w:rPr>
          <w:rFonts w:ascii="Times New Roman" w:eastAsia="Times New Roman" w:hAnsi="Times New Roman"/>
          <w:b/>
          <w:sz w:val="28"/>
          <w:szCs w:val="28"/>
          <w:lang w:eastAsia="ru-RU"/>
        </w:rPr>
        <w:t>Библиотечно</w:t>
      </w:r>
      <w:proofErr w:type="spellEnd"/>
      <w:r w:rsidRPr="00ED3B05">
        <w:rPr>
          <w:rFonts w:ascii="Times New Roman" w:eastAsia="Times New Roman" w:hAnsi="Times New Roman"/>
          <w:b/>
          <w:sz w:val="28"/>
          <w:szCs w:val="28"/>
          <w:lang w:eastAsia="ru-RU"/>
        </w:rPr>
        <w:t xml:space="preserve"> – информационное обеспечение</w:t>
      </w:r>
    </w:p>
    <w:p w:rsidR="00ED3B05" w:rsidRPr="00ED3B05" w:rsidRDefault="00ED3B05" w:rsidP="00ED3B05">
      <w:pPr>
        <w:spacing w:after="0"/>
        <w:jc w:val="center"/>
        <w:rPr>
          <w:rFonts w:ascii="Times New Roman" w:eastAsia="Times New Roman" w:hAnsi="Times New Roman"/>
          <w:b/>
          <w:sz w:val="24"/>
          <w:szCs w:val="24"/>
          <w:lang w:eastAsia="ru-RU"/>
        </w:rPr>
      </w:pPr>
      <w:r w:rsidRPr="00ED3B05">
        <w:rPr>
          <w:rFonts w:ascii="Times New Roman" w:eastAsia="Times New Roman" w:hAnsi="Times New Roman"/>
          <w:b/>
          <w:sz w:val="24"/>
          <w:szCs w:val="24"/>
          <w:lang w:eastAsia="ru-RU"/>
        </w:rPr>
        <w:t>Структурное подразделение «Школа»</w:t>
      </w:r>
    </w:p>
    <w:p w:rsidR="00C654A1" w:rsidRPr="004F7EEA" w:rsidRDefault="00C654A1" w:rsidP="00C654A1">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b/>
          <w:bCs/>
          <w:sz w:val="24"/>
          <w:szCs w:val="24"/>
          <w:lang w:val="en-US" w:eastAsia="ar-SA"/>
        </w:rPr>
        <w:t>I</w:t>
      </w:r>
      <w:r w:rsidRPr="004F7EEA">
        <w:rPr>
          <w:rFonts w:ascii="Times New Roman" w:eastAsia="Times New Roman" w:hAnsi="Times New Roman"/>
          <w:b/>
          <w:bCs/>
          <w:sz w:val="24"/>
          <w:szCs w:val="24"/>
          <w:lang w:eastAsia="ar-SA"/>
        </w:rPr>
        <w:t xml:space="preserve">. </w:t>
      </w:r>
      <w:r w:rsidRPr="004F7EEA">
        <w:rPr>
          <w:rFonts w:ascii="Times New Roman" w:eastAsia="Times New Roman" w:hAnsi="Times New Roman"/>
          <w:b/>
          <w:bCs/>
          <w:sz w:val="24"/>
          <w:szCs w:val="24"/>
          <w:u w:val="single"/>
          <w:lang w:eastAsia="ar-SA"/>
        </w:rPr>
        <w:t>Книжный (основной) фонд</w:t>
      </w:r>
      <w:r w:rsidRPr="004F7EEA">
        <w:rPr>
          <w:rFonts w:ascii="Times New Roman" w:eastAsia="Times New Roman" w:hAnsi="Times New Roman"/>
          <w:sz w:val="24"/>
          <w:szCs w:val="24"/>
          <w:lang w:eastAsia="ar-SA"/>
        </w:rPr>
        <w:t xml:space="preserve"> _13</w:t>
      </w:r>
      <w:r>
        <w:rPr>
          <w:rFonts w:ascii="Times New Roman" w:eastAsia="Times New Roman" w:hAnsi="Times New Roman"/>
          <w:sz w:val="24"/>
          <w:szCs w:val="24"/>
          <w:lang w:eastAsia="ar-SA"/>
        </w:rPr>
        <w:t>257</w:t>
      </w:r>
      <w:r w:rsidRPr="004F7EEA">
        <w:rPr>
          <w:rFonts w:ascii="Times New Roman" w:eastAsia="Times New Roman" w:hAnsi="Times New Roman"/>
          <w:sz w:val="24"/>
          <w:szCs w:val="24"/>
          <w:lang w:eastAsia="ar-SA"/>
        </w:rPr>
        <w:t xml:space="preserve">       В том числе: </w:t>
      </w:r>
    </w:p>
    <w:p w:rsidR="00C654A1" w:rsidRPr="004F7EEA" w:rsidRDefault="00C654A1" w:rsidP="00C654A1">
      <w:pPr>
        <w:suppressAutoHyphens/>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Учебная литература – </w:t>
      </w:r>
      <w:r>
        <w:rPr>
          <w:rFonts w:ascii="Times New Roman" w:eastAsia="Times New Roman" w:hAnsi="Times New Roman"/>
          <w:sz w:val="24"/>
          <w:szCs w:val="24"/>
          <w:lang w:eastAsia="ar-SA"/>
        </w:rPr>
        <w:t>32413</w:t>
      </w:r>
      <w:r w:rsidRPr="004F7EEA">
        <w:rPr>
          <w:rFonts w:ascii="Times New Roman" w:eastAsia="Times New Roman" w:hAnsi="Times New Roman"/>
          <w:sz w:val="24"/>
          <w:szCs w:val="24"/>
          <w:lang w:eastAsia="ar-SA"/>
        </w:rPr>
        <w:t xml:space="preserve">                                 -   книг 12</w:t>
      </w:r>
      <w:r>
        <w:rPr>
          <w:rFonts w:ascii="Times New Roman" w:eastAsia="Times New Roman" w:hAnsi="Times New Roman"/>
          <w:sz w:val="24"/>
          <w:szCs w:val="24"/>
          <w:lang w:eastAsia="ar-SA"/>
        </w:rPr>
        <w:t>991</w:t>
      </w:r>
      <w:r w:rsidRPr="004F7EEA">
        <w:rPr>
          <w:rFonts w:ascii="Times New Roman" w:eastAsia="Times New Roman" w:hAnsi="Times New Roman"/>
          <w:sz w:val="24"/>
          <w:szCs w:val="24"/>
          <w:lang w:eastAsia="ar-SA"/>
        </w:rPr>
        <w:t>_________</w:t>
      </w:r>
    </w:p>
    <w:p w:rsidR="00C654A1" w:rsidRPr="004F7EEA" w:rsidRDefault="00C654A1" w:rsidP="0072221B">
      <w:pPr>
        <w:numPr>
          <w:ilvl w:val="0"/>
          <w:numId w:val="4"/>
        </w:num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брошюр</w:t>
      </w:r>
      <w:r w:rsidRPr="004F7EEA">
        <w:rPr>
          <w:rFonts w:ascii="Times New Roman" w:eastAsia="Times New Roman" w:hAnsi="Times New Roman"/>
          <w:sz w:val="24"/>
          <w:szCs w:val="24"/>
          <w:lang w:eastAsia="ar-SA"/>
        </w:rPr>
        <w:tab/>
        <w:t xml:space="preserve">   95_______</w:t>
      </w:r>
    </w:p>
    <w:p w:rsidR="00C654A1" w:rsidRPr="004F7EEA" w:rsidRDefault="00C654A1" w:rsidP="0072221B">
      <w:pPr>
        <w:numPr>
          <w:ilvl w:val="0"/>
          <w:numId w:val="4"/>
        </w:num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периодики</w:t>
      </w:r>
      <w:r w:rsidRPr="004F7EEA">
        <w:rPr>
          <w:rFonts w:ascii="Times New Roman" w:eastAsia="Times New Roman" w:hAnsi="Times New Roman"/>
          <w:sz w:val="24"/>
          <w:szCs w:val="24"/>
          <w:lang w:eastAsia="ar-SA"/>
        </w:rPr>
        <w:tab/>
      </w:r>
      <w:r>
        <w:rPr>
          <w:rFonts w:ascii="Times New Roman" w:eastAsia="Times New Roman" w:hAnsi="Times New Roman"/>
          <w:sz w:val="24"/>
          <w:szCs w:val="24"/>
          <w:lang w:eastAsia="ar-SA"/>
        </w:rPr>
        <w:t>1</w:t>
      </w:r>
      <w:r w:rsidRPr="004F7EEA">
        <w:rPr>
          <w:rFonts w:ascii="Times New Roman" w:eastAsia="Times New Roman" w:hAnsi="Times New Roman"/>
          <w:sz w:val="24"/>
          <w:szCs w:val="24"/>
          <w:lang w:eastAsia="ar-SA"/>
        </w:rPr>
        <w:t>7</w:t>
      </w:r>
      <w:r>
        <w:rPr>
          <w:rFonts w:ascii="Times New Roman" w:eastAsia="Times New Roman" w:hAnsi="Times New Roman"/>
          <w:sz w:val="24"/>
          <w:szCs w:val="24"/>
          <w:lang w:eastAsia="ar-SA"/>
        </w:rPr>
        <w:t>1</w:t>
      </w:r>
      <w:r w:rsidRPr="004F7EEA">
        <w:rPr>
          <w:rFonts w:ascii="Times New Roman" w:eastAsia="Times New Roman" w:hAnsi="Times New Roman"/>
          <w:sz w:val="24"/>
          <w:szCs w:val="24"/>
          <w:lang w:eastAsia="ar-SA"/>
        </w:rPr>
        <w:t>_____</w:t>
      </w:r>
    </w:p>
    <w:p w:rsidR="00C654A1" w:rsidRPr="004F7EEA" w:rsidRDefault="00C654A1" w:rsidP="00C654A1">
      <w:pPr>
        <w:suppressAutoHyphens/>
        <w:spacing w:after="0" w:line="240" w:lineRule="auto"/>
        <w:rPr>
          <w:rFonts w:ascii="Times New Roman" w:eastAsia="Times New Roman" w:hAnsi="Times New Roman"/>
          <w:i/>
          <w:iCs/>
          <w:sz w:val="24"/>
          <w:szCs w:val="24"/>
          <w:lang w:eastAsia="ar-SA"/>
        </w:rPr>
      </w:pPr>
    </w:p>
    <w:p w:rsidR="00C654A1" w:rsidRPr="004F7EEA" w:rsidRDefault="00C654A1" w:rsidP="00C654A1">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i/>
          <w:iCs/>
          <w:sz w:val="24"/>
          <w:szCs w:val="24"/>
          <w:lang w:eastAsia="ar-SA"/>
        </w:rPr>
        <w:t>Всего пользователей</w:t>
      </w:r>
      <w:r w:rsidRPr="004F7EEA">
        <w:rPr>
          <w:rFonts w:ascii="Times New Roman" w:eastAsia="Times New Roman" w:hAnsi="Times New Roman"/>
          <w:sz w:val="24"/>
          <w:szCs w:val="24"/>
          <w:lang w:eastAsia="ar-SA"/>
        </w:rPr>
        <w:t xml:space="preserve"> 1</w:t>
      </w:r>
      <w:r>
        <w:rPr>
          <w:rFonts w:ascii="Times New Roman" w:eastAsia="Times New Roman" w:hAnsi="Times New Roman"/>
          <w:sz w:val="24"/>
          <w:szCs w:val="24"/>
          <w:lang w:eastAsia="ar-SA"/>
        </w:rPr>
        <w:t>333</w:t>
      </w:r>
      <w:proofErr w:type="gramStart"/>
      <w:r w:rsidRPr="004F7EEA">
        <w:rPr>
          <w:rFonts w:ascii="Times New Roman" w:eastAsia="Times New Roman" w:hAnsi="Times New Roman"/>
          <w:sz w:val="24"/>
          <w:szCs w:val="24"/>
          <w:lang w:eastAsia="ar-SA"/>
        </w:rPr>
        <w:t xml:space="preserve">        В</w:t>
      </w:r>
      <w:proofErr w:type="gramEnd"/>
      <w:r w:rsidRPr="004F7EEA">
        <w:rPr>
          <w:rFonts w:ascii="Times New Roman" w:eastAsia="Times New Roman" w:hAnsi="Times New Roman"/>
          <w:sz w:val="24"/>
          <w:szCs w:val="24"/>
          <w:lang w:eastAsia="ar-SA"/>
        </w:rPr>
        <w:t xml:space="preserve"> том числе     - учащихся</w:t>
      </w:r>
      <w:r w:rsidRPr="004F7EEA">
        <w:rPr>
          <w:rFonts w:ascii="Times New Roman" w:eastAsia="Times New Roman" w:hAnsi="Times New Roman"/>
          <w:sz w:val="24"/>
          <w:szCs w:val="24"/>
          <w:u w:val="single"/>
          <w:lang w:eastAsia="ar-SA"/>
        </w:rPr>
        <w:t xml:space="preserve">   12</w:t>
      </w:r>
      <w:r>
        <w:rPr>
          <w:rFonts w:ascii="Times New Roman" w:eastAsia="Times New Roman" w:hAnsi="Times New Roman"/>
          <w:sz w:val="24"/>
          <w:szCs w:val="24"/>
          <w:u w:val="single"/>
          <w:lang w:eastAsia="ar-SA"/>
        </w:rPr>
        <w:t>69</w:t>
      </w:r>
      <w:r w:rsidRPr="004F7EEA">
        <w:rPr>
          <w:rFonts w:ascii="Times New Roman" w:eastAsia="Times New Roman" w:hAnsi="Times New Roman"/>
          <w:sz w:val="24"/>
          <w:szCs w:val="24"/>
          <w:lang w:eastAsia="ar-SA"/>
        </w:rPr>
        <w:t>(% от общего 100</w:t>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t xml:space="preserve">             кол-ва уч-ся)</w:t>
      </w:r>
    </w:p>
    <w:p w:rsidR="00C654A1" w:rsidRPr="004F7EEA" w:rsidRDefault="00C654A1" w:rsidP="00C654A1">
      <w:pPr>
        <w:suppressAutoHyphens/>
        <w:spacing w:after="0" w:line="240" w:lineRule="auto"/>
        <w:ind w:left="4956"/>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педагогов _</w:t>
      </w:r>
      <w:r>
        <w:rPr>
          <w:rFonts w:ascii="Times New Roman" w:eastAsia="Times New Roman" w:hAnsi="Times New Roman"/>
          <w:sz w:val="24"/>
          <w:szCs w:val="24"/>
          <w:lang w:eastAsia="ar-SA"/>
        </w:rPr>
        <w:t>57</w:t>
      </w:r>
      <w:r w:rsidRPr="004F7EEA">
        <w:rPr>
          <w:rFonts w:ascii="Times New Roman" w:eastAsia="Times New Roman" w:hAnsi="Times New Roman"/>
          <w:sz w:val="24"/>
          <w:szCs w:val="24"/>
          <w:lang w:eastAsia="ar-SA"/>
        </w:rPr>
        <w:t>______________</w:t>
      </w:r>
    </w:p>
    <w:p w:rsidR="00C654A1" w:rsidRPr="004F7EEA" w:rsidRDefault="00C654A1" w:rsidP="00C654A1">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r>
      <w:r w:rsidRPr="004F7EEA">
        <w:rPr>
          <w:rFonts w:ascii="Times New Roman" w:eastAsia="Times New Roman" w:hAnsi="Times New Roman"/>
          <w:sz w:val="24"/>
          <w:szCs w:val="24"/>
          <w:lang w:eastAsia="ar-SA"/>
        </w:rPr>
        <w:tab/>
        <w:t>- прочих      _</w:t>
      </w:r>
      <w:r>
        <w:rPr>
          <w:rFonts w:ascii="Times New Roman" w:eastAsia="Times New Roman" w:hAnsi="Times New Roman"/>
          <w:sz w:val="24"/>
          <w:szCs w:val="24"/>
          <w:lang w:eastAsia="ar-SA"/>
        </w:rPr>
        <w:t>7</w:t>
      </w:r>
      <w:r w:rsidRPr="004F7EEA">
        <w:rPr>
          <w:rFonts w:ascii="Times New Roman" w:eastAsia="Times New Roman" w:hAnsi="Times New Roman"/>
          <w:sz w:val="24"/>
          <w:szCs w:val="24"/>
          <w:lang w:eastAsia="ar-SA"/>
        </w:rPr>
        <w:t>_____________</w:t>
      </w:r>
    </w:p>
    <w:p w:rsidR="00C654A1" w:rsidRPr="004F7EEA" w:rsidRDefault="00C654A1" w:rsidP="00C654A1">
      <w:pPr>
        <w:suppressAutoHyphens/>
        <w:spacing w:after="0" w:line="240" w:lineRule="auto"/>
        <w:rPr>
          <w:rFonts w:ascii="Times New Roman" w:eastAsia="Times New Roman" w:hAnsi="Times New Roman"/>
          <w:sz w:val="24"/>
          <w:szCs w:val="24"/>
          <w:lang w:eastAsia="ar-SA"/>
        </w:rPr>
      </w:pPr>
    </w:p>
    <w:p w:rsidR="00C654A1" w:rsidRPr="004F7EEA" w:rsidRDefault="00C654A1" w:rsidP="00C654A1">
      <w:pPr>
        <w:suppressAutoHyphens/>
        <w:spacing w:after="0" w:line="240" w:lineRule="auto"/>
        <w:rPr>
          <w:rFonts w:ascii="Times New Roman" w:eastAsia="Times New Roman" w:hAnsi="Times New Roman"/>
          <w:color w:val="000000"/>
          <w:sz w:val="24"/>
          <w:szCs w:val="24"/>
          <w:lang w:eastAsia="ar-SA"/>
        </w:rPr>
      </w:pPr>
      <w:proofErr w:type="spellStart"/>
      <w:r w:rsidRPr="004F7EEA">
        <w:rPr>
          <w:rFonts w:ascii="Times New Roman" w:eastAsia="Times New Roman" w:hAnsi="Times New Roman"/>
          <w:color w:val="000000"/>
          <w:sz w:val="24"/>
          <w:szCs w:val="24"/>
          <w:lang w:eastAsia="ar-SA"/>
        </w:rPr>
        <w:t>Книгообеспеченность</w:t>
      </w:r>
      <w:proofErr w:type="spellEnd"/>
      <w:r w:rsidRPr="004F7EEA">
        <w:rPr>
          <w:rFonts w:ascii="Times New Roman" w:eastAsia="Times New Roman" w:hAnsi="Times New Roman"/>
          <w:color w:val="000000"/>
          <w:sz w:val="24"/>
          <w:szCs w:val="24"/>
          <w:lang w:eastAsia="ar-SA"/>
        </w:rPr>
        <w:t xml:space="preserve"> 1</w:t>
      </w:r>
      <w:r>
        <w:rPr>
          <w:rFonts w:ascii="Times New Roman" w:eastAsia="Times New Roman" w:hAnsi="Times New Roman"/>
          <w:color w:val="000000"/>
          <w:sz w:val="24"/>
          <w:szCs w:val="24"/>
          <w:lang w:eastAsia="ar-SA"/>
        </w:rPr>
        <w:t>4</w:t>
      </w:r>
      <w:r w:rsidRPr="004F7EEA">
        <w:rPr>
          <w:rFonts w:ascii="Times New Roman" w:eastAsia="Times New Roman" w:hAnsi="Times New Roman"/>
          <w:color w:val="000000"/>
          <w:sz w:val="24"/>
          <w:szCs w:val="24"/>
          <w:lang w:eastAsia="ar-SA"/>
        </w:rPr>
        <w:t>.</w:t>
      </w:r>
      <w:r>
        <w:rPr>
          <w:rFonts w:ascii="Times New Roman" w:eastAsia="Times New Roman" w:hAnsi="Times New Roman"/>
          <w:color w:val="000000"/>
          <w:sz w:val="24"/>
          <w:szCs w:val="24"/>
          <w:lang w:eastAsia="ar-SA"/>
        </w:rPr>
        <w:t>8</w:t>
      </w:r>
      <w:r w:rsidRPr="004F7EEA">
        <w:rPr>
          <w:rFonts w:ascii="Times New Roman" w:eastAsia="Times New Roman" w:hAnsi="Times New Roman"/>
          <w:color w:val="000000"/>
          <w:sz w:val="24"/>
          <w:szCs w:val="24"/>
          <w:lang w:eastAsia="ar-SA"/>
        </w:rPr>
        <w:t xml:space="preserve">__  Обращаемость 0.7____ Читаемость </w:t>
      </w:r>
      <w:r>
        <w:rPr>
          <w:rFonts w:ascii="Times New Roman" w:eastAsia="Times New Roman" w:hAnsi="Times New Roman"/>
          <w:color w:val="000000"/>
          <w:sz w:val="24"/>
          <w:szCs w:val="24"/>
          <w:lang w:eastAsia="ar-SA"/>
        </w:rPr>
        <w:t>9</w:t>
      </w:r>
      <w:r w:rsidRPr="004F7EEA">
        <w:rPr>
          <w:rFonts w:ascii="Times New Roman" w:eastAsia="Times New Roman" w:hAnsi="Times New Roman"/>
          <w:color w:val="000000"/>
          <w:sz w:val="24"/>
          <w:szCs w:val="24"/>
          <w:lang w:eastAsia="ar-SA"/>
        </w:rPr>
        <w:t>.</w:t>
      </w:r>
      <w:r>
        <w:rPr>
          <w:rFonts w:ascii="Times New Roman" w:eastAsia="Times New Roman" w:hAnsi="Times New Roman"/>
          <w:color w:val="000000"/>
          <w:sz w:val="24"/>
          <w:szCs w:val="24"/>
          <w:lang w:eastAsia="ar-SA"/>
        </w:rPr>
        <w:t>9</w:t>
      </w:r>
      <w:r w:rsidRPr="004F7EEA">
        <w:rPr>
          <w:rFonts w:ascii="Times New Roman" w:eastAsia="Times New Roman" w:hAnsi="Times New Roman"/>
          <w:color w:val="000000"/>
          <w:sz w:val="24"/>
          <w:szCs w:val="24"/>
          <w:lang w:eastAsia="ar-SA"/>
        </w:rPr>
        <w:t>___</w:t>
      </w:r>
    </w:p>
    <w:p w:rsidR="00C654A1" w:rsidRPr="004F7EEA" w:rsidRDefault="00C654A1" w:rsidP="00C654A1">
      <w:pPr>
        <w:suppressAutoHyphens/>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Посещаемость _</w:t>
      </w:r>
      <w:r>
        <w:rPr>
          <w:rFonts w:ascii="Times New Roman" w:eastAsia="Times New Roman" w:hAnsi="Times New Roman"/>
          <w:color w:val="000000"/>
          <w:sz w:val="24"/>
          <w:szCs w:val="24"/>
          <w:lang w:eastAsia="ar-SA"/>
        </w:rPr>
        <w:t>9</w:t>
      </w:r>
      <w:r w:rsidRPr="004F7EEA">
        <w:rPr>
          <w:rFonts w:ascii="Times New Roman" w:eastAsia="Times New Roman" w:hAnsi="Times New Roman"/>
          <w:color w:val="000000"/>
          <w:sz w:val="24"/>
          <w:szCs w:val="24"/>
          <w:lang w:eastAsia="ar-SA"/>
        </w:rPr>
        <w:t>.9___</w:t>
      </w:r>
    </w:p>
    <w:p w:rsidR="00C654A1" w:rsidRPr="004F7EEA" w:rsidRDefault="00C654A1" w:rsidP="00C654A1">
      <w:pPr>
        <w:suppressAutoHyphens/>
        <w:spacing w:after="0" w:line="240" w:lineRule="auto"/>
        <w:rPr>
          <w:rFonts w:ascii="Times New Roman" w:eastAsia="Times New Roman" w:hAnsi="Times New Roman"/>
          <w:color w:val="000000"/>
          <w:sz w:val="24"/>
          <w:szCs w:val="24"/>
          <w:lang w:eastAsia="ar-SA"/>
        </w:rPr>
      </w:pPr>
      <w:proofErr w:type="gramStart"/>
      <w:r w:rsidRPr="004F7EEA">
        <w:rPr>
          <w:rFonts w:ascii="Times New Roman" w:eastAsia="Times New Roman" w:hAnsi="Times New Roman"/>
          <w:color w:val="000000"/>
          <w:sz w:val="24"/>
          <w:szCs w:val="24"/>
          <w:lang w:eastAsia="ar-SA"/>
        </w:rPr>
        <w:t>Списано книг _</w:t>
      </w:r>
      <w:r>
        <w:rPr>
          <w:rFonts w:ascii="Times New Roman" w:eastAsia="Times New Roman" w:hAnsi="Times New Roman"/>
          <w:color w:val="000000"/>
          <w:sz w:val="24"/>
          <w:szCs w:val="24"/>
          <w:lang w:eastAsia="ar-SA"/>
        </w:rPr>
        <w:t>0</w:t>
      </w:r>
      <w:r w:rsidRPr="004F7EEA">
        <w:rPr>
          <w:rFonts w:ascii="Times New Roman" w:eastAsia="Times New Roman" w:hAnsi="Times New Roman"/>
          <w:color w:val="000000"/>
          <w:sz w:val="24"/>
          <w:szCs w:val="24"/>
          <w:lang w:eastAsia="ar-SA"/>
        </w:rPr>
        <w:t>____________   Отремонтировано</w:t>
      </w:r>
      <w:proofErr w:type="gramEnd"/>
      <w:r w:rsidRPr="004F7EEA">
        <w:rPr>
          <w:rFonts w:ascii="Times New Roman" w:eastAsia="Times New Roman" w:hAnsi="Times New Roman"/>
          <w:color w:val="000000"/>
          <w:sz w:val="24"/>
          <w:szCs w:val="24"/>
          <w:lang w:eastAsia="ar-SA"/>
        </w:rPr>
        <w:t xml:space="preserve"> книг  </w:t>
      </w:r>
      <w:r>
        <w:rPr>
          <w:rFonts w:ascii="Times New Roman" w:eastAsia="Times New Roman" w:hAnsi="Times New Roman"/>
          <w:color w:val="000000"/>
          <w:sz w:val="24"/>
          <w:szCs w:val="24"/>
          <w:lang w:eastAsia="ar-SA"/>
        </w:rPr>
        <w:t>237</w:t>
      </w:r>
    </w:p>
    <w:p w:rsidR="00C654A1" w:rsidRPr="004F7EEA" w:rsidRDefault="00C654A1" w:rsidP="00C654A1">
      <w:pPr>
        <w:suppressAutoHyphens/>
        <w:spacing w:after="0" w:line="240" w:lineRule="auto"/>
        <w:rPr>
          <w:rFonts w:ascii="Times New Roman" w:eastAsia="Times New Roman" w:hAnsi="Times New Roman"/>
          <w:color w:val="000000"/>
          <w:sz w:val="24"/>
          <w:szCs w:val="24"/>
          <w:lang w:eastAsia="ar-SA"/>
        </w:rPr>
      </w:pPr>
    </w:p>
    <w:tbl>
      <w:tblPr>
        <w:tblW w:w="9752" w:type="dxa"/>
        <w:tblInd w:w="-5" w:type="dxa"/>
        <w:tblLayout w:type="fixed"/>
        <w:tblLook w:val="0000" w:firstRow="0" w:lastRow="0" w:firstColumn="0" w:lastColumn="0" w:noHBand="0" w:noVBand="0"/>
      </w:tblPr>
      <w:tblGrid>
        <w:gridCol w:w="2027"/>
        <w:gridCol w:w="601"/>
        <w:gridCol w:w="1260"/>
        <w:gridCol w:w="166"/>
        <w:gridCol w:w="1871"/>
        <w:gridCol w:w="156"/>
        <w:gridCol w:w="1262"/>
        <w:gridCol w:w="766"/>
        <w:gridCol w:w="793"/>
        <w:gridCol w:w="850"/>
      </w:tblGrid>
      <w:tr w:rsidR="00C654A1" w:rsidRPr="004F7EEA" w:rsidTr="00C654A1">
        <w:tc>
          <w:tcPr>
            <w:tcW w:w="2027"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Показатели</w:t>
            </w:r>
          </w:p>
        </w:tc>
        <w:tc>
          <w:tcPr>
            <w:tcW w:w="2027" w:type="dxa"/>
            <w:gridSpan w:val="3"/>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201</w:t>
            </w:r>
            <w:r>
              <w:rPr>
                <w:rFonts w:ascii="Times New Roman" w:eastAsia="Times New Roman" w:hAnsi="Times New Roman"/>
                <w:b/>
                <w:bCs/>
                <w:sz w:val="24"/>
                <w:szCs w:val="24"/>
                <w:lang w:eastAsia="ar-SA"/>
              </w:rPr>
              <w:t>8</w:t>
            </w:r>
            <w:r w:rsidRPr="004F7EEA">
              <w:rPr>
                <w:rFonts w:ascii="Times New Roman" w:eastAsia="Times New Roman" w:hAnsi="Times New Roman"/>
                <w:b/>
                <w:bCs/>
                <w:sz w:val="24"/>
                <w:szCs w:val="24"/>
                <w:lang w:eastAsia="ar-SA"/>
              </w:rPr>
              <w:t>/1</w:t>
            </w:r>
            <w:r>
              <w:rPr>
                <w:rFonts w:ascii="Times New Roman" w:eastAsia="Times New Roman" w:hAnsi="Times New Roman"/>
                <w:b/>
                <w:bCs/>
                <w:sz w:val="24"/>
                <w:szCs w:val="24"/>
                <w:lang w:eastAsia="ar-SA"/>
              </w:rPr>
              <w:t>9</w:t>
            </w:r>
            <w:r w:rsidRPr="004F7EEA">
              <w:rPr>
                <w:rFonts w:ascii="Times New Roman" w:eastAsia="Times New Roman" w:hAnsi="Times New Roman"/>
                <w:b/>
                <w:bCs/>
                <w:sz w:val="24"/>
                <w:szCs w:val="24"/>
                <w:lang w:eastAsia="ar-SA"/>
              </w:rPr>
              <w:t xml:space="preserve"> г.</w:t>
            </w:r>
          </w:p>
        </w:tc>
        <w:tc>
          <w:tcPr>
            <w:tcW w:w="202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keepNext/>
              <w:tabs>
                <w:tab w:val="num" w:pos="432"/>
              </w:tabs>
              <w:suppressAutoHyphens/>
              <w:snapToGrid w:val="0"/>
              <w:spacing w:after="0" w:line="240" w:lineRule="auto"/>
              <w:ind w:left="432" w:hanging="432"/>
              <w:jc w:val="center"/>
              <w:outlineLvl w:val="0"/>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План</w:t>
            </w:r>
          </w:p>
        </w:tc>
        <w:tc>
          <w:tcPr>
            <w:tcW w:w="20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201</w:t>
            </w:r>
            <w:r>
              <w:rPr>
                <w:rFonts w:ascii="Times New Roman" w:eastAsia="Times New Roman" w:hAnsi="Times New Roman"/>
                <w:b/>
                <w:bCs/>
                <w:sz w:val="24"/>
                <w:szCs w:val="24"/>
                <w:lang w:eastAsia="ar-SA"/>
              </w:rPr>
              <w:t>9</w:t>
            </w:r>
            <w:r w:rsidRPr="004F7EEA">
              <w:rPr>
                <w:rFonts w:ascii="Times New Roman" w:eastAsia="Times New Roman" w:hAnsi="Times New Roman"/>
                <w:b/>
                <w:bCs/>
                <w:sz w:val="24"/>
                <w:szCs w:val="24"/>
                <w:lang w:eastAsia="ar-SA"/>
              </w:rPr>
              <w:t>/</w:t>
            </w:r>
            <w:r>
              <w:rPr>
                <w:rFonts w:ascii="Times New Roman" w:eastAsia="Times New Roman" w:hAnsi="Times New Roman"/>
                <w:b/>
                <w:bCs/>
                <w:sz w:val="24"/>
                <w:szCs w:val="24"/>
                <w:lang w:eastAsia="ar-SA"/>
              </w:rPr>
              <w:t>20</w:t>
            </w:r>
            <w:r w:rsidRPr="004F7EEA">
              <w:rPr>
                <w:rFonts w:ascii="Times New Roman" w:eastAsia="Times New Roman" w:hAnsi="Times New Roman"/>
                <w:b/>
                <w:bCs/>
                <w:sz w:val="24"/>
                <w:szCs w:val="24"/>
                <w:lang w:eastAsia="ar-SA"/>
              </w:rPr>
              <w:t xml:space="preserve"> г.</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u w:val="single"/>
                <w:lang w:eastAsia="ar-SA"/>
              </w:rPr>
              <w:t>+</w:t>
            </w:r>
            <w:r w:rsidRPr="004F7EEA">
              <w:rPr>
                <w:rFonts w:ascii="Times New Roman" w:eastAsia="Times New Roman" w:hAnsi="Times New Roman"/>
                <w:b/>
                <w:bCs/>
                <w:sz w:val="24"/>
                <w:szCs w:val="24"/>
                <w:lang w:eastAsia="ar-SA"/>
              </w:rPr>
              <w:t xml:space="preserve"> к плану</w:t>
            </w:r>
          </w:p>
        </w:tc>
      </w:tr>
      <w:tr w:rsidR="00C654A1" w:rsidRPr="004F7EEA" w:rsidTr="00C654A1">
        <w:tc>
          <w:tcPr>
            <w:tcW w:w="2027"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Читатели</w:t>
            </w:r>
          </w:p>
        </w:tc>
        <w:tc>
          <w:tcPr>
            <w:tcW w:w="2027" w:type="dxa"/>
            <w:gridSpan w:val="3"/>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906</w:t>
            </w:r>
          </w:p>
        </w:tc>
        <w:tc>
          <w:tcPr>
            <w:tcW w:w="202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905</w:t>
            </w:r>
          </w:p>
        </w:tc>
        <w:tc>
          <w:tcPr>
            <w:tcW w:w="20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887</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w:t>
            </w:r>
            <w:r>
              <w:rPr>
                <w:rFonts w:ascii="Times New Roman" w:eastAsia="Times New Roman" w:hAnsi="Times New Roman"/>
                <w:sz w:val="24"/>
                <w:szCs w:val="24"/>
                <w:lang w:eastAsia="ar-SA"/>
              </w:rPr>
              <w:t>19</w:t>
            </w:r>
          </w:p>
        </w:tc>
      </w:tr>
      <w:tr w:rsidR="00C654A1" w:rsidRPr="004F7EEA" w:rsidTr="00C654A1">
        <w:tc>
          <w:tcPr>
            <w:tcW w:w="2027"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Посещения</w:t>
            </w:r>
          </w:p>
        </w:tc>
        <w:tc>
          <w:tcPr>
            <w:tcW w:w="2027" w:type="dxa"/>
            <w:gridSpan w:val="3"/>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11724</w:t>
            </w:r>
          </w:p>
        </w:tc>
        <w:tc>
          <w:tcPr>
            <w:tcW w:w="202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9900</w:t>
            </w:r>
          </w:p>
        </w:tc>
        <w:tc>
          <w:tcPr>
            <w:tcW w:w="20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7375</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w:t>
            </w:r>
            <w:r>
              <w:rPr>
                <w:rFonts w:ascii="Times New Roman" w:eastAsia="Times New Roman" w:hAnsi="Times New Roman"/>
                <w:sz w:val="24"/>
                <w:szCs w:val="24"/>
                <w:lang w:eastAsia="ar-SA"/>
              </w:rPr>
              <w:t>2525</w:t>
            </w:r>
          </w:p>
        </w:tc>
      </w:tr>
      <w:tr w:rsidR="00C654A1" w:rsidRPr="004F7EEA" w:rsidTr="00C654A1">
        <w:tc>
          <w:tcPr>
            <w:tcW w:w="2027"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Книговыдача</w:t>
            </w:r>
          </w:p>
        </w:tc>
        <w:tc>
          <w:tcPr>
            <w:tcW w:w="2027" w:type="dxa"/>
            <w:gridSpan w:val="3"/>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11605</w:t>
            </w:r>
          </w:p>
        </w:tc>
        <w:tc>
          <w:tcPr>
            <w:tcW w:w="202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10000</w:t>
            </w:r>
          </w:p>
        </w:tc>
        <w:tc>
          <w:tcPr>
            <w:tcW w:w="20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8868</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w:t>
            </w:r>
            <w:r>
              <w:rPr>
                <w:rFonts w:ascii="Times New Roman" w:eastAsia="Times New Roman" w:hAnsi="Times New Roman"/>
                <w:sz w:val="24"/>
                <w:szCs w:val="24"/>
                <w:lang w:eastAsia="ar-SA"/>
              </w:rPr>
              <w:t>1135</w:t>
            </w:r>
          </w:p>
        </w:tc>
      </w:tr>
      <w:tr w:rsidR="00C654A1" w:rsidRPr="004F7EEA" w:rsidTr="00C654A1">
        <w:tc>
          <w:tcPr>
            <w:tcW w:w="9752" w:type="dxa"/>
            <w:gridSpan w:val="10"/>
            <w:tcBorders>
              <w:top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b/>
                <w:bCs/>
                <w:sz w:val="24"/>
                <w:szCs w:val="24"/>
                <w:lang w:eastAsia="ar-SA"/>
              </w:rPr>
            </w:pPr>
          </w:p>
          <w:p w:rsidR="00C654A1" w:rsidRPr="004F7EEA" w:rsidRDefault="00C654A1" w:rsidP="00C654A1">
            <w:pPr>
              <w:suppressAutoHyphens/>
              <w:snapToGrid w:val="0"/>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 xml:space="preserve">Показатели книговыдачи. </w:t>
            </w:r>
          </w:p>
          <w:p w:rsidR="00C654A1" w:rsidRPr="004F7EEA" w:rsidRDefault="00C654A1" w:rsidP="00C654A1">
            <w:pPr>
              <w:suppressAutoHyphens/>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В том числе</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b/>
                <w:bCs/>
                <w:color w:val="000000"/>
                <w:sz w:val="24"/>
                <w:szCs w:val="24"/>
                <w:lang w:eastAsia="ar-SA"/>
              </w:rPr>
            </w:pPr>
          </w:p>
          <w:p w:rsidR="00C654A1" w:rsidRPr="004F7EEA" w:rsidRDefault="00C654A1" w:rsidP="00C654A1">
            <w:pPr>
              <w:suppressAutoHyphens/>
              <w:spacing w:after="0" w:line="240" w:lineRule="auto"/>
              <w:rPr>
                <w:rFonts w:ascii="Times New Roman" w:eastAsia="Times New Roman" w:hAnsi="Times New Roman"/>
                <w:b/>
                <w:bCs/>
                <w:color w:val="000000"/>
                <w:sz w:val="24"/>
                <w:szCs w:val="24"/>
                <w:lang w:eastAsia="ar-SA"/>
              </w:rPr>
            </w:pPr>
            <w:r w:rsidRPr="004F7EEA">
              <w:rPr>
                <w:rFonts w:ascii="Times New Roman" w:eastAsia="Times New Roman" w:hAnsi="Times New Roman"/>
                <w:b/>
                <w:bCs/>
                <w:color w:val="000000"/>
                <w:sz w:val="24"/>
                <w:szCs w:val="24"/>
                <w:lang w:eastAsia="ar-SA"/>
              </w:rPr>
              <w:t>Фонд</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b/>
                <w:bCs/>
                <w:sz w:val="24"/>
                <w:szCs w:val="24"/>
                <w:lang w:eastAsia="ar-SA"/>
              </w:rPr>
            </w:pPr>
          </w:p>
          <w:p w:rsidR="00C654A1" w:rsidRPr="004F7EEA" w:rsidRDefault="00C654A1" w:rsidP="00C654A1">
            <w:pPr>
              <w:suppressAutoHyphens/>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201</w:t>
            </w:r>
            <w:r>
              <w:rPr>
                <w:rFonts w:ascii="Times New Roman" w:eastAsia="Times New Roman" w:hAnsi="Times New Roman"/>
                <w:b/>
                <w:bCs/>
                <w:sz w:val="24"/>
                <w:szCs w:val="24"/>
                <w:lang w:eastAsia="ar-SA"/>
              </w:rPr>
              <w:t>8</w:t>
            </w:r>
            <w:r w:rsidRPr="004F7EEA">
              <w:rPr>
                <w:rFonts w:ascii="Times New Roman" w:eastAsia="Times New Roman" w:hAnsi="Times New Roman"/>
                <w:b/>
                <w:bCs/>
                <w:sz w:val="24"/>
                <w:szCs w:val="24"/>
                <w:lang w:eastAsia="ar-SA"/>
              </w:rPr>
              <w:t xml:space="preserve"> /1</w:t>
            </w:r>
            <w:r>
              <w:rPr>
                <w:rFonts w:ascii="Times New Roman" w:eastAsia="Times New Roman" w:hAnsi="Times New Roman"/>
                <w:b/>
                <w:bCs/>
                <w:sz w:val="24"/>
                <w:szCs w:val="24"/>
                <w:lang w:eastAsia="ar-SA"/>
              </w:rPr>
              <w:t>9</w:t>
            </w:r>
            <w:r w:rsidRPr="004F7EEA">
              <w:rPr>
                <w:rFonts w:ascii="Times New Roman" w:eastAsia="Times New Roman" w:hAnsi="Times New Roman"/>
                <w:b/>
                <w:bCs/>
                <w:sz w:val="24"/>
                <w:szCs w:val="24"/>
                <w:lang w:eastAsia="ar-SA"/>
              </w:rPr>
              <w:t xml:space="preserve">  г.   </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b/>
                <w:bCs/>
                <w:sz w:val="24"/>
                <w:szCs w:val="24"/>
                <w:lang w:eastAsia="ar-SA"/>
              </w:rPr>
            </w:pPr>
          </w:p>
          <w:p w:rsidR="00C654A1" w:rsidRPr="004F7EEA" w:rsidRDefault="00C654A1" w:rsidP="00C654A1">
            <w:pPr>
              <w:suppressAutoHyphens/>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eastAsia="ar-SA"/>
              </w:rPr>
              <w:t>201</w:t>
            </w:r>
            <w:r>
              <w:rPr>
                <w:rFonts w:ascii="Times New Roman" w:eastAsia="Times New Roman" w:hAnsi="Times New Roman"/>
                <w:b/>
                <w:bCs/>
                <w:sz w:val="24"/>
                <w:szCs w:val="24"/>
                <w:lang w:eastAsia="ar-SA"/>
              </w:rPr>
              <w:t>9</w:t>
            </w:r>
            <w:r w:rsidRPr="004F7EEA">
              <w:rPr>
                <w:rFonts w:ascii="Times New Roman" w:eastAsia="Times New Roman" w:hAnsi="Times New Roman"/>
                <w:b/>
                <w:bCs/>
                <w:sz w:val="24"/>
                <w:szCs w:val="24"/>
                <w:lang w:eastAsia="ar-SA"/>
              </w:rPr>
              <w:t xml:space="preserve"> /</w:t>
            </w:r>
            <w:r>
              <w:rPr>
                <w:rFonts w:ascii="Times New Roman" w:eastAsia="Times New Roman" w:hAnsi="Times New Roman"/>
                <w:b/>
                <w:bCs/>
                <w:sz w:val="24"/>
                <w:szCs w:val="24"/>
                <w:lang w:eastAsia="ar-SA"/>
              </w:rPr>
              <w:t>20</w:t>
            </w:r>
            <w:r w:rsidRPr="004F7EEA">
              <w:rPr>
                <w:rFonts w:ascii="Times New Roman" w:eastAsia="Times New Roman" w:hAnsi="Times New Roman"/>
                <w:b/>
                <w:bCs/>
                <w:sz w:val="24"/>
                <w:szCs w:val="24"/>
                <w:lang w:eastAsia="ar-SA"/>
              </w:rPr>
              <w:t xml:space="preserve">   г.   </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b/>
                <w:bCs/>
                <w:sz w:val="24"/>
                <w:szCs w:val="24"/>
                <w:u w:val="single"/>
                <w:lang w:eastAsia="ar-SA"/>
              </w:rPr>
            </w:pPr>
          </w:p>
          <w:p w:rsidR="00C654A1" w:rsidRPr="004F7EEA" w:rsidRDefault="00C654A1" w:rsidP="00C654A1">
            <w:pPr>
              <w:suppressAutoHyphens/>
              <w:spacing w:after="0" w:line="240" w:lineRule="auto"/>
              <w:jc w:val="center"/>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u w:val="single"/>
                <w:lang w:eastAsia="ar-SA"/>
              </w:rPr>
              <w:t>+</w:t>
            </w: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ОПЛ (6,72,74,78)</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1</w:t>
            </w:r>
            <w:r>
              <w:rPr>
                <w:rFonts w:ascii="Times New Roman" w:eastAsia="Times New Roman" w:hAnsi="Times New Roman"/>
                <w:color w:val="000000"/>
                <w:sz w:val="24"/>
                <w:szCs w:val="24"/>
                <w:lang w:eastAsia="ar-SA"/>
              </w:rPr>
              <w:t>428</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71</w:t>
            </w:r>
            <w:r>
              <w:rPr>
                <w:rFonts w:ascii="Times New Roman" w:eastAsia="Times New Roman" w:hAnsi="Times New Roman"/>
                <w:sz w:val="24"/>
                <w:szCs w:val="24"/>
                <w:lang w:eastAsia="ar-SA"/>
              </w:rPr>
              <w:t>3</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597</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-116</w:t>
            </w: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ЕНЛ (2,5)</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577</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w:t>
            </w:r>
            <w:r>
              <w:rPr>
                <w:rFonts w:ascii="Times New Roman" w:eastAsia="Times New Roman" w:hAnsi="Times New Roman"/>
                <w:sz w:val="24"/>
                <w:szCs w:val="24"/>
                <w:lang w:eastAsia="ar-SA"/>
              </w:rPr>
              <w:t>715</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1386</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w:t>
            </w:r>
            <w:r>
              <w:rPr>
                <w:rFonts w:ascii="Times New Roman" w:eastAsia="Times New Roman" w:hAnsi="Times New Roman"/>
                <w:sz w:val="24"/>
                <w:szCs w:val="24"/>
                <w:lang w:eastAsia="ar-SA"/>
              </w:rPr>
              <w:t>329</w:t>
            </w: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Техника (3)</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1</w:t>
            </w:r>
            <w:r>
              <w:rPr>
                <w:rFonts w:ascii="Times New Roman" w:eastAsia="Times New Roman" w:hAnsi="Times New Roman"/>
                <w:color w:val="000000"/>
                <w:sz w:val="24"/>
                <w:szCs w:val="24"/>
                <w:lang w:eastAsia="ar-SA"/>
              </w:rPr>
              <w:t>69</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3</w:t>
            </w:r>
            <w:r>
              <w:rPr>
                <w:rFonts w:ascii="Times New Roman" w:eastAsia="Times New Roman" w:hAnsi="Times New Roman"/>
                <w:sz w:val="24"/>
                <w:szCs w:val="24"/>
                <w:lang w:eastAsia="ar-SA"/>
              </w:rPr>
              <w:t>12</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140</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w:t>
            </w:r>
            <w:r>
              <w:rPr>
                <w:rFonts w:ascii="Times New Roman" w:eastAsia="Times New Roman" w:hAnsi="Times New Roman"/>
                <w:sz w:val="24"/>
                <w:szCs w:val="24"/>
                <w:lang w:eastAsia="ar-SA"/>
              </w:rPr>
              <w:t>72</w:t>
            </w: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Сельское, лесное хозяйство (4)</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63</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35</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51</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+16</w:t>
            </w: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Искусство (85)</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1</w:t>
            </w:r>
            <w:r>
              <w:rPr>
                <w:rFonts w:ascii="Times New Roman" w:eastAsia="Times New Roman" w:hAnsi="Times New Roman"/>
                <w:color w:val="000000"/>
                <w:sz w:val="24"/>
                <w:szCs w:val="24"/>
                <w:lang w:eastAsia="ar-SA"/>
              </w:rPr>
              <w:t>1</w:t>
            </w:r>
            <w:r w:rsidRPr="004F7EEA">
              <w:rPr>
                <w:rFonts w:ascii="Times New Roman" w:eastAsia="Times New Roman" w:hAnsi="Times New Roman"/>
                <w:color w:val="000000"/>
                <w:sz w:val="24"/>
                <w:szCs w:val="24"/>
                <w:lang w:eastAsia="ar-SA"/>
              </w:rPr>
              <w:t>6</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16</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r w:rsidRPr="004F7EEA">
              <w:rPr>
                <w:rFonts w:ascii="Times New Roman" w:eastAsia="Times New Roman" w:hAnsi="Times New Roman"/>
                <w:sz w:val="24"/>
                <w:szCs w:val="24"/>
                <w:lang w:eastAsia="ar-SA"/>
              </w:rPr>
              <w:t>6</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+30</w:t>
            </w: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lastRenderedPageBreak/>
              <w:t>Спорт (75)</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56</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6</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11</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+5</w:t>
            </w: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Детская (Д)</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21</w:t>
            </w:r>
            <w:r>
              <w:rPr>
                <w:rFonts w:ascii="Times New Roman" w:eastAsia="Times New Roman" w:hAnsi="Times New Roman"/>
                <w:color w:val="000000"/>
                <w:sz w:val="24"/>
                <w:szCs w:val="24"/>
                <w:lang w:eastAsia="ar-SA"/>
              </w:rPr>
              <w:t>21</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1585</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2401</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+816</w:t>
            </w: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Художественная</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80</w:t>
            </w:r>
            <w:r>
              <w:rPr>
                <w:rFonts w:ascii="Times New Roman" w:eastAsia="Times New Roman" w:hAnsi="Times New Roman"/>
                <w:color w:val="000000"/>
                <w:sz w:val="24"/>
                <w:szCs w:val="24"/>
                <w:lang w:eastAsia="ar-SA"/>
              </w:rPr>
              <w:t>68</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3213</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2268</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-945</w:t>
            </w: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Литературоведение. Языкознание. (81-83)</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91</w:t>
            </w:r>
            <w:r>
              <w:rPr>
                <w:rFonts w:ascii="Times New Roman" w:eastAsia="Times New Roman" w:hAnsi="Times New Roman"/>
                <w:color w:val="000000"/>
                <w:sz w:val="24"/>
                <w:szCs w:val="24"/>
                <w:lang w:eastAsia="ar-SA"/>
              </w:rPr>
              <w:t>5</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w:t>
            </w:r>
            <w:r>
              <w:rPr>
                <w:rFonts w:ascii="Times New Roman" w:eastAsia="Times New Roman" w:hAnsi="Times New Roman"/>
                <w:sz w:val="24"/>
                <w:szCs w:val="24"/>
                <w:lang w:eastAsia="ar-SA"/>
              </w:rPr>
              <w:t>893</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18</w:t>
            </w:r>
            <w:r>
              <w:rPr>
                <w:rFonts w:ascii="Times New Roman" w:eastAsia="Times New Roman" w:hAnsi="Times New Roman"/>
                <w:sz w:val="24"/>
                <w:szCs w:val="24"/>
                <w:lang w:eastAsia="ar-SA"/>
              </w:rPr>
              <w:t>89</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w:t>
            </w:r>
            <w:r>
              <w:rPr>
                <w:rFonts w:ascii="Times New Roman" w:eastAsia="Times New Roman" w:hAnsi="Times New Roman"/>
                <w:sz w:val="24"/>
                <w:szCs w:val="24"/>
                <w:lang w:eastAsia="ar-SA"/>
              </w:rPr>
              <w:t>4</w:t>
            </w:r>
          </w:p>
        </w:tc>
      </w:tr>
      <w:tr w:rsidR="00C654A1" w:rsidRPr="004F7EEA" w:rsidTr="00C654A1">
        <w:trPr>
          <w:gridAfter w:val="1"/>
          <w:wAfter w:w="850" w:type="dxa"/>
        </w:trPr>
        <w:tc>
          <w:tcPr>
            <w:tcW w:w="262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Справочная литер-а (9)</w:t>
            </w:r>
          </w:p>
        </w:tc>
        <w:tc>
          <w:tcPr>
            <w:tcW w:w="126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color w:val="000000"/>
                <w:sz w:val="24"/>
                <w:szCs w:val="24"/>
                <w:lang w:eastAsia="ar-SA"/>
              </w:rPr>
            </w:pPr>
            <w:r w:rsidRPr="004F7EEA">
              <w:rPr>
                <w:rFonts w:ascii="Times New Roman" w:eastAsia="Times New Roman" w:hAnsi="Times New Roman"/>
                <w:color w:val="000000"/>
                <w:sz w:val="24"/>
                <w:szCs w:val="24"/>
                <w:lang w:eastAsia="ar-SA"/>
              </w:rPr>
              <w:t>183</w:t>
            </w:r>
          </w:p>
        </w:tc>
        <w:tc>
          <w:tcPr>
            <w:tcW w:w="2037"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1</w:t>
            </w:r>
            <w:r>
              <w:rPr>
                <w:rFonts w:ascii="Times New Roman" w:eastAsia="Times New Roman" w:hAnsi="Times New Roman"/>
                <w:sz w:val="24"/>
                <w:szCs w:val="24"/>
                <w:lang w:eastAsia="ar-SA"/>
              </w:rPr>
              <w:t>0</w:t>
            </w:r>
            <w:r w:rsidRPr="004F7EEA">
              <w:rPr>
                <w:rFonts w:ascii="Times New Roman" w:eastAsia="Times New Roman" w:hAnsi="Times New Roman"/>
                <w:sz w:val="24"/>
                <w:szCs w:val="24"/>
                <w:lang w:eastAsia="ar-SA"/>
              </w:rPr>
              <w:t>2</w:t>
            </w:r>
          </w:p>
        </w:tc>
        <w:tc>
          <w:tcPr>
            <w:tcW w:w="1418" w:type="dxa"/>
            <w:gridSpan w:val="2"/>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79</w:t>
            </w: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auto"/>
          </w:tcPr>
          <w:p w:rsidR="00C654A1" w:rsidRPr="004F7EEA" w:rsidRDefault="00C654A1" w:rsidP="00C654A1">
            <w:pPr>
              <w:suppressAutoHyphens/>
              <w:snapToGrid w:val="0"/>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-23</w:t>
            </w:r>
          </w:p>
        </w:tc>
      </w:tr>
    </w:tbl>
    <w:p w:rsidR="00C654A1" w:rsidRPr="004F7EEA" w:rsidRDefault="00C654A1" w:rsidP="00C654A1">
      <w:pPr>
        <w:suppressAutoHyphens/>
        <w:spacing w:after="0" w:line="240" w:lineRule="auto"/>
        <w:rPr>
          <w:rFonts w:ascii="Times New Roman" w:eastAsia="Times New Roman" w:hAnsi="Times New Roman"/>
          <w:sz w:val="24"/>
          <w:szCs w:val="24"/>
          <w:lang w:eastAsia="ar-SA"/>
        </w:rPr>
      </w:pPr>
    </w:p>
    <w:p w:rsidR="00C654A1" w:rsidRPr="004F7EEA" w:rsidRDefault="00C654A1" w:rsidP="00C654A1">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b/>
          <w:bCs/>
          <w:sz w:val="24"/>
          <w:szCs w:val="24"/>
          <w:lang w:eastAsia="ar-SA"/>
        </w:rPr>
        <w:t xml:space="preserve">Выдача по </w:t>
      </w:r>
      <w:proofErr w:type="spellStart"/>
      <w:r w:rsidRPr="004F7EEA">
        <w:rPr>
          <w:rFonts w:ascii="Times New Roman" w:eastAsia="Times New Roman" w:hAnsi="Times New Roman"/>
          <w:b/>
          <w:bCs/>
          <w:sz w:val="24"/>
          <w:szCs w:val="24"/>
          <w:lang w:eastAsia="ar-SA"/>
        </w:rPr>
        <w:t>темам:</w:t>
      </w:r>
      <w:r w:rsidRPr="004F7EEA">
        <w:rPr>
          <w:rFonts w:ascii="Times New Roman" w:eastAsia="Times New Roman" w:hAnsi="Times New Roman"/>
          <w:sz w:val="24"/>
          <w:szCs w:val="24"/>
          <w:lang w:eastAsia="ar-SA"/>
        </w:rPr>
        <w:t>шк</w:t>
      </w:r>
      <w:proofErr w:type="spellEnd"/>
      <w:r w:rsidRPr="004F7EEA">
        <w:rPr>
          <w:rFonts w:ascii="Times New Roman" w:eastAsia="Times New Roman" w:hAnsi="Times New Roman"/>
          <w:sz w:val="24"/>
          <w:szCs w:val="24"/>
          <w:lang w:eastAsia="ar-SA"/>
        </w:rPr>
        <w:t>. программа _</w:t>
      </w:r>
      <w:r>
        <w:rPr>
          <w:rFonts w:ascii="Times New Roman" w:eastAsia="Times New Roman" w:hAnsi="Times New Roman"/>
          <w:sz w:val="24"/>
          <w:szCs w:val="24"/>
          <w:lang w:eastAsia="ar-SA"/>
        </w:rPr>
        <w:t>3398</w:t>
      </w:r>
      <w:r w:rsidRPr="004F7EEA">
        <w:rPr>
          <w:rFonts w:ascii="Times New Roman" w:eastAsia="Times New Roman" w:hAnsi="Times New Roman"/>
          <w:sz w:val="24"/>
          <w:szCs w:val="24"/>
          <w:lang w:eastAsia="ar-SA"/>
        </w:rPr>
        <w:t xml:space="preserve">_______       краеведение </w:t>
      </w:r>
      <w:r>
        <w:rPr>
          <w:rFonts w:ascii="Times New Roman" w:eastAsia="Times New Roman" w:hAnsi="Times New Roman"/>
          <w:sz w:val="24"/>
          <w:szCs w:val="24"/>
          <w:lang w:eastAsia="ar-SA"/>
        </w:rPr>
        <w:t>-74</w:t>
      </w:r>
      <w:r w:rsidRPr="004F7EEA">
        <w:rPr>
          <w:rFonts w:ascii="Times New Roman" w:eastAsia="Times New Roman" w:hAnsi="Times New Roman"/>
          <w:sz w:val="24"/>
          <w:szCs w:val="24"/>
          <w:lang w:eastAsia="ar-SA"/>
        </w:rPr>
        <w:t>____</w:t>
      </w:r>
    </w:p>
    <w:p w:rsidR="00C654A1" w:rsidRPr="004F7EEA" w:rsidRDefault="00C654A1" w:rsidP="00C654A1">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метод</w:t>
      </w:r>
      <w:proofErr w:type="gramStart"/>
      <w:r w:rsidRPr="004F7EEA">
        <w:rPr>
          <w:rFonts w:ascii="Times New Roman" w:eastAsia="Times New Roman" w:hAnsi="Times New Roman"/>
          <w:sz w:val="24"/>
          <w:szCs w:val="24"/>
          <w:lang w:eastAsia="ar-SA"/>
        </w:rPr>
        <w:t>.</w:t>
      </w:r>
      <w:proofErr w:type="gramEnd"/>
      <w:r w:rsidRPr="004F7EEA">
        <w:rPr>
          <w:rFonts w:ascii="Times New Roman" w:eastAsia="Times New Roman" w:hAnsi="Times New Roman"/>
          <w:sz w:val="24"/>
          <w:szCs w:val="24"/>
          <w:lang w:eastAsia="ar-SA"/>
        </w:rPr>
        <w:t xml:space="preserve"> </w:t>
      </w:r>
      <w:proofErr w:type="gramStart"/>
      <w:r w:rsidRPr="004F7EEA">
        <w:rPr>
          <w:rFonts w:ascii="Times New Roman" w:eastAsia="Times New Roman" w:hAnsi="Times New Roman"/>
          <w:sz w:val="24"/>
          <w:szCs w:val="24"/>
          <w:lang w:eastAsia="ar-SA"/>
        </w:rPr>
        <w:t>л</w:t>
      </w:r>
      <w:proofErr w:type="gramEnd"/>
      <w:r w:rsidRPr="004F7EEA">
        <w:rPr>
          <w:rFonts w:ascii="Times New Roman" w:eastAsia="Times New Roman" w:hAnsi="Times New Roman"/>
          <w:sz w:val="24"/>
          <w:szCs w:val="24"/>
          <w:lang w:eastAsia="ar-SA"/>
        </w:rPr>
        <w:t xml:space="preserve">итература </w:t>
      </w:r>
      <w:r>
        <w:rPr>
          <w:rFonts w:ascii="Times New Roman" w:eastAsia="Times New Roman" w:hAnsi="Times New Roman"/>
          <w:sz w:val="24"/>
          <w:szCs w:val="24"/>
          <w:lang w:eastAsia="ar-SA"/>
        </w:rPr>
        <w:t>-5</w:t>
      </w:r>
      <w:r w:rsidRPr="004F7EEA">
        <w:rPr>
          <w:rFonts w:ascii="Times New Roman" w:eastAsia="Times New Roman" w:hAnsi="Times New Roman"/>
          <w:sz w:val="24"/>
          <w:szCs w:val="24"/>
          <w:lang w:eastAsia="ar-SA"/>
        </w:rPr>
        <w:t>,  экология</w:t>
      </w:r>
      <w:r>
        <w:rPr>
          <w:rFonts w:ascii="Times New Roman" w:eastAsia="Times New Roman" w:hAnsi="Times New Roman"/>
          <w:sz w:val="24"/>
          <w:szCs w:val="24"/>
          <w:lang w:eastAsia="ar-SA"/>
        </w:rPr>
        <w:t>-268</w:t>
      </w:r>
      <w:r w:rsidRPr="004F7EEA">
        <w:rPr>
          <w:rFonts w:ascii="Times New Roman" w:eastAsia="Times New Roman" w:hAnsi="Times New Roman"/>
          <w:sz w:val="24"/>
          <w:szCs w:val="24"/>
          <w:lang w:eastAsia="ar-SA"/>
        </w:rPr>
        <w:t xml:space="preserve">,  </w:t>
      </w:r>
      <w:proofErr w:type="spellStart"/>
      <w:r w:rsidRPr="004F7EEA">
        <w:rPr>
          <w:rFonts w:ascii="Times New Roman" w:eastAsia="Times New Roman" w:hAnsi="Times New Roman"/>
          <w:sz w:val="24"/>
          <w:szCs w:val="24"/>
          <w:lang w:eastAsia="ar-SA"/>
        </w:rPr>
        <w:t>Военно</w:t>
      </w:r>
      <w:proofErr w:type="spellEnd"/>
      <w:r w:rsidRPr="004F7EEA">
        <w:rPr>
          <w:rFonts w:ascii="Times New Roman" w:eastAsia="Times New Roman" w:hAnsi="Times New Roman"/>
          <w:sz w:val="24"/>
          <w:szCs w:val="24"/>
          <w:lang w:eastAsia="ar-SA"/>
        </w:rPr>
        <w:t xml:space="preserve"> – патриотическое  содерж.</w:t>
      </w:r>
      <w:r>
        <w:rPr>
          <w:rFonts w:ascii="Times New Roman" w:eastAsia="Times New Roman" w:hAnsi="Times New Roman"/>
          <w:sz w:val="24"/>
          <w:szCs w:val="24"/>
          <w:lang w:eastAsia="ar-SA"/>
        </w:rPr>
        <w:t>-81</w:t>
      </w:r>
      <w:r w:rsidRPr="004F7EEA">
        <w:rPr>
          <w:rFonts w:ascii="Times New Roman" w:eastAsia="Times New Roman" w:hAnsi="Times New Roman"/>
          <w:sz w:val="24"/>
          <w:szCs w:val="24"/>
          <w:lang w:eastAsia="ar-SA"/>
        </w:rPr>
        <w:t>.</w:t>
      </w:r>
    </w:p>
    <w:p w:rsidR="00C654A1" w:rsidRPr="004F7EEA" w:rsidRDefault="00C654A1" w:rsidP="00C654A1">
      <w:pPr>
        <w:suppressAutoHyphens/>
        <w:spacing w:after="0" w:line="240" w:lineRule="auto"/>
        <w:rPr>
          <w:rFonts w:ascii="Times New Roman" w:eastAsia="Times New Roman" w:hAnsi="Times New Roman"/>
          <w:b/>
          <w:bCs/>
          <w:sz w:val="24"/>
          <w:szCs w:val="24"/>
          <w:lang w:eastAsia="ar-SA"/>
        </w:rPr>
      </w:pPr>
    </w:p>
    <w:p w:rsidR="00C654A1" w:rsidRPr="004F7EEA" w:rsidRDefault="00C654A1" w:rsidP="00C654A1">
      <w:pPr>
        <w:suppressAutoHyphens/>
        <w:spacing w:after="0" w:line="240" w:lineRule="auto"/>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lang w:val="en-US" w:eastAsia="ar-SA"/>
        </w:rPr>
        <w:t>II</w:t>
      </w:r>
      <w:r w:rsidRPr="004F7EEA">
        <w:rPr>
          <w:rFonts w:ascii="Times New Roman" w:eastAsia="Times New Roman" w:hAnsi="Times New Roman"/>
          <w:b/>
          <w:bCs/>
          <w:sz w:val="24"/>
          <w:szCs w:val="24"/>
          <w:lang w:eastAsia="ar-SA"/>
        </w:rPr>
        <w:t xml:space="preserve">. </w:t>
      </w:r>
      <w:r w:rsidRPr="004F7EEA">
        <w:rPr>
          <w:rFonts w:ascii="Times New Roman" w:eastAsia="Times New Roman" w:hAnsi="Times New Roman"/>
          <w:b/>
          <w:bCs/>
          <w:sz w:val="24"/>
          <w:szCs w:val="24"/>
          <w:u w:val="single"/>
          <w:lang w:eastAsia="ar-SA"/>
        </w:rPr>
        <w:t>Работа с читателями</w:t>
      </w:r>
    </w:p>
    <w:p w:rsidR="00C654A1" w:rsidRPr="004F7EEA" w:rsidRDefault="00C654A1" w:rsidP="0072221B">
      <w:pPr>
        <w:numPr>
          <w:ilvl w:val="0"/>
          <w:numId w:val="5"/>
        </w:numPr>
        <w:suppressAutoHyphens/>
        <w:spacing w:after="0" w:line="240" w:lineRule="auto"/>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u w:val="single"/>
          <w:lang w:eastAsia="ar-SA"/>
        </w:rPr>
        <w:t>Массовая работа</w:t>
      </w:r>
    </w:p>
    <w:p w:rsidR="00C654A1" w:rsidRPr="004F7EEA" w:rsidRDefault="00C654A1" w:rsidP="00C654A1">
      <w:pPr>
        <w:suppressAutoHyphens/>
        <w:spacing w:after="0" w:line="240" w:lineRule="auto"/>
        <w:ind w:left="285"/>
        <w:rPr>
          <w:rFonts w:ascii="Times New Roman" w:eastAsia="Times New Roman" w:hAnsi="Times New Roman"/>
          <w:b/>
          <w:bCs/>
          <w:sz w:val="24"/>
          <w:szCs w:val="24"/>
          <w:u w:val="single"/>
          <w:lang w:eastAsia="ar-SA"/>
        </w:rPr>
      </w:pPr>
    </w:p>
    <w:p w:rsidR="00C654A1" w:rsidRPr="004F7EEA" w:rsidRDefault="00C654A1" w:rsidP="0072221B">
      <w:pPr>
        <w:numPr>
          <w:ilvl w:val="1"/>
          <w:numId w:val="7"/>
        </w:numPr>
        <w:suppressAutoHyphens/>
        <w:spacing w:after="0" w:line="240" w:lineRule="auto"/>
        <w:rPr>
          <w:rFonts w:ascii="Times New Roman" w:eastAsia="Times New Roman" w:hAnsi="Times New Roman"/>
          <w:bCs/>
          <w:i/>
          <w:sz w:val="24"/>
          <w:szCs w:val="24"/>
          <w:u w:val="single"/>
          <w:lang w:eastAsia="ar-SA"/>
        </w:rPr>
      </w:pPr>
      <w:r w:rsidRPr="004F7EEA">
        <w:rPr>
          <w:rFonts w:ascii="Times New Roman" w:eastAsia="Times New Roman" w:hAnsi="Times New Roman"/>
          <w:bCs/>
          <w:i/>
          <w:sz w:val="24"/>
          <w:szCs w:val="24"/>
          <w:u w:val="single"/>
          <w:lang w:eastAsia="ar-SA"/>
        </w:rPr>
        <w:t>Устная (формы)</w:t>
      </w:r>
    </w:p>
    <w:p w:rsidR="00C654A1" w:rsidRPr="004F7EEA" w:rsidRDefault="00C654A1" w:rsidP="00C654A1">
      <w:pPr>
        <w:suppressAutoHyphens/>
        <w:spacing w:after="0" w:line="240" w:lineRule="auto"/>
        <w:rPr>
          <w:rFonts w:ascii="Times New Roman" w:eastAsia="Times New Roman" w:hAnsi="Times New Roman"/>
          <w:bCs/>
          <w:sz w:val="24"/>
          <w:szCs w:val="24"/>
          <w:lang w:eastAsia="ar-SA"/>
        </w:rPr>
      </w:pPr>
      <w:r w:rsidRPr="004F7EEA">
        <w:rPr>
          <w:rFonts w:ascii="Times New Roman" w:eastAsia="Times New Roman" w:hAnsi="Times New Roman"/>
          <w:sz w:val="24"/>
          <w:szCs w:val="24"/>
          <w:lang w:eastAsia="ar-SA"/>
        </w:rPr>
        <w:t xml:space="preserve">Библиотечный урок - </w:t>
      </w:r>
      <w:r>
        <w:rPr>
          <w:rFonts w:ascii="Times New Roman" w:eastAsia="Times New Roman" w:hAnsi="Times New Roman"/>
          <w:sz w:val="24"/>
          <w:szCs w:val="24"/>
          <w:lang w:eastAsia="ar-SA"/>
        </w:rPr>
        <w:t>5</w:t>
      </w:r>
      <w:proofErr w:type="gramStart"/>
      <w:r w:rsidRPr="004F7EEA">
        <w:rPr>
          <w:rFonts w:ascii="Times New Roman" w:eastAsia="Times New Roman" w:hAnsi="Times New Roman"/>
          <w:sz w:val="24"/>
          <w:szCs w:val="24"/>
          <w:lang w:eastAsia="ar-SA"/>
        </w:rPr>
        <w:t xml:space="preserve"> ;</w:t>
      </w:r>
      <w:proofErr w:type="gramEnd"/>
      <w:r w:rsidRPr="004F7EEA">
        <w:rPr>
          <w:rFonts w:ascii="Times New Roman" w:eastAsia="Times New Roman" w:hAnsi="Times New Roman"/>
          <w:sz w:val="24"/>
          <w:szCs w:val="24"/>
          <w:lang w:eastAsia="ar-SA"/>
        </w:rPr>
        <w:t xml:space="preserve">  Обзоры -  </w:t>
      </w:r>
      <w:r>
        <w:rPr>
          <w:rFonts w:ascii="Times New Roman" w:eastAsia="Times New Roman" w:hAnsi="Times New Roman"/>
          <w:sz w:val="24"/>
          <w:szCs w:val="24"/>
          <w:lang w:eastAsia="ar-SA"/>
        </w:rPr>
        <w:t>1</w:t>
      </w:r>
      <w:r w:rsidRPr="004F7EEA">
        <w:rPr>
          <w:rFonts w:ascii="Times New Roman" w:eastAsia="Times New Roman" w:hAnsi="Times New Roman"/>
          <w:sz w:val="24"/>
          <w:szCs w:val="24"/>
          <w:lang w:eastAsia="ar-SA"/>
        </w:rPr>
        <w:t xml:space="preserve">;   Игровые формы  -1 </w:t>
      </w:r>
    </w:p>
    <w:p w:rsidR="00C654A1" w:rsidRPr="004F7EEA" w:rsidRDefault="00C654A1" w:rsidP="00C654A1">
      <w:p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Наглядная (формы)</w:t>
      </w:r>
    </w:p>
    <w:p w:rsidR="00C654A1" w:rsidRPr="004F7EEA" w:rsidRDefault="00C654A1" w:rsidP="00C654A1">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Выставки - </w:t>
      </w:r>
      <w:r>
        <w:rPr>
          <w:rFonts w:ascii="Times New Roman" w:eastAsia="Times New Roman" w:hAnsi="Times New Roman"/>
          <w:sz w:val="24"/>
          <w:szCs w:val="24"/>
          <w:lang w:eastAsia="ar-SA"/>
        </w:rPr>
        <w:t>4</w:t>
      </w:r>
      <w:r w:rsidRPr="004F7EEA">
        <w:rPr>
          <w:rFonts w:ascii="Times New Roman" w:eastAsia="Times New Roman" w:hAnsi="Times New Roman"/>
          <w:sz w:val="24"/>
          <w:szCs w:val="24"/>
          <w:lang w:eastAsia="ar-SA"/>
        </w:rPr>
        <w:t xml:space="preserve">, Книжные полки - 1    Стенды  </w:t>
      </w:r>
      <w:r>
        <w:rPr>
          <w:rFonts w:ascii="Times New Roman" w:eastAsia="Times New Roman" w:hAnsi="Times New Roman"/>
          <w:sz w:val="24"/>
          <w:szCs w:val="24"/>
          <w:lang w:eastAsia="ar-SA"/>
        </w:rPr>
        <w:t>2</w:t>
      </w:r>
      <w:r w:rsidRPr="004F7EEA">
        <w:rPr>
          <w:rFonts w:ascii="Times New Roman" w:eastAsia="Times New Roman" w:hAnsi="Times New Roman"/>
          <w:sz w:val="24"/>
          <w:szCs w:val="24"/>
          <w:lang w:eastAsia="ar-SA"/>
        </w:rPr>
        <w:t xml:space="preserve">  Информационные  листы -</w:t>
      </w:r>
      <w:r>
        <w:rPr>
          <w:rFonts w:ascii="Times New Roman" w:eastAsia="Times New Roman" w:hAnsi="Times New Roman"/>
          <w:sz w:val="24"/>
          <w:szCs w:val="24"/>
          <w:lang w:eastAsia="ar-SA"/>
        </w:rPr>
        <w:t>3</w:t>
      </w:r>
    </w:p>
    <w:p w:rsidR="00C654A1" w:rsidRPr="004F7EEA" w:rsidRDefault="00C654A1" w:rsidP="00C654A1">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Другие:  подборки литературы -  3</w:t>
      </w:r>
    </w:p>
    <w:p w:rsidR="00C654A1" w:rsidRPr="004F7EEA" w:rsidRDefault="00C654A1" w:rsidP="0072221B">
      <w:pPr>
        <w:numPr>
          <w:ilvl w:val="0"/>
          <w:numId w:val="5"/>
        </w:numPr>
        <w:suppressAutoHyphens/>
        <w:spacing w:after="0" w:line="240" w:lineRule="auto"/>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u w:val="single"/>
          <w:lang w:eastAsia="ar-SA"/>
        </w:rPr>
        <w:t>Индивидуальная работа</w:t>
      </w:r>
    </w:p>
    <w:p w:rsidR="00C654A1" w:rsidRPr="004F7EEA" w:rsidRDefault="00C654A1" w:rsidP="00C654A1">
      <w:pPr>
        <w:suppressAutoHyphens/>
        <w:spacing w:after="0" w:line="240" w:lineRule="auto"/>
        <w:rPr>
          <w:rFonts w:ascii="Times New Roman" w:eastAsia="Times New Roman" w:hAnsi="Times New Roman"/>
          <w:bCs/>
          <w:i/>
          <w:sz w:val="24"/>
          <w:szCs w:val="24"/>
          <w:u w:val="single"/>
          <w:lang w:eastAsia="ar-SA"/>
        </w:rPr>
      </w:pPr>
      <w:r w:rsidRPr="004F7EEA">
        <w:rPr>
          <w:rFonts w:ascii="Times New Roman" w:eastAsia="Times New Roman" w:hAnsi="Times New Roman"/>
          <w:bCs/>
          <w:i/>
          <w:sz w:val="24"/>
          <w:szCs w:val="24"/>
          <w:u w:val="single"/>
          <w:lang w:eastAsia="ar-SA"/>
        </w:rPr>
        <w:t>2.1. Устная</w:t>
      </w:r>
    </w:p>
    <w:p w:rsidR="00C654A1" w:rsidRPr="004F7EEA" w:rsidRDefault="00C654A1" w:rsidP="00C654A1">
      <w:pPr>
        <w:suppressAutoHyphens/>
        <w:spacing w:after="0" w:line="240" w:lineRule="auto"/>
        <w:rPr>
          <w:rFonts w:ascii="Times New Roman" w:eastAsia="Times New Roman" w:hAnsi="Times New Roman"/>
          <w:bCs/>
          <w:sz w:val="24"/>
          <w:szCs w:val="24"/>
          <w:lang w:eastAsia="ar-SA"/>
        </w:rPr>
      </w:pPr>
      <w:r w:rsidRPr="004F7EEA">
        <w:rPr>
          <w:rFonts w:ascii="Times New Roman" w:eastAsia="Times New Roman" w:hAnsi="Times New Roman"/>
          <w:bCs/>
          <w:sz w:val="24"/>
          <w:szCs w:val="24"/>
          <w:lang w:eastAsia="ar-SA"/>
        </w:rPr>
        <w:t>Беседа при записи  2</w:t>
      </w:r>
      <w:r>
        <w:rPr>
          <w:rFonts w:ascii="Times New Roman" w:eastAsia="Times New Roman" w:hAnsi="Times New Roman"/>
          <w:bCs/>
          <w:sz w:val="24"/>
          <w:szCs w:val="24"/>
          <w:lang w:eastAsia="ar-SA"/>
        </w:rPr>
        <w:t>9</w:t>
      </w:r>
      <w:r w:rsidRPr="004F7EEA">
        <w:rPr>
          <w:rFonts w:ascii="Times New Roman" w:eastAsia="Times New Roman" w:hAnsi="Times New Roman"/>
          <w:bCs/>
          <w:sz w:val="24"/>
          <w:szCs w:val="24"/>
          <w:lang w:eastAsia="ar-SA"/>
        </w:rPr>
        <w:t xml:space="preserve">    Рекомендательная беседа  1</w:t>
      </w:r>
      <w:r>
        <w:rPr>
          <w:rFonts w:ascii="Times New Roman" w:eastAsia="Times New Roman" w:hAnsi="Times New Roman"/>
          <w:bCs/>
          <w:sz w:val="24"/>
          <w:szCs w:val="24"/>
          <w:lang w:eastAsia="ar-SA"/>
        </w:rPr>
        <w:t>7</w:t>
      </w:r>
    </w:p>
    <w:p w:rsidR="00C654A1" w:rsidRPr="004F7EEA" w:rsidRDefault="00C654A1" w:rsidP="00C654A1">
      <w:pPr>
        <w:suppressAutoHyphens/>
        <w:spacing w:after="0" w:line="240" w:lineRule="auto"/>
        <w:rPr>
          <w:rFonts w:ascii="Times New Roman" w:eastAsia="Times New Roman" w:hAnsi="Times New Roman"/>
          <w:bCs/>
          <w:sz w:val="24"/>
          <w:szCs w:val="24"/>
          <w:lang w:eastAsia="ar-SA"/>
        </w:rPr>
      </w:pPr>
      <w:r w:rsidRPr="004F7EEA">
        <w:rPr>
          <w:rFonts w:ascii="Times New Roman" w:eastAsia="Times New Roman" w:hAnsi="Times New Roman"/>
          <w:bCs/>
          <w:sz w:val="24"/>
          <w:szCs w:val="24"/>
          <w:lang w:eastAsia="ar-SA"/>
        </w:rPr>
        <w:t xml:space="preserve">Беседы о </w:t>
      </w:r>
      <w:proofErr w:type="gramStart"/>
      <w:r w:rsidRPr="004F7EEA">
        <w:rPr>
          <w:rFonts w:ascii="Times New Roman" w:eastAsia="Times New Roman" w:hAnsi="Times New Roman"/>
          <w:bCs/>
          <w:sz w:val="24"/>
          <w:szCs w:val="24"/>
          <w:lang w:eastAsia="ar-SA"/>
        </w:rPr>
        <w:t>прочитанном</w:t>
      </w:r>
      <w:proofErr w:type="gramEnd"/>
      <w:r w:rsidRPr="004F7EEA">
        <w:rPr>
          <w:rFonts w:ascii="Times New Roman" w:eastAsia="Times New Roman" w:hAnsi="Times New Roman"/>
          <w:bCs/>
          <w:sz w:val="24"/>
          <w:szCs w:val="24"/>
          <w:lang w:eastAsia="ar-SA"/>
        </w:rPr>
        <w:t xml:space="preserve">  1</w:t>
      </w:r>
      <w:r>
        <w:rPr>
          <w:rFonts w:ascii="Times New Roman" w:eastAsia="Times New Roman" w:hAnsi="Times New Roman"/>
          <w:bCs/>
          <w:sz w:val="24"/>
          <w:szCs w:val="24"/>
          <w:lang w:eastAsia="ar-SA"/>
        </w:rPr>
        <w:t>1</w:t>
      </w:r>
      <w:r w:rsidRPr="004F7EEA">
        <w:rPr>
          <w:rFonts w:ascii="Times New Roman" w:eastAsia="Times New Roman" w:hAnsi="Times New Roman"/>
          <w:bCs/>
          <w:sz w:val="24"/>
          <w:szCs w:val="24"/>
          <w:lang w:eastAsia="ar-SA"/>
        </w:rPr>
        <w:t xml:space="preserve">       Другие (формы) _____________</w:t>
      </w:r>
    </w:p>
    <w:p w:rsidR="00C654A1" w:rsidRPr="004F7EEA" w:rsidRDefault="00C654A1" w:rsidP="00C654A1">
      <w:pPr>
        <w:suppressAutoHyphens/>
        <w:spacing w:after="0" w:line="240" w:lineRule="auto"/>
        <w:rPr>
          <w:rFonts w:ascii="Times New Roman" w:eastAsia="Times New Roman" w:hAnsi="Times New Roman"/>
          <w:bCs/>
          <w:i/>
          <w:sz w:val="24"/>
          <w:szCs w:val="24"/>
          <w:u w:val="single"/>
          <w:lang w:eastAsia="ar-SA"/>
        </w:rPr>
      </w:pPr>
      <w:r w:rsidRPr="004F7EEA">
        <w:rPr>
          <w:rFonts w:ascii="Times New Roman" w:eastAsia="Times New Roman" w:hAnsi="Times New Roman"/>
          <w:bCs/>
          <w:i/>
          <w:sz w:val="24"/>
          <w:szCs w:val="24"/>
          <w:u w:val="single"/>
          <w:lang w:eastAsia="ar-SA"/>
        </w:rPr>
        <w:t>2.2. Наглядная</w:t>
      </w:r>
    </w:p>
    <w:p w:rsidR="00C654A1" w:rsidRPr="004F7EEA" w:rsidRDefault="00C654A1" w:rsidP="00C654A1">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План чтения _1   Анализ формуляра - 2  Другие _________</w:t>
      </w:r>
    </w:p>
    <w:p w:rsidR="00C654A1" w:rsidRPr="004F7EEA" w:rsidRDefault="00C654A1" w:rsidP="00C654A1">
      <w:pPr>
        <w:suppressAutoHyphens/>
        <w:spacing w:after="0" w:line="240" w:lineRule="auto"/>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lang w:val="en-US" w:eastAsia="ar-SA"/>
        </w:rPr>
        <w:t>III</w:t>
      </w:r>
      <w:r w:rsidRPr="004F7EEA">
        <w:rPr>
          <w:rFonts w:ascii="Times New Roman" w:eastAsia="Times New Roman" w:hAnsi="Times New Roman"/>
          <w:b/>
          <w:bCs/>
          <w:sz w:val="24"/>
          <w:szCs w:val="24"/>
          <w:lang w:eastAsia="ar-SA"/>
        </w:rPr>
        <w:t xml:space="preserve">. </w:t>
      </w:r>
      <w:proofErr w:type="spellStart"/>
      <w:r w:rsidRPr="004F7EEA">
        <w:rPr>
          <w:rFonts w:ascii="Times New Roman" w:eastAsia="Times New Roman" w:hAnsi="Times New Roman"/>
          <w:b/>
          <w:bCs/>
          <w:sz w:val="24"/>
          <w:szCs w:val="24"/>
          <w:u w:val="single"/>
          <w:lang w:eastAsia="ar-SA"/>
        </w:rPr>
        <w:t>Справочно</w:t>
      </w:r>
      <w:proofErr w:type="spellEnd"/>
      <w:r w:rsidRPr="004F7EEA">
        <w:rPr>
          <w:rFonts w:ascii="Times New Roman" w:eastAsia="Times New Roman" w:hAnsi="Times New Roman"/>
          <w:b/>
          <w:bCs/>
          <w:sz w:val="24"/>
          <w:szCs w:val="24"/>
          <w:u w:val="single"/>
          <w:lang w:eastAsia="ar-SA"/>
        </w:rPr>
        <w:t xml:space="preserve"> – библиографическая работа </w:t>
      </w:r>
    </w:p>
    <w:p w:rsidR="00C654A1" w:rsidRPr="004F7EEA" w:rsidRDefault="00C654A1" w:rsidP="00C654A1">
      <w:pPr>
        <w:suppressAutoHyphens/>
        <w:spacing w:after="0" w:line="240" w:lineRule="auto"/>
        <w:rPr>
          <w:rFonts w:ascii="Times New Roman" w:eastAsia="Times New Roman" w:hAnsi="Times New Roman"/>
          <w:b/>
          <w:bCs/>
          <w:sz w:val="24"/>
          <w:szCs w:val="24"/>
          <w:u w:val="single"/>
          <w:lang w:eastAsia="ar-SA"/>
        </w:rPr>
      </w:pPr>
      <w:r>
        <w:rPr>
          <w:rFonts w:ascii="Times New Roman" w:eastAsia="Times New Roman" w:hAnsi="Times New Roman"/>
          <w:b/>
          <w:bCs/>
          <w:sz w:val="24"/>
          <w:szCs w:val="24"/>
          <w:u w:val="single"/>
          <w:lang w:eastAsia="ar-SA"/>
        </w:rPr>
        <w:t xml:space="preserve">1. </w:t>
      </w:r>
      <w:proofErr w:type="spellStart"/>
      <w:r w:rsidRPr="004F7EEA">
        <w:rPr>
          <w:rFonts w:ascii="Times New Roman" w:eastAsia="Times New Roman" w:hAnsi="Times New Roman"/>
          <w:b/>
          <w:bCs/>
          <w:sz w:val="24"/>
          <w:szCs w:val="24"/>
          <w:u w:val="single"/>
          <w:lang w:eastAsia="ar-SA"/>
        </w:rPr>
        <w:t>Справочно</w:t>
      </w:r>
      <w:proofErr w:type="spellEnd"/>
      <w:r w:rsidRPr="004F7EEA">
        <w:rPr>
          <w:rFonts w:ascii="Times New Roman" w:eastAsia="Times New Roman" w:hAnsi="Times New Roman"/>
          <w:b/>
          <w:bCs/>
          <w:sz w:val="24"/>
          <w:szCs w:val="24"/>
          <w:u w:val="single"/>
          <w:lang w:eastAsia="ar-SA"/>
        </w:rPr>
        <w:t xml:space="preserve"> – библиографическое обслуживание</w:t>
      </w:r>
    </w:p>
    <w:p w:rsidR="00C654A1" w:rsidRPr="004F7EEA" w:rsidRDefault="00C654A1" w:rsidP="0072221B">
      <w:pPr>
        <w:numPr>
          <w:ilvl w:val="1"/>
          <w:numId w:val="6"/>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 xml:space="preserve">Ведение каталогов   </w:t>
      </w:r>
    </w:p>
    <w:tbl>
      <w:tblPr>
        <w:tblW w:w="0" w:type="auto"/>
        <w:tblInd w:w="463" w:type="dxa"/>
        <w:tblLayout w:type="fixed"/>
        <w:tblLook w:val="0000" w:firstRow="0" w:lastRow="0" w:firstColumn="0" w:lastColumn="0" w:noHBand="0" w:noVBand="0"/>
      </w:tblPr>
      <w:tblGrid>
        <w:gridCol w:w="1620"/>
        <w:gridCol w:w="3330"/>
        <w:gridCol w:w="3340"/>
      </w:tblGrid>
      <w:tr w:rsidR="00C654A1" w:rsidRPr="004F7EEA" w:rsidTr="00C654A1">
        <w:tc>
          <w:tcPr>
            <w:tcW w:w="162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Каталоги</w:t>
            </w:r>
          </w:p>
        </w:tc>
        <w:tc>
          <w:tcPr>
            <w:tcW w:w="333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Расставлено карточек</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Изъято карточек</w:t>
            </w:r>
          </w:p>
        </w:tc>
      </w:tr>
      <w:tr w:rsidR="00C654A1" w:rsidRPr="004F7EEA" w:rsidTr="00C654A1">
        <w:tc>
          <w:tcPr>
            <w:tcW w:w="162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АК</w:t>
            </w:r>
          </w:p>
        </w:tc>
        <w:tc>
          <w:tcPr>
            <w:tcW w:w="333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15</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34</w:t>
            </w:r>
          </w:p>
        </w:tc>
      </w:tr>
      <w:tr w:rsidR="00C654A1" w:rsidRPr="004F7EEA" w:rsidTr="00C654A1">
        <w:tc>
          <w:tcPr>
            <w:tcW w:w="162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СК</w:t>
            </w:r>
          </w:p>
        </w:tc>
        <w:tc>
          <w:tcPr>
            <w:tcW w:w="3330" w:type="dxa"/>
            <w:tcBorders>
              <w:top w:val="single" w:sz="4" w:space="0" w:color="000000"/>
              <w:left w:val="single" w:sz="4" w:space="0" w:color="000000"/>
              <w:bottom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15</w:t>
            </w:r>
          </w:p>
        </w:tc>
        <w:tc>
          <w:tcPr>
            <w:tcW w:w="3340" w:type="dxa"/>
            <w:tcBorders>
              <w:top w:val="single" w:sz="4" w:space="0" w:color="000000"/>
              <w:left w:val="single" w:sz="4" w:space="0" w:color="000000"/>
              <w:bottom w:val="single" w:sz="4" w:space="0" w:color="000000"/>
              <w:right w:val="single" w:sz="4" w:space="0" w:color="000000"/>
            </w:tcBorders>
            <w:shd w:val="clear" w:color="auto" w:fill="auto"/>
          </w:tcPr>
          <w:p w:rsidR="00C654A1" w:rsidRPr="004F7EEA" w:rsidRDefault="00C654A1" w:rsidP="00C654A1">
            <w:pPr>
              <w:suppressAutoHyphens/>
              <w:snapToGrid w:val="0"/>
              <w:spacing w:after="0" w:line="240" w:lineRule="auto"/>
              <w:jc w:val="center"/>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34</w:t>
            </w:r>
          </w:p>
        </w:tc>
      </w:tr>
    </w:tbl>
    <w:p w:rsidR="00C654A1" w:rsidRPr="004F7EEA" w:rsidRDefault="00C654A1" w:rsidP="00C654A1">
      <w:pPr>
        <w:suppressAutoHyphens/>
        <w:spacing w:after="0" w:line="240" w:lineRule="auto"/>
        <w:rPr>
          <w:rFonts w:ascii="Times New Roman" w:eastAsia="Times New Roman" w:hAnsi="Times New Roman"/>
          <w:sz w:val="24"/>
          <w:szCs w:val="24"/>
          <w:lang w:eastAsia="ar-SA"/>
        </w:rPr>
      </w:pPr>
    </w:p>
    <w:p w:rsidR="00C654A1" w:rsidRPr="004F7EEA" w:rsidRDefault="00C654A1" w:rsidP="0072221B">
      <w:pPr>
        <w:numPr>
          <w:ilvl w:val="1"/>
          <w:numId w:val="6"/>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sz w:val="24"/>
          <w:szCs w:val="24"/>
          <w:lang w:eastAsia="ar-SA"/>
        </w:rPr>
        <w:tab/>
      </w:r>
      <w:r w:rsidRPr="004F7EEA">
        <w:rPr>
          <w:rFonts w:ascii="Times New Roman" w:eastAsia="Times New Roman" w:hAnsi="Times New Roman"/>
          <w:i/>
          <w:sz w:val="24"/>
          <w:szCs w:val="24"/>
          <w:u w:val="single"/>
          <w:lang w:eastAsia="ar-SA"/>
        </w:rPr>
        <w:t>Ведение картотек (тематика, кол-во написанных карточек)</w:t>
      </w:r>
    </w:p>
    <w:p w:rsidR="00C654A1" w:rsidRPr="004F7EEA" w:rsidRDefault="00C654A1" w:rsidP="00C654A1">
      <w:pPr>
        <w:suppressAutoHyphens/>
        <w:spacing w:after="0" w:line="240" w:lineRule="auto"/>
        <w:ind w:left="645"/>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На периодические издания</w:t>
      </w:r>
    </w:p>
    <w:p w:rsidR="00C654A1" w:rsidRPr="004F7EEA" w:rsidRDefault="00C654A1" w:rsidP="0072221B">
      <w:pPr>
        <w:numPr>
          <w:ilvl w:val="1"/>
          <w:numId w:val="6"/>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b/>
          <w:i/>
          <w:sz w:val="24"/>
          <w:szCs w:val="24"/>
          <w:u w:val="single"/>
          <w:lang w:eastAsia="ar-SA"/>
        </w:rPr>
        <w:t>Расписываются журналы (указать какие</w:t>
      </w:r>
      <w:r w:rsidRPr="004F7EEA">
        <w:rPr>
          <w:rFonts w:ascii="Times New Roman" w:eastAsia="Times New Roman" w:hAnsi="Times New Roman"/>
          <w:i/>
          <w:sz w:val="24"/>
          <w:szCs w:val="24"/>
          <w:u w:val="single"/>
          <w:lang w:eastAsia="ar-SA"/>
        </w:rPr>
        <w:t xml:space="preserve">) </w:t>
      </w:r>
      <w:proofErr w:type="gramStart"/>
      <w:r w:rsidRPr="004F7EEA">
        <w:rPr>
          <w:rFonts w:ascii="Times New Roman" w:eastAsia="Times New Roman" w:hAnsi="Times New Roman"/>
          <w:i/>
          <w:sz w:val="24"/>
          <w:szCs w:val="24"/>
          <w:u w:val="single"/>
          <w:lang w:eastAsia="ar-SA"/>
        </w:rPr>
        <w:t>–Л</w:t>
      </w:r>
      <w:proofErr w:type="gramEnd"/>
      <w:r w:rsidRPr="004F7EEA">
        <w:rPr>
          <w:rFonts w:ascii="Times New Roman" w:eastAsia="Times New Roman" w:hAnsi="Times New Roman"/>
          <w:i/>
          <w:sz w:val="24"/>
          <w:szCs w:val="24"/>
          <w:u w:val="single"/>
          <w:lang w:eastAsia="ar-SA"/>
        </w:rPr>
        <w:t>итература в школе,.</w:t>
      </w:r>
    </w:p>
    <w:p w:rsidR="00C654A1" w:rsidRPr="004F7EEA" w:rsidRDefault="00C654A1" w:rsidP="0072221B">
      <w:pPr>
        <w:numPr>
          <w:ilvl w:val="1"/>
          <w:numId w:val="6"/>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Справочная работа</w:t>
      </w:r>
    </w:p>
    <w:p w:rsidR="00C654A1" w:rsidRPr="004F7EEA" w:rsidRDefault="00C654A1" w:rsidP="00C654A1">
      <w:pPr>
        <w:suppressAutoHyphens/>
        <w:spacing w:after="0" w:line="240" w:lineRule="auto"/>
        <w:ind w:left="645"/>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Справок всего _</w:t>
      </w:r>
      <w:r>
        <w:rPr>
          <w:rFonts w:ascii="Times New Roman" w:eastAsia="Times New Roman" w:hAnsi="Times New Roman"/>
          <w:sz w:val="24"/>
          <w:szCs w:val="24"/>
          <w:lang w:eastAsia="ar-SA"/>
        </w:rPr>
        <w:t>2</w:t>
      </w:r>
      <w:r w:rsidRPr="004F7EEA">
        <w:rPr>
          <w:rFonts w:ascii="Times New Roman" w:eastAsia="Times New Roman" w:hAnsi="Times New Roman"/>
          <w:sz w:val="24"/>
          <w:szCs w:val="24"/>
          <w:lang w:eastAsia="ar-SA"/>
        </w:rPr>
        <w:t xml:space="preserve">1 , в т.ч. письменных -   устных  </w:t>
      </w:r>
      <w:r>
        <w:rPr>
          <w:rFonts w:ascii="Times New Roman" w:eastAsia="Times New Roman" w:hAnsi="Times New Roman"/>
          <w:sz w:val="24"/>
          <w:szCs w:val="24"/>
          <w:lang w:eastAsia="ar-SA"/>
        </w:rPr>
        <w:t>2</w:t>
      </w:r>
      <w:r w:rsidRPr="004F7EEA">
        <w:rPr>
          <w:rFonts w:ascii="Times New Roman" w:eastAsia="Times New Roman" w:hAnsi="Times New Roman"/>
          <w:sz w:val="24"/>
          <w:szCs w:val="24"/>
          <w:lang w:eastAsia="ar-SA"/>
        </w:rPr>
        <w:t>1</w:t>
      </w:r>
    </w:p>
    <w:p w:rsidR="00C654A1" w:rsidRPr="004F7EEA" w:rsidRDefault="00C654A1" w:rsidP="0072221B">
      <w:pPr>
        <w:numPr>
          <w:ilvl w:val="1"/>
          <w:numId w:val="6"/>
        </w:num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i/>
          <w:sz w:val="24"/>
          <w:szCs w:val="24"/>
          <w:u w:val="single"/>
          <w:lang w:eastAsia="ar-SA"/>
        </w:rPr>
        <w:t xml:space="preserve">Консультации </w:t>
      </w:r>
      <w:r w:rsidRPr="004F7EEA">
        <w:rPr>
          <w:rFonts w:ascii="Times New Roman" w:eastAsia="Times New Roman" w:hAnsi="Times New Roman"/>
          <w:sz w:val="24"/>
          <w:szCs w:val="24"/>
          <w:lang w:eastAsia="ar-SA"/>
        </w:rPr>
        <w:t>всего _1</w:t>
      </w:r>
      <w:r>
        <w:rPr>
          <w:rFonts w:ascii="Times New Roman" w:eastAsia="Times New Roman" w:hAnsi="Times New Roman"/>
          <w:sz w:val="24"/>
          <w:szCs w:val="24"/>
          <w:lang w:eastAsia="ar-SA"/>
        </w:rPr>
        <w:t>5</w:t>
      </w:r>
      <w:r w:rsidRPr="004F7EEA">
        <w:rPr>
          <w:rFonts w:ascii="Times New Roman" w:eastAsia="Times New Roman" w:hAnsi="Times New Roman"/>
          <w:sz w:val="24"/>
          <w:szCs w:val="24"/>
          <w:lang w:eastAsia="ar-SA"/>
        </w:rPr>
        <w:t xml:space="preserve"> , в т.ч. </w:t>
      </w:r>
    </w:p>
    <w:p w:rsidR="00C654A1" w:rsidRPr="004F7EEA" w:rsidRDefault="00C654A1" w:rsidP="00C654A1">
      <w:pPr>
        <w:suppressAutoHyphens/>
        <w:spacing w:after="0" w:line="240" w:lineRule="auto"/>
        <w:ind w:left="708"/>
        <w:rPr>
          <w:rFonts w:ascii="Times New Roman" w:eastAsia="Times New Roman" w:hAnsi="Times New Roman"/>
          <w:i/>
          <w:sz w:val="24"/>
          <w:szCs w:val="24"/>
          <w:u w:val="single"/>
          <w:lang w:eastAsia="ar-SA"/>
        </w:rPr>
      </w:pPr>
      <w:r w:rsidRPr="004F7EEA">
        <w:rPr>
          <w:rFonts w:ascii="Times New Roman" w:eastAsia="Times New Roman" w:hAnsi="Times New Roman"/>
          <w:sz w:val="24"/>
          <w:szCs w:val="24"/>
          <w:lang w:eastAsia="ar-SA"/>
        </w:rPr>
        <w:t>индивидуальных _1</w:t>
      </w:r>
      <w:r>
        <w:rPr>
          <w:rFonts w:ascii="Times New Roman" w:eastAsia="Times New Roman" w:hAnsi="Times New Roman"/>
          <w:sz w:val="24"/>
          <w:szCs w:val="24"/>
          <w:lang w:eastAsia="ar-SA"/>
        </w:rPr>
        <w:t>4</w:t>
      </w:r>
      <w:r w:rsidRPr="004F7EEA">
        <w:rPr>
          <w:rFonts w:ascii="Times New Roman" w:eastAsia="Times New Roman" w:hAnsi="Times New Roman"/>
          <w:sz w:val="24"/>
          <w:szCs w:val="24"/>
          <w:lang w:eastAsia="ar-SA"/>
        </w:rPr>
        <w:t xml:space="preserve">  групповых 1</w:t>
      </w:r>
    </w:p>
    <w:p w:rsidR="00C654A1" w:rsidRPr="004F7EEA" w:rsidRDefault="00C654A1" w:rsidP="0072221B">
      <w:pPr>
        <w:numPr>
          <w:ilvl w:val="1"/>
          <w:numId w:val="6"/>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Издание библиографических пособий (указать)</w:t>
      </w:r>
    </w:p>
    <w:p w:rsidR="00C654A1" w:rsidRPr="004F7EEA" w:rsidRDefault="00C654A1" w:rsidP="00C654A1">
      <w:pPr>
        <w:suppressAutoHyphens/>
        <w:spacing w:after="0" w:line="240" w:lineRule="auto"/>
        <w:ind w:left="645"/>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Библиографический список -</w:t>
      </w:r>
      <w:r>
        <w:rPr>
          <w:rFonts w:ascii="Times New Roman" w:eastAsia="Times New Roman" w:hAnsi="Times New Roman"/>
          <w:i/>
          <w:sz w:val="24"/>
          <w:szCs w:val="24"/>
          <w:u w:val="single"/>
          <w:lang w:eastAsia="ar-SA"/>
        </w:rPr>
        <w:t>1</w:t>
      </w:r>
    </w:p>
    <w:p w:rsidR="00C654A1" w:rsidRPr="004F7EEA" w:rsidRDefault="00C654A1" w:rsidP="0072221B">
      <w:pPr>
        <w:numPr>
          <w:ilvl w:val="1"/>
          <w:numId w:val="6"/>
        </w:numPr>
        <w:suppressAutoHyphens/>
        <w:spacing w:after="0" w:line="240" w:lineRule="auto"/>
        <w:rPr>
          <w:rFonts w:ascii="Times New Roman" w:eastAsia="Times New Roman" w:hAnsi="Times New Roman"/>
          <w:i/>
          <w:sz w:val="24"/>
          <w:szCs w:val="24"/>
          <w:u w:val="single"/>
          <w:lang w:eastAsia="ar-SA"/>
        </w:rPr>
      </w:pPr>
      <w:r w:rsidRPr="004F7EEA">
        <w:rPr>
          <w:rFonts w:ascii="Times New Roman" w:eastAsia="Times New Roman" w:hAnsi="Times New Roman"/>
          <w:i/>
          <w:sz w:val="24"/>
          <w:szCs w:val="24"/>
          <w:u w:val="single"/>
          <w:lang w:eastAsia="ar-SA"/>
        </w:rPr>
        <w:t xml:space="preserve">Формирование основ информационной грамотности (всего занятий  -  1  в 1-х классах)       </w:t>
      </w:r>
    </w:p>
    <w:p w:rsidR="00C654A1" w:rsidRPr="004F7EEA" w:rsidRDefault="00C654A1" w:rsidP="00C654A1">
      <w:pPr>
        <w:suppressAutoHyphens/>
        <w:spacing w:after="0" w:line="240" w:lineRule="auto"/>
        <w:rPr>
          <w:rFonts w:ascii="Times New Roman" w:eastAsia="Times New Roman" w:hAnsi="Times New Roman"/>
          <w:b/>
          <w:bCs/>
          <w:sz w:val="24"/>
          <w:szCs w:val="24"/>
          <w:u w:val="single"/>
          <w:lang w:eastAsia="ar-SA"/>
        </w:rPr>
      </w:pPr>
      <w:r>
        <w:rPr>
          <w:rFonts w:ascii="Times New Roman" w:eastAsia="Times New Roman" w:hAnsi="Times New Roman"/>
          <w:sz w:val="24"/>
          <w:szCs w:val="24"/>
          <w:lang w:eastAsia="ar-SA"/>
        </w:rPr>
        <w:t>2.</w:t>
      </w:r>
      <w:r w:rsidRPr="004F7EEA">
        <w:rPr>
          <w:rFonts w:ascii="Times New Roman" w:eastAsia="Times New Roman" w:hAnsi="Times New Roman"/>
          <w:b/>
          <w:bCs/>
          <w:sz w:val="24"/>
          <w:szCs w:val="24"/>
          <w:u w:val="single"/>
          <w:lang w:eastAsia="ar-SA"/>
        </w:rPr>
        <w:t>Справочно – библиографическое информирование</w:t>
      </w:r>
    </w:p>
    <w:p w:rsidR="00C654A1" w:rsidRPr="004F7EEA" w:rsidRDefault="00C654A1" w:rsidP="00C654A1">
      <w:pPr>
        <w:suppressAutoHyphens/>
        <w:spacing w:after="0" w:line="240" w:lineRule="auto"/>
        <w:rPr>
          <w:rFonts w:ascii="Times New Roman" w:eastAsia="Times New Roman" w:hAnsi="Times New Roman"/>
          <w:bCs/>
          <w:i/>
          <w:sz w:val="24"/>
          <w:szCs w:val="24"/>
          <w:lang w:eastAsia="ar-SA"/>
        </w:rPr>
      </w:pPr>
      <w:r w:rsidRPr="004F7EEA">
        <w:rPr>
          <w:rFonts w:ascii="Times New Roman" w:eastAsia="Times New Roman" w:hAnsi="Times New Roman"/>
          <w:bCs/>
          <w:i/>
          <w:sz w:val="24"/>
          <w:szCs w:val="24"/>
          <w:lang w:eastAsia="ar-SA"/>
        </w:rPr>
        <w:t>2.1.Индивидуальное</w:t>
      </w:r>
      <w:r>
        <w:rPr>
          <w:rFonts w:ascii="Times New Roman" w:eastAsia="Times New Roman" w:hAnsi="Times New Roman"/>
          <w:bCs/>
          <w:i/>
          <w:sz w:val="24"/>
          <w:szCs w:val="24"/>
          <w:lang w:eastAsia="ar-SA"/>
        </w:rPr>
        <w:t>3</w:t>
      </w:r>
      <w:r w:rsidRPr="004F7EEA">
        <w:rPr>
          <w:rFonts w:ascii="Times New Roman" w:eastAsia="Times New Roman" w:hAnsi="Times New Roman"/>
          <w:bCs/>
          <w:i/>
          <w:sz w:val="24"/>
          <w:szCs w:val="24"/>
          <w:lang w:eastAsia="ar-SA"/>
        </w:rPr>
        <w:t xml:space="preserve">  (педагоги </w:t>
      </w:r>
      <w:r>
        <w:rPr>
          <w:rFonts w:ascii="Times New Roman" w:eastAsia="Times New Roman" w:hAnsi="Times New Roman"/>
          <w:bCs/>
          <w:i/>
          <w:sz w:val="24"/>
          <w:szCs w:val="24"/>
          <w:lang w:eastAsia="ar-SA"/>
        </w:rPr>
        <w:t>3</w:t>
      </w:r>
      <w:r w:rsidRPr="004F7EEA">
        <w:rPr>
          <w:rFonts w:ascii="Times New Roman" w:eastAsia="Times New Roman" w:hAnsi="Times New Roman"/>
          <w:bCs/>
          <w:i/>
          <w:sz w:val="24"/>
          <w:szCs w:val="24"/>
          <w:lang w:eastAsia="ar-SA"/>
        </w:rPr>
        <w:t>___  учащиеся __________)</w:t>
      </w:r>
    </w:p>
    <w:p w:rsidR="00C654A1" w:rsidRPr="004F7EEA" w:rsidRDefault="00C654A1" w:rsidP="00C654A1">
      <w:pPr>
        <w:suppressAutoHyphens/>
        <w:spacing w:after="0" w:line="240" w:lineRule="auto"/>
        <w:rPr>
          <w:rFonts w:ascii="Times New Roman" w:eastAsia="Times New Roman" w:hAnsi="Times New Roman"/>
          <w:bCs/>
          <w:i/>
          <w:sz w:val="24"/>
          <w:szCs w:val="24"/>
          <w:lang w:eastAsia="ar-SA"/>
        </w:rPr>
      </w:pPr>
      <w:r w:rsidRPr="004F7EEA">
        <w:rPr>
          <w:rFonts w:ascii="Times New Roman" w:eastAsia="Times New Roman" w:hAnsi="Times New Roman"/>
          <w:bCs/>
          <w:i/>
          <w:sz w:val="24"/>
          <w:szCs w:val="24"/>
          <w:lang w:eastAsia="ar-SA"/>
        </w:rPr>
        <w:t xml:space="preserve">2.2. </w:t>
      </w:r>
      <w:proofErr w:type="gramStart"/>
      <w:r w:rsidRPr="004F7EEA">
        <w:rPr>
          <w:rFonts w:ascii="Times New Roman" w:eastAsia="Times New Roman" w:hAnsi="Times New Roman"/>
          <w:bCs/>
          <w:i/>
          <w:sz w:val="24"/>
          <w:szCs w:val="24"/>
          <w:lang w:eastAsia="ar-SA"/>
        </w:rPr>
        <w:t>Групповое         ((педагоги ______  учащиеся __________)</w:t>
      </w:r>
      <w:proofErr w:type="gramEnd"/>
    </w:p>
    <w:p w:rsidR="00C654A1" w:rsidRPr="004F7EEA" w:rsidRDefault="00C654A1" w:rsidP="00C654A1">
      <w:pPr>
        <w:suppressAutoHyphens/>
        <w:spacing w:after="0" w:line="240" w:lineRule="auto"/>
        <w:rPr>
          <w:rFonts w:ascii="Times New Roman" w:eastAsia="Times New Roman" w:hAnsi="Times New Roman"/>
          <w:bCs/>
          <w:i/>
          <w:sz w:val="24"/>
          <w:szCs w:val="24"/>
          <w:lang w:eastAsia="ar-SA"/>
        </w:rPr>
      </w:pPr>
      <w:r w:rsidRPr="004F7EEA">
        <w:rPr>
          <w:rFonts w:ascii="Times New Roman" w:eastAsia="Times New Roman" w:hAnsi="Times New Roman"/>
          <w:bCs/>
          <w:i/>
          <w:sz w:val="24"/>
          <w:szCs w:val="24"/>
          <w:lang w:eastAsia="ar-SA"/>
        </w:rPr>
        <w:t>2.3. Другое (дни информации, дни специалиста и т.д.)</w:t>
      </w:r>
    </w:p>
    <w:p w:rsidR="00C654A1" w:rsidRPr="004F7EEA" w:rsidRDefault="00C654A1" w:rsidP="00C654A1">
      <w:pPr>
        <w:suppressAutoHyphens/>
        <w:spacing w:after="0" w:line="240" w:lineRule="auto"/>
        <w:rPr>
          <w:rFonts w:ascii="Times New Roman" w:eastAsia="Times New Roman" w:hAnsi="Times New Roman"/>
          <w:b/>
          <w:bCs/>
          <w:sz w:val="24"/>
          <w:szCs w:val="24"/>
          <w:lang w:eastAsia="ar-SA"/>
        </w:rPr>
      </w:pPr>
      <w:r w:rsidRPr="004F7EEA">
        <w:rPr>
          <w:rFonts w:ascii="Times New Roman" w:eastAsia="Times New Roman" w:hAnsi="Times New Roman"/>
          <w:b/>
          <w:bCs/>
          <w:sz w:val="24"/>
          <w:szCs w:val="24"/>
          <w:lang w:val="en-US" w:eastAsia="ar-SA"/>
        </w:rPr>
        <w:t>IV</w:t>
      </w:r>
      <w:r w:rsidRPr="004F7EEA">
        <w:rPr>
          <w:rFonts w:ascii="Times New Roman" w:eastAsia="Times New Roman" w:hAnsi="Times New Roman"/>
          <w:b/>
          <w:bCs/>
          <w:sz w:val="24"/>
          <w:szCs w:val="24"/>
          <w:lang w:eastAsia="ar-SA"/>
        </w:rPr>
        <w:t>. Выступления на педсоветах, совещаниях, заседаниях и т.д.</w:t>
      </w:r>
    </w:p>
    <w:p w:rsidR="00C654A1" w:rsidRPr="004F7EEA" w:rsidRDefault="00C654A1" w:rsidP="00C654A1">
      <w:pPr>
        <w:suppressAutoHyphens/>
        <w:spacing w:after="0" w:line="24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(указать тему выступления)  Участие в </w:t>
      </w:r>
      <w:r w:rsidR="00BA7892">
        <w:rPr>
          <w:rFonts w:ascii="Times New Roman" w:eastAsia="Times New Roman" w:hAnsi="Times New Roman"/>
          <w:sz w:val="24"/>
          <w:szCs w:val="24"/>
          <w:lang w:eastAsia="ar-SA"/>
        </w:rPr>
        <w:t>краевом совещании «Новые</w:t>
      </w:r>
      <w:r>
        <w:rPr>
          <w:rFonts w:ascii="Times New Roman" w:eastAsia="Times New Roman" w:hAnsi="Times New Roman"/>
          <w:sz w:val="24"/>
          <w:szCs w:val="24"/>
          <w:lang w:eastAsia="ar-SA"/>
        </w:rPr>
        <w:t xml:space="preserve"> вызовы времени как стимул к росту и развитию»</w:t>
      </w:r>
      <w:r w:rsidRPr="004F7EEA">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16</w:t>
      </w:r>
      <w:r w:rsidRPr="004F7EEA">
        <w:rPr>
          <w:rFonts w:ascii="Times New Roman" w:eastAsia="Times New Roman" w:hAnsi="Times New Roman"/>
          <w:sz w:val="24"/>
          <w:szCs w:val="24"/>
          <w:lang w:eastAsia="ar-SA"/>
        </w:rPr>
        <w:t>.</w:t>
      </w:r>
      <w:r>
        <w:rPr>
          <w:rFonts w:ascii="Times New Roman" w:eastAsia="Times New Roman" w:hAnsi="Times New Roman"/>
          <w:sz w:val="24"/>
          <w:szCs w:val="24"/>
          <w:lang w:eastAsia="ar-SA"/>
        </w:rPr>
        <w:t>12</w:t>
      </w:r>
      <w:r w:rsidRPr="004F7EEA">
        <w:rPr>
          <w:rFonts w:ascii="Times New Roman" w:eastAsia="Times New Roman" w:hAnsi="Times New Roman"/>
          <w:sz w:val="24"/>
          <w:szCs w:val="24"/>
          <w:lang w:eastAsia="ar-SA"/>
        </w:rPr>
        <w:t>.20</w:t>
      </w:r>
      <w:r>
        <w:rPr>
          <w:rFonts w:ascii="Times New Roman" w:eastAsia="Times New Roman" w:hAnsi="Times New Roman"/>
          <w:sz w:val="24"/>
          <w:szCs w:val="24"/>
          <w:lang w:eastAsia="ar-SA"/>
        </w:rPr>
        <w:t>20</w:t>
      </w:r>
      <w:r w:rsidR="00BA7892">
        <w:rPr>
          <w:rFonts w:ascii="Times New Roman" w:eastAsia="Times New Roman" w:hAnsi="Times New Roman"/>
          <w:sz w:val="24"/>
          <w:szCs w:val="24"/>
          <w:lang w:eastAsia="ar-SA"/>
        </w:rPr>
        <w:t xml:space="preserve">; и  </w:t>
      </w:r>
      <w:proofErr w:type="spellStart"/>
      <w:r w:rsidR="00BA7892">
        <w:rPr>
          <w:rFonts w:ascii="Times New Roman" w:eastAsia="Times New Roman" w:hAnsi="Times New Roman"/>
          <w:sz w:val="24"/>
          <w:szCs w:val="24"/>
          <w:lang w:eastAsia="ar-SA"/>
        </w:rPr>
        <w:t>вебинаре</w:t>
      </w:r>
      <w:proofErr w:type="spellEnd"/>
      <w:r w:rsidR="00BA7892">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 «Концепция развития школьных информационных центров в Пермском крае»</w:t>
      </w:r>
      <w:r w:rsidRPr="004F7EEA">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30</w:t>
      </w:r>
      <w:r w:rsidRPr="004F7EEA">
        <w:rPr>
          <w:rFonts w:ascii="Times New Roman" w:eastAsia="Times New Roman" w:hAnsi="Times New Roman"/>
          <w:sz w:val="24"/>
          <w:szCs w:val="24"/>
          <w:lang w:eastAsia="ar-SA"/>
        </w:rPr>
        <w:t>.03.20</w:t>
      </w:r>
      <w:r>
        <w:rPr>
          <w:rFonts w:ascii="Times New Roman" w:eastAsia="Times New Roman" w:hAnsi="Times New Roman"/>
          <w:sz w:val="24"/>
          <w:szCs w:val="24"/>
          <w:lang w:eastAsia="ar-SA"/>
        </w:rPr>
        <w:t>20</w:t>
      </w:r>
      <w:r w:rsidRPr="004F7EEA">
        <w:rPr>
          <w:rFonts w:ascii="Times New Roman" w:eastAsia="Times New Roman" w:hAnsi="Times New Roman"/>
          <w:sz w:val="24"/>
          <w:szCs w:val="24"/>
          <w:lang w:eastAsia="ar-SA"/>
        </w:rPr>
        <w:t>г.</w:t>
      </w:r>
    </w:p>
    <w:p w:rsidR="00C654A1" w:rsidRPr="00ED3B05" w:rsidRDefault="00C654A1" w:rsidP="00ED3B05">
      <w:pPr>
        <w:suppressAutoHyphens/>
        <w:spacing w:after="0" w:line="240" w:lineRule="auto"/>
        <w:rPr>
          <w:rFonts w:ascii="Times New Roman" w:eastAsia="Times New Roman" w:hAnsi="Times New Roman"/>
          <w:b/>
          <w:bCs/>
          <w:sz w:val="24"/>
          <w:szCs w:val="24"/>
          <w:u w:val="single"/>
          <w:lang w:eastAsia="ar-SA"/>
        </w:rPr>
      </w:pPr>
      <w:r w:rsidRPr="004F7EEA">
        <w:rPr>
          <w:rFonts w:ascii="Times New Roman" w:eastAsia="Times New Roman" w:hAnsi="Times New Roman"/>
          <w:b/>
          <w:bCs/>
          <w:sz w:val="24"/>
          <w:szCs w:val="24"/>
          <w:u w:val="single"/>
          <w:lang w:val="en-US" w:eastAsia="ar-SA"/>
        </w:rPr>
        <w:t>V</w:t>
      </w:r>
      <w:r w:rsidRPr="004F7EEA">
        <w:rPr>
          <w:rFonts w:ascii="Times New Roman" w:eastAsia="Times New Roman" w:hAnsi="Times New Roman"/>
          <w:sz w:val="24"/>
          <w:szCs w:val="24"/>
          <w:u w:val="single"/>
          <w:lang w:eastAsia="ar-SA"/>
        </w:rPr>
        <w:t>.</w:t>
      </w:r>
      <w:proofErr w:type="spellStart"/>
      <w:r w:rsidRPr="004F7EEA">
        <w:rPr>
          <w:rFonts w:ascii="Times New Roman" w:eastAsia="Times New Roman" w:hAnsi="Times New Roman"/>
          <w:b/>
          <w:bCs/>
          <w:sz w:val="24"/>
          <w:szCs w:val="24"/>
          <w:u w:val="single"/>
          <w:lang w:eastAsia="ar-SA"/>
        </w:rPr>
        <w:t>Медиаресурсы</w:t>
      </w:r>
      <w:proofErr w:type="spellEnd"/>
      <w:r w:rsidR="00BA7892">
        <w:rPr>
          <w:rFonts w:ascii="Times New Roman" w:eastAsia="Times New Roman" w:hAnsi="Times New Roman"/>
          <w:b/>
          <w:bCs/>
          <w:sz w:val="24"/>
          <w:szCs w:val="24"/>
          <w:u w:val="single"/>
          <w:lang w:eastAsia="ar-SA"/>
        </w:rPr>
        <w:t xml:space="preserve"> </w:t>
      </w:r>
      <w:proofErr w:type="gramStart"/>
      <w:r w:rsidRPr="004F7EEA">
        <w:rPr>
          <w:rFonts w:ascii="Times New Roman" w:eastAsia="Times New Roman" w:hAnsi="Times New Roman"/>
          <w:sz w:val="24"/>
          <w:szCs w:val="24"/>
          <w:lang w:eastAsia="ar-SA"/>
        </w:rPr>
        <w:t>Всего  1092</w:t>
      </w:r>
      <w:proofErr w:type="gramEnd"/>
      <w:r w:rsidRPr="004F7EEA">
        <w:rPr>
          <w:rFonts w:ascii="Times New Roman" w:eastAsia="Times New Roman" w:hAnsi="Times New Roman"/>
          <w:sz w:val="24"/>
          <w:szCs w:val="24"/>
          <w:u w:val="single"/>
          <w:lang w:eastAsia="ar-SA"/>
        </w:rPr>
        <w:t xml:space="preserve">   экз.  (в т.ч. электронные приложения к учебникам)</w:t>
      </w:r>
      <w:r w:rsidRPr="004F7EEA">
        <w:rPr>
          <w:rFonts w:ascii="Times New Roman" w:eastAsia="Times New Roman" w:hAnsi="Times New Roman"/>
          <w:sz w:val="24"/>
          <w:szCs w:val="24"/>
          <w:lang w:eastAsia="ar-SA"/>
        </w:rPr>
        <w:t xml:space="preserve"> Выдано в уч. году  2</w:t>
      </w:r>
      <w:r>
        <w:rPr>
          <w:rFonts w:ascii="Times New Roman" w:eastAsia="Times New Roman" w:hAnsi="Times New Roman"/>
          <w:sz w:val="24"/>
          <w:szCs w:val="24"/>
          <w:lang w:eastAsia="ar-SA"/>
        </w:rPr>
        <w:t>9</w:t>
      </w:r>
      <w:r w:rsidRPr="004F7EEA">
        <w:rPr>
          <w:rFonts w:ascii="Times New Roman" w:eastAsia="Times New Roman" w:hAnsi="Times New Roman"/>
          <w:sz w:val="24"/>
          <w:szCs w:val="24"/>
          <w:lang w:eastAsia="ar-SA"/>
        </w:rPr>
        <w:t xml:space="preserve">  экз.</w:t>
      </w:r>
    </w:p>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b/>
          <w:sz w:val="24"/>
          <w:szCs w:val="24"/>
          <w:lang w:eastAsia="ar-SA"/>
        </w:rPr>
      </w:pPr>
      <w:r w:rsidRPr="00DF0CB4">
        <w:rPr>
          <w:rFonts w:ascii="Times New Roman" w:eastAsia="Times New Roman" w:hAnsi="Times New Roman"/>
          <w:b/>
          <w:sz w:val="24"/>
          <w:szCs w:val="24"/>
          <w:lang w:eastAsia="ar-SA"/>
        </w:rPr>
        <w:t>Отчет</w:t>
      </w:r>
      <w:r>
        <w:rPr>
          <w:rFonts w:ascii="Times New Roman" w:eastAsia="Times New Roman" w:hAnsi="Times New Roman"/>
          <w:b/>
          <w:sz w:val="24"/>
          <w:szCs w:val="24"/>
          <w:lang w:eastAsia="ar-SA"/>
        </w:rPr>
        <w:t xml:space="preserve"> о</w:t>
      </w:r>
      <w:r w:rsidRPr="00DF0CB4">
        <w:rPr>
          <w:rFonts w:ascii="Times New Roman" w:eastAsia="Times New Roman" w:hAnsi="Times New Roman"/>
          <w:b/>
          <w:sz w:val="24"/>
          <w:szCs w:val="24"/>
          <w:lang w:eastAsia="ar-SA"/>
        </w:rPr>
        <w:t xml:space="preserve"> приобретенных учебниках за 20</w:t>
      </w:r>
      <w:r>
        <w:rPr>
          <w:rFonts w:ascii="Times New Roman" w:eastAsia="Times New Roman" w:hAnsi="Times New Roman"/>
          <w:b/>
          <w:sz w:val="24"/>
          <w:szCs w:val="24"/>
          <w:lang w:eastAsia="ar-SA"/>
        </w:rPr>
        <w:t>20</w:t>
      </w:r>
      <w:r w:rsidRPr="00DF0CB4">
        <w:rPr>
          <w:rFonts w:ascii="Times New Roman" w:eastAsia="Times New Roman" w:hAnsi="Times New Roman"/>
          <w:b/>
          <w:sz w:val="24"/>
          <w:szCs w:val="24"/>
          <w:lang w:eastAsia="ar-SA"/>
        </w:rPr>
        <w:t xml:space="preserve">  год</w:t>
      </w:r>
    </w:p>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2096"/>
        <w:gridCol w:w="1841"/>
        <w:gridCol w:w="2236"/>
        <w:gridCol w:w="1850"/>
      </w:tblGrid>
      <w:tr w:rsidR="00C654A1" w:rsidRPr="00DF0CB4" w:rsidTr="00C654A1">
        <w:trPr>
          <w:trHeight w:val="345"/>
        </w:trPr>
        <w:tc>
          <w:tcPr>
            <w:tcW w:w="1548" w:type="dxa"/>
            <w:vMerge w:val="restart"/>
          </w:tcPr>
          <w:p w:rsidR="00C654A1" w:rsidRPr="00DF0CB4" w:rsidRDefault="00C654A1" w:rsidP="00C654A1">
            <w:pPr>
              <w:tabs>
                <w:tab w:val="left" w:pos="1000"/>
                <w:tab w:val="left" w:pos="5300"/>
              </w:tabs>
              <w:suppressAutoHyphens/>
              <w:spacing w:after="0" w:line="240" w:lineRule="auto"/>
              <w:rPr>
                <w:rFonts w:ascii="Times New Roman" w:eastAsia="Times New Roman" w:hAnsi="Times New Roman"/>
                <w:sz w:val="24"/>
                <w:szCs w:val="24"/>
                <w:lang w:eastAsia="ar-SA"/>
              </w:rPr>
            </w:pPr>
          </w:p>
        </w:tc>
        <w:tc>
          <w:tcPr>
            <w:tcW w:w="3937" w:type="dxa"/>
            <w:gridSpan w:val="2"/>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Количество</w:t>
            </w:r>
          </w:p>
        </w:tc>
        <w:tc>
          <w:tcPr>
            <w:tcW w:w="4086" w:type="dxa"/>
            <w:gridSpan w:val="2"/>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Сумма (руб.)</w:t>
            </w:r>
          </w:p>
        </w:tc>
      </w:tr>
      <w:tr w:rsidR="00C654A1" w:rsidRPr="00DF0CB4" w:rsidTr="00C654A1">
        <w:trPr>
          <w:trHeight w:val="300"/>
        </w:trPr>
        <w:tc>
          <w:tcPr>
            <w:tcW w:w="1548" w:type="dxa"/>
            <w:vMerge/>
          </w:tcPr>
          <w:p w:rsidR="00C654A1" w:rsidRPr="00DF0CB4" w:rsidRDefault="00C654A1" w:rsidP="00C654A1">
            <w:pPr>
              <w:tabs>
                <w:tab w:val="left" w:pos="1000"/>
                <w:tab w:val="left" w:pos="5300"/>
              </w:tabs>
              <w:suppressAutoHyphens/>
              <w:spacing w:after="0" w:line="240" w:lineRule="auto"/>
              <w:rPr>
                <w:rFonts w:ascii="Times New Roman" w:eastAsia="Times New Roman" w:hAnsi="Times New Roman"/>
                <w:sz w:val="24"/>
                <w:szCs w:val="24"/>
                <w:lang w:eastAsia="ar-SA"/>
              </w:rPr>
            </w:pPr>
          </w:p>
        </w:tc>
        <w:tc>
          <w:tcPr>
            <w:tcW w:w="2096"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201</w:t>
            </w:r>
            <w:r>
              <w:rPr>
                <w:rFonts w:ascii="Times New Roman" w:eastAsia="Times New Roman" w:hAnsi="Times New Roman"/>
                <w:sz w:val="24"/>
                <w:szCs w:val="24"/>
                <w:lang w:eastAsia="ar-SA"/>
              </w:rPr>
              <w:t>9</w:t>
            </w:r>
          </w:p>
        </w:tc>
        <w:tc>
          <w:tcPr>
            <w:tcW w:w="1841"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20</w:t>
            </w:r>
            <w:r>
              <w:rPr>
                <w:rFonts w:ascii="Times New Roman" w:eastAsia="Times New Roman" w:hAnsi="Times New Roman"/>
                <w:sz w:val="24"/>
                <w:szCs w:val="24"/>
                <w:lang w:eastAsia="ar-SA"/>
              </w:rPr>
              <w:t>20</w:t>
            </w:r>
          </w:p>
        </w:tc>
        <w:tc>
          <w:tcPr>
            <w:tcW w:w="2236"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201</w:t>
            </w:r>
            <w:r>
              <w:rPr>
                <w:rFonts w:ascii="Times New Roman" w:eastAsia="Times New Roman" w:hAnsi="Times New Roman"/>
                <w:sz w:val="24"/>
                <w:szCs w:val="24"/>
                <w:lang w:eastAsia="ar-SA"/>
              </w:rPr>
              <w:t>9</w:t>
            </w:r>
          </w:p>
        </w:tc>
        <w:tc>
          <w:tcPr>
            <w:tcW w:w="1850"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20</w:t>
            </w:r>
            <w:r>
              <w:rPr>
                <w:rFonts w:ascii="Times New Roman" w:eastAsia="Times New Roman" w:hAnsi="Times New Roman"/>
                <w:sz w:val="24"/>
                <w:szCs w:val="24"/>
                <w:lang w:eastAsia="ar-SA"/>
              </w:rPr>
              <w:t>20</w:t>
            </w:r>
          </w:p>
        </w:tc>
      </w:tr>
      <w:tr w:rsidR="00C654A1" w:rsidRPr="00DF0CB4" w:rsidTr="00C654A1">
        <w:tc>
          <w:tcPr>
            <w:tcW w:w="1548" w:type="dxa"/>
          </w:tcPr>
          <w:p w:rsidR="00C654A1" w:rsidRPr="00DF0CB4" w:rsidRDefault="00C654A1" w:rsidP="00C654A1">
            <w:pPr>
              <w:tabs>
                <w:tab w:val="left" w:pos="1000"/>
                <w:tab w:val="left" w:pos="5300"/>
              </w:tabs>
              <w:suppressAutoHyphens/>
              <w:spacing w:after="0" w:line="240" w:lineRule="auto"/>
              <w:rPr>
                <w:rFonts w:ascii="Times New Roman" w:eastAsia="Times New Roman" w:hAnsi="Times New Roman"/>
                <w:sz w:val="24"/>
                <w:szCs w:val="24"/>
                <w:u w:val="single"/>
                <w:lang w:eastAsia="ar-SA"/>
              </w:rPr>
            </w:pPr>
            <w:r w:rsidRPr="00DF0CB4">
              <w:rPr>
                <w:rFonts w:ascii="Times New Roman" w:eastAsia="Times New Roman" w:hAnsi="Times New Roman"/>
                <w:sz w:val="24"/>
                <w:szCs w:val="24"/>
                <w:lang w:eastAsia="ar-SA"/>
              </w:rPr>
              <w:t>поступило</w:t>
            </w:r>
          </w:p>
        </w:tc>
        <w:tc>
          <w:tcPr>
            <w:tcW w:w="2096"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304</w:t>
            </w:r>
            <w:r>
              <w:rPr>
                <w:rFonts w:ascii="Times New Roman" w:eastAsia="Times New Roman" w:hAnsi="Times New Roman"/>
                <w:sz w:val="24"/>
                <w:szCs w:val="24"/>
                <w:lang w:eastAsia="ar-SA"/>
              </w:rPr>
              <w:t>3</w:t>
            </w:r>
          </w:p>
        </w:tc>
        <w:tc>
          <w:tcPr>
            <w:tcW w:w="1841"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7843</w:t>
            </w:r>
          </w:p>
        </w:tc>
        <w:tc>
          <w:tcPr>
            <w:tcW w:w="2236"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1.102.218-30</w:t>
            </w:r>
          </w:p>
        </w:tc>
        <w:tc>
          <w:tcPr>
            <w:tcW w:w="1850"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2 824 256-90</w:t>
            </w:r>
          </w:p>
        </w:tc>
      </w:tr>
      <w:tr w:rsidR="00C654A1" w:rsidRPr="00DF0CB4" w:rsidTr="00C654A1">
        <w:tc>
          <w:tcPr>
            <w:tcW w:w="1548" w:type="dxa"/>
          </w:tcPr>
          <w:p w:rsidR="00C654A1" w:rsidRPr="00DF0CB4" w:rsidRDefault="00C654A1" w:rsidP="00C654A1">
            <w:pPr>
              <w:tabs>
                <w:tab w:val="left" w:pos="1000"/>
                <w:tab w:val="left" w:pos="5300"/>
              </w:tabs>
              <w:suppressAutoHyphens/>
              <w:spacing w:after="0" w:line="240" w:lineRule="auto"/>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выбыло</w:t>
            </w:r>
          </w:p>
        </w:tc>
        <w:tc>
          <w:tcPr>
            <w:tcW w:w="2096"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849</w:t>
            </w:r>
          </w:p>
        </w:tc>
        <w:tc>
          <w:tcPr>
            <w:tcW w:w="1841"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1435</w:t>
            </w:r>
          </w:p>
        </w:tc>
        <w:tc>
          <w:tcPr>
            <w:tcW w:w="2236"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81 950-40</w:t>
            </w:r>
          </w:p>
        </w:tc>
        <w:tc>
          <w:tcPr>
            <w:tcW w:w="1850"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256 171-20</w:t>
            </w:r>
          </w:p>
        </w:tc>
      </w:tr>
      <w:tr w:rsidR="00C654A1" w:rsidRPr="00DF0CB4" w:rsidTr="00C654A1">
        <w:tc>
          <w:tcPr>
            <w:tcW w:w="1548" w:type="dxa"/>
          </w:tcPr>
          <w:p w:rsidR="00C654A1" w:rsidRPr="00DF0CB4" w:rsidRDefault="00C654A1" w:rsidP="00C654A1">
            <w:pPr>
              <w:tabs>
                <w:tab w:val="left" w:pos="1000"/>
                <w:tab w:val="left" w:pos="5300"/>
              </w:tabs>
              <w:suppressAutoHyphens/>
              <w:spacing w:after="0" w:line="240" w:lineRule="auto"/>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 xml:space="preserve">Состоит на </w:t>
            </w:r>
          </w:p>
        </w:tc>
        <w:tc>
          <w:tcPr>
            <w:tcW w:w="2096"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2</w:t>
            </w:r>
            <w:r>
              <w:rPr>
                <w:rFonts w:ascii="Times New Roman" w:eastAsia="Times New Roman" w:hAnsi="Times New Roman"/>
                <w:sz w:val="24"/>
                <w:szCs w:val="24"/>
                <w:lang w:eastAsia="ar-SA"/>
              </w:rPr>
              <w:t>6005 экз.</w:t>
            </w:r>
          </w:p>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(1.01.20</w:t>
            </w:r>
            <w:r>
              <w:rPr>
                <w:rFonts w:ascii="Times New Roman" w:eastAsia="Times New Roman" w:hAnsi="Times New Roman"/>
                <w:sz w:val="24"/>
                <w:szCs w:val="24"/>
                <w:lang w:eastAsia="ar-SA"/>
              </w:rPr>
              <w:t>20</w:t>
            </w:r>
            <w:r w:rsidRPr="00DF0CB4">
              <w:rPr>
                <w:rFonts w:ascii="Times New Roman" w:eastAsia="Times New Roman" w:hAnsi="Times New Roman"/>
                <w:sz w:val="24"/>
                <w:szCs w:val="24"/>
                <w:lang w:eastAsia="ar-SA"/>
              </w:rPr>
              <w:t>)</w:t>
            </w:r>
          </w:p>
        </w:tc>
        <w:tc>
          <w:tcPr>
            <w:tcW w:w="1841"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32 413</w:t>
            </w:r>
            <w:r w:rsidRPr="00DF0CB4">
              <w:rPr>
                <w:rFonts w:ascii="Times New Roman" w:eastAsia="Times New Roman" w:hAnsi="Times New Roman"/>
                <w:sz w:val="24"/>
                <w:szCs w:val="24"/>
                <w:lang w:eastAsia="ar-SA"/>
              </w:rPr>
              <w:t xml:space="preserve"> экз.</w:t>
            </w:r>
          </w:p>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(1.01.202</w:t>
            </w:r>
            <w:r>
              <w:rPr>
                <w:rFonts w:ascii="Times New Roman" w:eastAsia="Times New Roman" w:hAnsi="Times New Roman"/>
                <w:sz w:val="24"/>
                <w:szCs w:val="24"/>
                <w:lang w:eastAsia="ar-SA"/>
              </w:rPr>
              <w:t>1</w:t>
            </w:r>
            <w:r w:rsidRPr="00DF0CB4">
              <w:rPr>
                <w:rFonts w:ascii="Times New Roman" w:eastAsia="Times New Roman" w:hAnsi="Times New Roman"/>
                <w:sz w:val="24"/>
                <w:szCs w:val="24"/>
                <w:lang w:eastAsia="ar-SA"/>
              </w:rPr>
              <w:t>)</w:t>
            </w:r>
          </w:p>
        </w:tc>
        <w:tc>
          <w:tcPr>
            <w:tcW w:w="2236"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5</w:t>
            </w:r>
            <w:r>
              <w:rPr>
                <w:rFonts w:ascii="Times New Roman" w:eastAsia="Times New Roman" w:hAnsi="Times New Roman"/>
                <w:sz w:val="24"/>
                <w:szCs w:val="24"/>
                <w:lang w:eastAsia="ar-SA"/>
              </w:rPr>
              <w:t> </w:t>
            </w:r>
            <w:r w:rsidRPr="00DF0CB4">
              <w:rPr>
                <w:rFonts w:ascii="Times New Roman" w:eastAsia="Times New Roman" w:hAnsi="Times New Roman"/>
                <w:sz w:val="24"/>
                <w:szCs w:val="24"/>
                <w:lang w:eastAsia="ar-SA"/>
              </w:rPr>
              <w:t>871164-00</w:t>
            </w:r>
          </w:p>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sidRPr="00DF0CB4">
              <w:rPr>
                <w:rFonts w:ascii="Times New Roman" w:eastAsia="Times New Roman" w:hAnsi="Times New Roman"/>
                <w:sz w:val="24"/>
                <w:szCs w:val="24"/>
                <w:lang w:eastAsia="ar-SA"/>
              </w:rPr>
              <w:t xml:space="preserve"> (1.01.20</w:t>
            </w:r>
            <w:r>
              <w:rPr>
                <w:rFonts w:ascii="Times New Roman" w:eastAsia="Times New Roman" w:hAnsi="Times New Roman"/>
                <w:sz w:val="24"/>
                <w:szCs w:val="24"/>
                <w:lang w:eastAsia="ar-SA"/>
              </w:rPr>
              <w:t>20</w:t>
            </w:r>
            <w:r w:rsidRPr="00DF0CB4">
              <w:rPr>
                <w:rFonts w:ascii="Times New Roman" w:eastAsia="Times New Roman" w:hAnsi="Times New Roman"/>
                <w:sz w:val="24"/>
                <w:szCs w:val="24"/>
                <w:lang w:eastAsia="ar-SA"/>
              </w:rPr>
              <w:t>)</w:t>
            </w:r>
          </w:p>
        </w:tc>
        <w:tc>
          <w:tcPr>
            <w:tcW w:w="1850" w:type="dxa"/>
          </w:tcPr>
          <w:p w:rsidR="00C654A1" w:rsidRPr="00DF0CB4" w:rsidRDefault="00C654A1" w:rsidP="00C654A1">
            <w:pPr>
              <w:tabs>
                <w:tab w:val="left" w:pos="1000"/>
                <w:tab w:val="left" w:pos="5300"/>
              </w:tabs>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8 357 299-30</w:t>
            </w:r>
            <w:r w:rsidRPr="00DF0CB4">
              <w:rPr>
                <w:rFonts w:ascii="Times New Roman" w:eastAsia="Times New Roman" w:hAnsi="Times New Roman"/>
                <w:sz w:val="24"/>
                <w:szCs w:val="24"/>
                <w:lang w:eastAsia="ar-SA"/>
              </w:rPr>
              <w:t xml:space="preserve"> (1.01.202</w:t>
            </w:r>
            <w:r>
              <w:rPr>
                <w:rFonts w:ascii="Times New Roman" w:eastAsia="Times New Roman" w:hAnsi="Times New Roman"/>
                <w:sz w:val="24"/>
                <w:szCs w:val="24"/>
                <w:lang w:eastAsia="ar-SA"/>
              </w:rPr>
              <w:t>1</w:t>
            </w:r>
            <w:r w:rsidRPr="00DF0CB4">
              <w:rPr>
                <w:rFonts w:ascii="Times New Roman" w:eastAsia="Times New Roman" w:hAnsi="Times New Roman"/>
                <w:sz w:val="24"/>
                <w:szCs w:val="24"/>
                <w:lang w:eastAsia="ar-SA"/>
              </w:rPr>
              <w:t>)</w:t>
            </w:r>
          </w:p>
        </w:tc>
      </w:tr>
    </w:tbl>
    <w:p w:rsidR="00C654A1" w:rsidRPr="004F7EEA" w:rsidRDefault="00C654A1" w:rsidP="00C654A1">
      <w:pPr>
        <w:tabs>
          <w:tab w:val="left" w:pos="1000"/>
          <w:tab w:val="left" w:pos="5300"/>
        </w:tabs>
        <w:suppressAutoHyphens/>
        <w:spacing w:after="0" w:line="240" w:lineRule="auto"/>
        <w:rPr>
          <w:rFonts w:ascii="Times New Roman" w:eastAsia="Times New Roman" w:hAnsi="Times New Roman"/>
          <w:sz w:val="24"/>
          <w:szCs w:val="24"/>
          <w:u w:val="single"/>
          <w:lang w:eastAsia="ar-SA"/>
        </w:rPr>
      </w:pPr>
    </w:p>
    <w:p w:rsidR="00C654A1" w:rsidRPr="004F7EEA" w:rsidRDefault="00C654A1" w:rsidP="00C654A1">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В 20</w:t>
      </w:r>
      <w:r>
        <w:rPr>
          <w:rFonts w:ascii="Times New Roman" w:eastAsia="Times New Roman" w:hAnsi="Times New Roman"/>
          <w:sz w:val="24"/>
          <w:szCs w:val="24"/>
          <w:lang w:eastAsia="ar-SA"/>
        </w:rPr>
        <w:t>20</w:t>
      </w:r>
      <w:r w:rsidRPr="004F7EEA">
        <w:rPr>
          <w:rFonts w:ascii="Times New Roman" w:eastAsia="Times New Roman" w:hAnsi="Times New Roman"/>
          <w:sz w:val="24"/>
          <w:szCs w:val="24"/>
          <w:lang w:eastAsia="ar-SA"/>
        </w:rPr>
        <w:t xml:space="preserve">   году  продолжен переход на учебники, соответствующие ФГОС основного общего образования (5-9кл). Фонд учебников школьной библиотеки пополнился печатными образовательными учебными изданиями (учебниками и учебными пособиями) для </w:t>
      </w:r>
      <w:r>
        <w:rPr>
          <w:rFonts w:ascii="Times New Roman" w:eastAsia="Times New Roman" w:hAnsi="Times New Roman"/>
          <w:sz w:val="24"/>
          <w:szCs w:val="24"/>
          <w:lang w:eastAsia="ar-SA"/>
        </w:rPr>
        <w:t>10</w:t>
      </w:r>
      <w:r w:rsidRPr="004F7EEA">
        <w:rPr>
          <w:rFonts w:ascii="Times New Roman" w:eastAsia="Times New Roman" w:hAnsi="Times New Roman"/>
          <w:sz w:val="24"/>
          <w:szCs w:val="24"/>
          <w:lang w:eastAsia="ar-SA"/>
        </w:rPr>
        <w:t xml:space="preserve">-х классов по всем реализуемым образовательным программам, учебным предметам.  </w:t>
      </w:r>
      <w:proofErr w:type="gramStart"/>
      <w:r w:rsidRPr="004F7EEA">
        <w:rPr>
          <w:rFonts w:ascii="Times New Roman" w:eastAsia="Times New Roman" w:hAnsi="Times New Roman"/>
          <w:sz w:val="24"/>
          <w:szCs w:val="24"/>
          <w:lang w:eastAsia="ar-SA"/>
        </w:rPr>
        <w:t>Все учебные издания, приобретенные  в 20</w:t>
      </w:r>
      <w:r>
        <w:rPr>
          <w:rFonts w:ascii="Times New Roman" w:eastAsia="Times New Roman" w:hAnsi="Times New Roman"/>
          <w:sz w:val="24"/>
          <w:szCs w:val="24"/>
          <w:lang w:eastAsia="ar-SA"/>
        </w:rPr>
        <w:t>20</w:t>
      </w:r>
      <w:r w:rsidRPr="004F7EEA">
        <w:rPr>
          <w:rFonts w:ascii="Times New Roman" w:eastAsia="Times New Roman" w:hAnsi="Times New Roman"/>
          <w:sz w:val="24"/>
          <w:szCs w:val="24"/>
          <w:lang w:eastAsia="ar-SA"/>
        </w:rPr>
        <w:t>г. соответствуют  Государственным образовательным стандартам (утв. в  2010</w:t>
      </w:r>
      <w:r w:rsidR="00ED3B05">
        <w:rPr>
          <w:rFonts w:ascii="Times New Roman" w:eastAsia="Times New Roman" w:hAnsi="Times New Roman"/>
          <w:sz w:val="24"/>
          <w:szCs w:val="24"/>
          <w:lang w:eastAsia="ar-SA"/>
        </w:rPr>
        <w:t xml:space="preserve"> </w:t>
      </w:r>
      <w:r w:rsidRPr="004F7EEA">
        <w:rPr>
          <w:rFonts w:ascii="Times New Roman" w:eastAsia="Times New Roman" w:hAnsi="Times New Roman"/>
          <w:sz w:val="24"/>
          <w:szCs w:val="24"/>
          <w:lang w:eastAsia="ar-SA"/>
        </w:rPr>
        <w:t xml:space="preserve">г.)  Библиотечный фонд пополнялся учебными изданиями из числа, входящих в  Федеральный перечень учебников (утв. приказом </w:t>
      </w:r>
      <w:proofErr w:type="spellStart"/>
      <w:r w:rsidRPr="004F7EEA">
        <w:rPr>
          <w:rFonts w:ascii="Times New Roman" w:eastAsia="Times New Roman" w:hAnsi="Times New Roman"/>
          <w:sz w:val="24"/>
          <w:szCs w:val="24"/>
          <w:lang w:eastAsia="ar-SA"/>
        </w:rPr>
        <w:t>Минпросвещения</w:t>
      </w:r>
      <w:proofErr w:type="spellEnd"/>
      <w:r w:rsidRPr="004F7EEA">
        <w:rPr>
          <w:rFonts w:ascii="Times New Roman" w:eastAsia="Times New Roman" w:hAnsi="Times New Roman"/>
          <w:sz w:val="24"/>
          <w:szCs w:val="24"/>
          <w:lang w:eastAsia="ar-SA"/>
        </w:rPr>
        <w:t xml:space="preserve"> № 345 от 28.12.2018г., изм.</w:t>
      </w:r>
      <w:proofErr w:type="gramEnd"/>
      <w:r w:rsidRPr="004F7EEA">
        <w:rPr>
          <w:rFonts w:ascii="Times New Roman" w:eastAsia="Times New Roman" w:hAnsi="Times New Roman"/>
          <w:sz w:val="24"/>
          <w:szCs w:val="24"/>
          <w:lang w:eastAsia="ar-SA"/>
        </w:rPr>
        <w:t xml:space="preserve"> Приказ № 233 от 08.05.2019.г</w:t>
      </w:r>
      <w:r>
        <w:rPr>
          <w:rFonts w:ascii="Times New Roman" w:eastAsia="Times New Roman" w:hAnsi="Times New Roman"/>
          <w:sz w:val="24"/>
          <w:szCs w:val="24"/>
          <w:lang w:eastAsia="ar-SA"/>
        </w:rPr>
        <w:t>, № 254 от 20.05.2020г.</w:t>
      </w:r>
      <w:r w:rsidRPr="004F7EEA">
        <w:rPr>
          <w:rFonts w:ascii="Times New Roman" w:eastAsia="Times New Roman" w:hAnsi="Times New Roman"/>
          <w:sz w:val="24"/>
          <w:szCs w:val="24"/>
          <w:lang w:eastAsia="ar-SA"/>
        </w:rPr>
        <w:t>),  в зависимости от потребностей  школы. Общее количество приобретенных  и полученных по централизованной закупке Министерства Образования Пермского края (</w:t>
      </w:r>
      <w:proofErr w:type="spellStart"/>
      <w:r w:rsidRPr="004F7EEA">
        <w:rPr>
          <w:rFonts w:ascii="Times New Roman" w:eastAsia="Times New Roman" w:hAnsi="Times New Roman"/>
          <w:sz w:val="24"/>
          <w:szCs w:val="24"/>
          <w:lang w:eastAsia="ar-SA"/>
        </w:rPr>
        <w:t>Центрзаказ</w:t>
      </w:r>
      <w:proofErr w:type="spellEnd"/>
      <w:r w:rsidRPr="004F7EEA">
        <w:rPr>
          <w:rFonts w:ascii="Times New Roman" w:eastAsia="Times New Roman" w:hAnsi="Times New Roman"/>
          <w:sz w:val="24"/>
          <w:szCs w:val="24"/>
          <w:lang w:eastAsia="ar-SA"/>
        </w:rPr>
        <w:t xml:space="preserve">) учебников </w:t>
      </w:r>
      <w:r>
        <w:rPr>
          <w:rFonts w:ascii="Times New Roman" w:eastAsia="Times New Roman" w:hAnsi="Times New Roman"/>
          <w:sz w:val="24"/>
          <w:szCs w:val="24"/>
          <w:lang w:eastAsia="ar-SA"/>
        </w:rPr>
        <w:t>7843</w:t>
      </w:r>
      <w:r w:rsidRPr="004F7EEA">
        <w:rPr>
          <w:rFonts w:ascii="Times New Roman" w:eastAsia="Times New Roman" w:hAnsi="Times New Roman"/>
          <w:sz w:val="24"/>
          <w:szCs w:val="24"/>
          <w:lang w:eastAsia="ar-SA"/>
        </w:rPr>
        <w:t xml:space="preserve"> экз.</w:t>
      </w:r>
    </w:p>
    <w:p w:rsidR="00C654A1" w:rsidRPr="004F7EEA" w:rsidRDefault="00C654A1" w:rsidP="00C654A1">
      <w:pPr>
        <w:suppressAutoHyphens/>
        <w:spacing w:after="0" w:line="240" w:lineRule="auto"/>
        <w:jc w:val="both"/>
        <w:rPr>
          <w:rFonts w:ascii="Times New Roman" w:eastAsia="Times New Roman" w:hAnsi="Times New Roman"/>
          <w:sz w:val="24"/>
          <w:szCs w:val="24"/>
          <w:lang w:eastAsia="ar-SA"/>
        </w:rPr>
      </w:pPr>
    </w:p>
    <w:p w:rsidR="00C654A1" w:rsidRPr="004F7EEA" w:rsidRDefault="00C654A1" w:rsidP="00C654A1">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Обеспеченность учебниками по формуле:</w:t>
      </w:r>
    </w:p>
    <w:p w:rsidR="00C654A1" w:rsidRPr="004F7EEA" w:rsidRDefault="00C654A1" w:rsidP="00C654A1">
      <w:pPr>
        <w:suppressAutoHyphens/>
        <w:spacing w:after="0" w:line="36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Кол-во учебников                                  Кол-во                               одно наименование </w:t>
      </w:r>
    </w:p>
    <w:p w:rsidR="00C654A1" w:rsidRPr="004F7EEA" w:rsidRDefault="00C654A1" w:rsidP="00C654A1">
      <w:pPr>
        <w:suppressAutoHyphens/>
        <w:spacing w:after="0" w:line="36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одного наименования                 =         обучающихся        х         учебника по предметной   </w:t>
      </w:r>
    </w:p>
    <w:p w:rsidR="00C654A1" w:rsidRPr="004F7EEA" w:rsidRDefault="00C654A1" w:rsidP="00C654A1">
      <w:pPr>
        <w:suppressAutoHyphens/>
        <w:spacing w:after="0" w:line="360" w:lineRule="auto"/>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по одной предметной линии                                                             </w:t>
      </w:r>
      <w:proofErr w:type="spellStart"/>
      <w:r w:rsidRPr="004F7EEA">
        <w:rPr>
          <w:rFonts w:ascii="Times New Roman" w:eastAsia="Times New Roman" w:hAnsi="Times New Roman"/>
          <w:sz w:val="24"/>
          <w:szCs w:val="24"/>
          <w:lang w:eastAsia="ar-SA"/>
        </w:rPr>
        <w:t>линии</w:t>
      </w:r>
      <w:proofErr w:type="spellEnd"/>
    </w:p>
    <w:p w:rsidR="00C654A1" w:rsidRPr="004F7EEA" w:rsidRDefault="00C654A1" w:rsidP="00C654A1">
      <w:pPr>
        <w:suppressAutoHyphens/>
        <w:spacing w:after="0" w:line="360" w:lineRule="auto"/>
        <w:rPr>
          <w:rFonts w:ascii="Times New Roman" w:eastAsia="Times New Roman" w:hAnsi="Times New Roman"/>
          <w:sz w:val="24"/>
          <w:szCs w:val="24"/>
          <w:lang w:eastAsia="ar-SA"/>
        </w:rPr>
      </w:pPr>
    </w:p>
    <w:p w:rsidR="00C654A1" w:rsidRPr="004F7EEA" w:rsidRDefault="00C654A1" w:rsidP="00C654A1">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является 100%-ной.  Кроме предметов - музыка, </w:t>
      </w:r>
      <w:proofErr w:type="gramStart"/>
      <w:r w:rsidRPr="004F7EEA">
        <w:rPr>
          <w:rFonts w:ascii="Times New Roman" w:eastAsia="Times New Roman" w:hAnsi="Times New Roman"/>
          <w:sz w:val="24"/>
          <w:szCs w:val="24"/>
          <w:lang w:eastAsia="ar-SA"/>
        </w:rPr>
        <w:t>ИЗО</w:t>
      </w:r>
      <w:proofErr w:type="gramEnd"/>
      <w:r w:rsidRPr="004F7EEA">
        <w:rPr>
          <w:rFonts w:ascii="Times New Roman" w:eastAsia="Times New Roman" w:hAnsi="Times New Roman"/>
          <w:sz w:val="24"/>
          <w:szCs w:val="24"/>
          <w:lang w:eastAsia="ar-SA"/>
        </w:rPr>
        <w:t>, технология,  физическая культура, ОБЖ т.к. полная обеспеченность по этим предметам   не профинансирована. Обеспеченность  учебной и учебно-методической литературы на одного обучающегося составляет 2</w:t>
      </w:r>
      <w:r>
        <w:rPr>
          <w:rFonts w:ascii="Times New Roman" w:eastAsia="Times New Roman" w:hAnsi="Times New Roman"/>
          <w:sz w:val="24"/>
          <w:szCs w:val="24"/>
          <w:lang w:eastAsia="ar-SA"/>
        </w:rPr>
        <w:t>5</w:t>
      </w:r>
      <w:r w:rsidRPr="004F7EEA">
        <w:rPr>
          <w:rFonts w:ascii="Times New Roman" w:eastAsia="Times New Roman" w:hAnsi="Times New Roman"/>
          <w:sz w:val="24"/>
          <w:szCs w:val="24"/>
          <w:lang w:eastAsia="ar-SA"/>
        </w:rPr>
        <w:t>.</w:t>
      </w:r>
      <w:r>
        <w:rPr>
          <w:rFonts w:ascii="Times New Roman" w:eastAsia="Times New Roman" w:hAnsi="Times New Roman"/>
          <w:sz w:val="24"/>
          <w:szCs w:val="24"/>
          <w:lang w:eastAsia="ar-SA"/>
        </w:rPr>
        <w:t>5</w:t>
      </w:r>
      <w:r w:rsidRPr="004F7EEA">
        <w:rPr>
          <w:rFonts w:ascii="Times New Roman" w:eastAsia="Times New Roman" w:hAnsi="Times New Roman"/>
          <w:sz w:val="24"/>
          <w:szCs w:val="24"/>
          <w:lang w:eastAsia="ar-SA"/>
        </w:rPr>
        <w:t xml:space="preserve"> экземпляров. Общее количество учебной литературы – </w:t>
      </w:r>
      <w:r>
        <w:rPr>
          <w:rFonts w:ascii="Times New Roman" w:eastAsia="Times New Roman" w:hAnsi="Times New Roman"/>
          <w:sz w:val="24"/>
          <w:szCs w:val="24"/>
          <w:lang w:eastAsia="ar-SA"/>
        </w:rPr>
        <w:t>32413</w:t>
      </w:r>
      <w:r w:rsidRPr="004F7EEA">
        <w:rPr>
          <w:rFonts w:ascii="Times New Roman" w:eastAsia="Times New Roman" w:hAnsi="Times New Roman"/>
          <w:sz w:val="24"/>
          <w:szCs w:val="24"/>
          <w:lang w:eastAsia="ar-SA"/>
        </w:rPr>
        <w:t xml:space="preserve"> экз.</w:t>
      </w:r>
    </w:p>
    <w:p w:rsidR="00C654A1" w:rsidRPr="004F7EEA" w:rsidRDefault="00C654A1" w:rsidP="00C654A1">
      <w:pPr>
        <w:suppressAutoHyphens/>
        <w:spacing w:after="0" w:line="240" w:lineRule="auto"/>
        <w:jc w:val="both"/>
        <w:rPr>
          <w:rFonts w:ascii="Times New Roman" w:eastAsia="Times New Roman" w:hAnsi="Times New Roman"/>
          <w:sz w:val="24"/>
          <w:szCs w:val="24"/>
          <w:lang w:eastAsia="ar-SA"/>
        </w:rPr>
      </w:pPr>
    </w:p>
    <w:p w:rsidR="00C654A1" w:rsidRPr="004F7EEA" w:rsidRDefault="00C654A1" w:rsidP="00C654A1">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w:t>
      </w:r>
      <w:r w:rsidR="00ED3B05" w:rsidRPr="00ED3B05">
        <w:rPr>
          <w:rFonts w:ascii="Times New Roman" w:eastAsia="Times New Roman" w:hAnsi="Times New Roman"/>
          <w:b/>
          <w:sz w:val="24"/>
          <w:szCs w:val="24"/>
          <w:lang w:eastAsia="ar-SA"/>
        </w:rPr>
        <w:t>ВЫВОДЫ:</w:t>
      </w:r>
      <w:r w:rsidR="00ED3B05">
        <w:rPr>
          <w:rFonts w:ascii="Times New Roman" w:eastAsia="Times New Roman" w:hAnsi="Times New Roman"/>
          <w:sz w:val="24"/>
          <w:szCs w:val="24"/>
          <w:lang w:eastAsia="ar-SA"/>
        </w:rPr>
        <w:t xml:space="preserve"> </w:t>
      </w:r>
      <w:r w:rsidRPr="004F7EEA">
        <w:rPr>
          <w:rFonts w:ascii="Times New Roman" w:eastAsia="Times New Roman" w:hAnsi="Times New Roman"/>
          <w:sz w:val="24"/>
          <w:szCs w:val="24"/>
          <w:lang w:eastAsia="ar-SA"/>
        </w:rPr>
        <w:t>Обновление учебного фонда производится системно,  последовательно, в контакте с педагогическими  методическими объединениями (ШМО), с учетом перспективы и преемственности реализации образовательных программ.</w:t>
      </w:r>
    </w:p>
    <w:p w:rsidR="00C654A1" w:rsidRPr="004F7EEA" w:rsidRDefault="00C654A1" w:rsidP="00C654A1">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Печатные документы (учебники и учебные пособия)  принимаются в фонд по сопроводительным документам  - накладным, актам приема-передачи. </w:t>
      </w:r>
    </w:p>
    <w:p w:rsidR="00C654A1" w:rsidRPr="004F7EEA" w:rsidRDefault="00C654A1" w:rsidP="00C654A1">
      <w:pPr>
        <w:suppressAutoHyphens/>
        <w:spacing w:after="0" w:line="240" w:lineRule="auto"/>
        <w:jc w:val="both"/>
        <w:rPr>
          <w:rFonts w:ascii="Times New Roman" w:eastAsia="Times New Roman" w:hAnsi="Times New Roman"/>
          <w:sz w:val="24"/>
          <w:szCs w:val="24"/>
          <w:lang w:eastAsia="ar-SA"/>
        </w:rPr>
      </w:pPr>
      <w:r w:rsidRPr="004F7EEA">
        <w:rPr>
          <w:rFonts w:ascii="Times New Roman" w:eastAsia="Times New Roman" w:hAnsi="Times New Roman"/>
          <w:sz w:val="24"/>
          <w:szCs w:val="24"/>
          <w:lang w:eastAsia="ar-SA"/>
        </w:rPr>
        <w:t xml:space="preserve">               Поставщиками учебников, учебных пособий  в 20</w:t>
      </w:r>
      <w:r>
        <w:rPr>
          <w:rFonts w:ascii="Times New Roman" w:eastAsia="Times New Roman" w:hAnsi="Times New Roman"/>
          <w:sz w:val="24"/>
          <w:szCs w:val="24"/>
          <w:lang w:eastAsia="ar-SA"/>
        </w:rPr>
        <w:t>20</w:t>
      </w:r>
      <w:r w:rsidRPr="004F7EEA">
        <w:rPr>
          <w:rFonts w:ascii="Times New Roman" w:eastAsia="Times New Roman" w:hAnsi="Times New Roman"/>
          <w:sz w:val="24"/>
          <w:szCs w:val="24"/>
          <w:lang w:eastAsia="ar-SA"/>
        </w:rPr>
        <w:t xml:space="preserve"> году были: АО «Издательство «Просвещение», ООО «Дрофа», Издательство «</w:t>
      </w:r>
      <w:proofErr w:type="spellStart"/>
      <w:r w:rsidRPr="004F7EEA">
        <w:rPr>
          <w:rFonts w:ascii="Times New Roman" w:eastAsia="Times New Roman" w:hAnsi="Times New Roman"/>
          <w:sz w:val="24"/>
          <w:szCs w:val="24"/>
          <w:lang w:eastAsia="ar-SA"/>
        </w:rPr>
        <w:t>Вентана</w:t>
      </w:r>
      <w:proofErr w:type="spellEnd"/>
      <w:r w:rsidRPr="004F7EEA">
        <w:rPr>
          <w:rFonts w:ascii="Times New Roman" w:eastAsia="Times New Roman" w:hAnsi="Times New Roman"/>
          <w:sz w:val="24"/>
          <w:szCs w:val="24"/>
          <w:lang w:eastAsia="ar-SA"/>
        </w:rPr>
        <w:t xml:space="preserve">-Граф», ООО ПКИМЦ «Глобус», Управление образования </w:t>
      </w:r>
      <w:proofErr w:type="spellStart"/>
      <w:r w:rsidRPr="004F7EEA">
        <w:rPr>
          <w:rFonts w:ascii="Times New Roman" w:eastAsia="Times New Roman" w:hAnsi="Times New Roman"/>
          <w:sz w:val="24"/>
          <w:szCs w:val="24"/>
          <w:lang w:eastAsia="ar-SA"/>
        </w:rPr>
        <w:t>г</w:t>
      </w:r>
      <w:proofErr w:type="gramStart"/>
      <w:r w:rsidRPr="004F7EEA">
        <w:rPr>
          <w:rFonts w:ascii="Times New Roman" w:eastAsia="Times New Roman" w:hAnsi="Times New Roman"/>
          <w:sz w:val="24"/>
          <w:szCs w:val="24"/>
          <w:lang w:eastAsia="ar-SA"/>
        </w:rPr>
        <w:t>.К</w:t>
      </w:r>
      <w:proofErr w:type="gramEnd"/>
      <w:r w:rsidRPr="004F7EEA">
        <w:rPr>
          <w:rFonts w:ascii="Times New Roman" w:eastAsia="Times New Roman" w:hAnsi="Times New Roman"/>
          <w:sz w:val="24"/>
          <w:szCs w:val="24"/>
          <w:lang w:eastAsia="ar-SA"/>
        </w:rPr>
        <w:t>унгура</w:t>
      </w:r>
      <w:proofErr w:type="spellEnd"/>
      <w:r w:rsidRPr="004F7EEA">
        <w:rPr>
          <w:rFonts w:ascii="Times New Roman" w:eastAsia="Times New Roman" w:hAnsi="Times New Roman"/>
          <w:sz w:val="24"/>
          <w:szCs w:val="24"/>
          <w:lang w:eastAsia="ar-SA"/>
        </w:rPr>
        <w:t xml:space="preserve"> (</w:t>
      </w:r>
      <w:proofErr w:type="spellStart"/>
      <w:r w:rsidRPr="004F7EEA">
        <w:rPr>
          <w:rFonts w:ascii="Times New Roman" w:eastAsia="Times New Roman" w:hAnsi="Times New Roman"/>
          <w:sz w:val="24"/>
          <w:szCs w:val="24"/>
          <w:lang w:eastAsia="ar-SA"/>
        </w:rPr>
        <w:t>Центрзаказ</w:t>
      </w:r>
      <w:proofErr w:type="spellEnd"/>
      <w:r w:rsidRPr="004F7EEA">
        <w:rPr>
          <w:rFonts w:ascii="Times New Roman" w:eastAsia="Times New Roman" w:hAnsi="Times New Roman"/>
          <w:sz w:val="24"/>
          <w:szCs w:val="24"/>
          <w:lang w:eastAsia="ar-SA"/>
        </w:rPr>
        <w:t xml:space="preserve"> на учебники; и Министерство образования Пермского края на учебные пособия с региональным компонентом). </w:t>
      </w:r>
    </w:p>
    <w:p w:rsidR="00C654A1" w:rsidRPr="004F7EEA" w:rsidRDefault="00C654A1" w:rsidP="00C654A1">
      <w:pPr>
        <w:suppressAutoHyphens/>
        <w:spacing w:after="0" w:line="240" w:lineRule="auto"/>
        <w:jc w:val="both"/>
        <w:rPr>
          <w:rFonts w:ascii="Times New Roman" w:eastAsia="Times New Roman" w:hAnsi="Times New Roman"/>
          <w:sz w:val="24"/>
          <w:szCs w:val="24"/>
          <w:lang w:eastAsia="ar-SA"/>
        </w:rPr>
      </w:pPr>
      <w:r w:rsidRPr="004F7EEA">
        <w:rPr>
          <w:rFonts w:ascii="Times New Roman" w:hAnsi="Times New Roman"/>
          <w:sz w:val="24"/>
          <w:szCs w:val="24"/>
        </w:rPr>
        <w:t xml:space="preserve">           Библиотека расположена в цокольн</w:t>
      </w:r>
      <w:r>
        <w:rPr>
          <w:rFonts w:ascii="Times New Roman" w:hAnsi="Times New Roman"/>
          <w:sz w:val="24"/>
          <w:szCs w:val="24"/>
        </w:rPr>
        <w:t xml:space="preserve">ом этаже </w:t>
      </w:r>
      <w:r w:rsidRPr="004F7EEA">
        <w:rPr>
          <w:rFonts w:ascii="Times New Roman" w:hAnsi="Times New Roman"/>
          <w:sz w:val="24"/>
          <w:szCs w:val="24"/>
        </w:rPr>
        <w:t xml:space="preserve"> школы № 10</w:t>
      </w:r>
      <w:r>
        <w:rPr>
          <w:rFonts w:ascii="Times New Roman" w:hAnsi="Times New Roman"/>
          <w:sz w:val="24"/>
          <w:szCs w:val="24"/>
        </w:rPr>
        <w:t xml:space="preserve">  (главный корпус, ул. Карла Маркса, д.23)</w:t>
      </w:r>
      <w:r w:rsidRPr="004F7EEA">
        <w:rPr>
          <w:rFonts w:ascii="Times New Roman" w:hAnsi="Times New Roman"/>
          <w:sz w:val="24"/>
          <w:szCs w:val="24"/>
        </w:rPr>
        <w:t xml:space="preserve">. Она занимает изолированное приспособленное помещение – комнату площадью около 70 кв.м.  Библиотека имеет совмещённый с абонементом читальный зал, оборудованный столами (4) для читателей, скамьями. </w:t>
      </w:r>
      <w:r w:rsidRPr="004F7EEA">
        <w:rPr>
          <w:rFonts w:ascii="Times New Roman" w:eastAsia="Times New Roman" w:hAnsi="Times New Roman"/>
          <w:sz w:val="24"/>
          <w:szCs w:val="24"/>
          <w:lang w:eastAsia="ar-SA"/>
        </w:rPr>
        <w:t xml:space="preserve">Помещение отремонтировано и  разделено на хранилище (книжный фонд около 30 тысяч книг)  и зону обслуживания  читателей. Зона обслуживания – довольно  комфортное пространство с небольшим количеством  мест для самостоятельных занятий на 10-18 человек, хорошо освещено. На трех стеллажах расставлены книги, энциклопедии, журналы в открытом доступе. Помещение библиотеки закрывается специальной противопожарной дверью, соответствующей современным требованиям безопасности.      </w:t>
      </w:r>
    </w:p>
    <w:p w:rsidR="00C654A1" w:rsidRPr="004F7EEA" w:rsidRDefault="00C654A1" w:rsidP="00C654A1">
      <w:pPr>
        <w:pStyle w:val="af8"/>
        <w:ind w:firstLine="1134"/>
        <w:jc w:val="both"/>
        <w:rPr>
          <w:rFonts w:ascii="Times New Roman" w:hAnsi="Times New Roman"/>
          <w:sz w:val="24"/>
          <w:szCs w:val="24"/>
        </w:rPr>
      </w:pPr>
      <w:r w:rsidRPr="004F7EEA">
        <w:rPr>
          <w:rFonts w:ascii="Times New Roman" w:hAnsi="Times New Roman"/>
          <w:sz w:val="24"/>
          <w:szCs w:val="24"/>
        </w:rPr>
        <w:lastRenderedPageBreak/>
        <w:t>Библиотека работает по плану, утверждённому директором образовательного учреждения,  и является структурным подразделением  учебного заведения.</w:t>
      </w:r>
    </w:p>
    <w:p w:rsidR="00C10844" w:rsidRPr="00C654A1" w:rsidRDefault="00C654A1" w:rsidP="00C654A1">
      <w:pPr>
        <w:pStyle w:val="af8"/>
        <w:ind w:firstLine="1134"/>
        <w:jc w:val="both"/>
        <w:rPr>
          <w:rFonts w:ascii="Times New Roman" w:hAnsi="Times New Roman"/>
          <w:sz w:val="24"/>
          <w:szCs w:val="24"/>
        </w:rPr>
      </w:pPr>
      <w:r w:rsidRPr="004F7EEA">
        <w:rPr>
          <w:rFonts w:ascii="Times New Roman" w:hAnsi="Times New Roman"/>
          <w:sz w:val="24"/>
          <w:szCs w:val="24"/>
        </w:rPr>
        <w:t>Библиотечное обслуживание осуществляется в соответствии с законами «Об образовании» ФЗ- 273, «О библиотечном деле», а также с «Положением о библиотеке» и другими регламентирующими деятельность библиотеки документами. Читатели получают во временное пользование печатные и другие издания из фонда школьной библиотеки и пользуются библиографическим и справочно-информационным обслуживанием, принимают участие в массовых мероприятиях.</w:t>
      </w:r>
    </w:p>
    <w:p w:rsidR="00770BC4" w:rsidRDefault="00770BC4" w:rsidP="00DF0CB4">
      <w:pPr>
        <w:pStyle w:val="af8"/>
        <w:ind w:firstLine="1134"/>
        <w:jc w:val="both"/>
        <w:rPr>
          <w:rFonts w:ascii="Times New Roman" w:hAnsi="Times New Roman"/>
          <w:sz w:val="24"/>
          <w:szCs w:val="24"/>
        </w:rPr>
      </w:pPr>
    </w:p>
    <w:p w:rsidR="00ED3B05" w:rsidRDefault="00ED3B05" w:rsidP="00ED3B05">
      <w:pPr>
        <w:spacing w:after="0"/>
        <w:jc w:val="center"/>
        <w:rPr>
          <w:rFonts w:ascii="Times New Roman" w:eastAsia="Times New Roman" w:hAnsi="Times New Roman"/>
          <w:b/>
          <w:sz w:val="28"/>
          <w:szCs w:val="28"/>
          <w:lang w:eastAsia="ru-RU"/>
        </w:rPr>
      </w:pPr>
      <w:proofErr w:type="spellStart"/>
      <w:r w:rsidRPr="00ED3B05">
        <w:rPr>
          <w:rFonts w:ascii="Times New Roman" w:eastAsia="Times New Roman" w:hAnsi="Times New Roman"/>
          <w:b/>
          <w:sz w:val="28"/>
          <w:szCs w:val="28"/>
          <w:lang w:eastAsia="ru-RU"/>
        </w:rPr>
        <w:t>Библиотечно</w:t>
      </w:r>
      <w:proofErr w:type="spellEnd"/>
      <w:r w:rsidRPr="00ED3B05">
        <w:rPr>
          <w:rFonts w:ascii="Times New Roman" w:eastAsia="Times New Roman" w:hAnsi="Times New Roman"/>
          <w:b/>
          <w:sz w:val="28"/>
          <w:szCs w:val="28"/>
          <w:lang w:eastAsia="ru-RU"/>
        </w:rPr>
        <w:t xml:space="preserve"> – информационное обеспечение</w:t>
      </w:r>
    </w:p>
    <w:p w:rsidR="00770BC4" w:rsidRDefault="00770BC4" w:rsidP="00ED3B05">
      <w:pPr>
        <w:spacing w:after="0" w:line="240" w:lineRule="auto"/>
        <w:jc w:val="center"/>
        <w:rPr>
          <w:rFonts w:ascii="Times New Roman" w:hAnsi="Times New Roman"/>
          <w:b/>
          <w:sz w:val="24"/>
          <w:szCs w:val="24"/>
        </w:rPr>
      </w:pPr>
      <w:r w:rsidRPr="00ED3B05">
        <w:rPr>
          <w:rFonts w:ascii="Times New Roman" w:hAnsi="Times New Roman"/>
          <w:b/>
          <w:sz w:val="24"/>
          <w:szCs w:val="24"/>
        </w:rPr>
        <w:t>Структурное подразделение «Детский сад»</w:t>
      </w:r>
    </w:p>
    <w:p w:rsidR="00770BC4" w:rsidRDefault="00770BC4" w:rsidP="00770BC4">
      <w:pPr>
        <w:spacing w:after="0" w:line="240" w:lineRule="auto"/>
        <w:jc w:val="both"/>
        <w:rPr>
          <w:rFonts w:ascii="Times New Roman" w:hAnsi="Times New Roman"/>
          <w:b/>
          <w:sz w:val="24"/>
          <w:szCs w:val="24"/>
        </w:rPr>
      </w:pPr>
    </w:p>
    <w:p w:rsidR="00770BC4" w:rsidRDefault="00ED3B05" w:rsidP="00ED3B05">
      <w:pPr>
        <w:spacing w:after="0" w:line="240" w:lineRule="auto"/>
        <w:jc w:val="both"/>
        <w:rPr>
          <w:rFonts w:ascii="Times New Roman" w:hAnsi="Times New Roman"/>
          <w:sz w:val="24"/>
          <w:szCs w:val="24"/>
        </w:rPr>
      </w:pPr>
      <w:r>
        <w:rPr>
          <w:rFonts w:ascii="Times New Roman" w:hAnsi="Times New Roman"/>
          <w:sz w:val="24"/>
          <w:szCs w:val="24"/>
        </w:rPr>
        <w:t xml:space="preserve">      </w:t>
      </w:r>
      <w:r w:rsidR="00770BC4" w:rsidRPr="00916F4E">
        <w:rPr>
          <w:rFonts w:ascii="Times New Roman" w:hAnsi="Times New Roman"/>
          <w:sz w:val="24"/>
          <w:szCs w:val="24"/>
        </w:rPr>
        <w:t>В структурном подразделении</w:t>
      </w:r>
      <w:r w:rsidR="00770BC4">
        <w:rPr>
          <w:rFonts w:ascii="Times New Roman" w:hAnsi="Times New Roman"/>
          <w:sz w:val="24"/>
          <w:szCs w:val="24"/>
        </w:rPr>
        <w:t xml:space="preserve"> библиотечный фонд является составной частью методической службы и  располагается в методических кабинетах корпусов № 1 и 2, в кабинетах специалистов, дошкольных группах.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энциклопедической литературой, а также другими информационными ресурсами на различных электронных носителях. В каждой возрастной группе имеются необходимые методические пособия, рекомендованные для планирования воспитательно-образовательной работы в соответствии с обязательной частью ООП. В 2020г</w:t>
      </w:r>
      <w:proofErr w:type="gramStart"/>
      <w:r w:rsidR="00770BC4">
        <w:rPr>
          <w:rFonts w:ascii="Times New Roman" w:hAnsi="Times New Roman"/>
          <w:sz w:val="24"/>
          <w:szCs w:val="24"/>
        </w:rPr>
        <w:t>.б</w:t>
      </w:r>
      <w:proofErr w:type="gramEnd"/>
      <w:r w:rsidR="00770BC4">
        <w:rPr>
          <w:rFonts w:ascii="Times New Roman" w:hAnsi="Times New Roman"/>
          <w:sz w:val="24"/>
          <w:szCs w:val="24"/>
        </w:rPr>
        <w:t>иблиотечный фонд пополнился  учебно-методическим комплектом к примерной общеобразовательной программе дошкольного образования «Детство» по подготовительной группе в соответствии с ФГОС.  Приобрели 2 набора конструктора «Первые механизмы», игровые наборы «</w:t>
      </w:r>
      <w:proofErr w:type="spellStart"/>
      <w:r w:rsidR="00770BC4">
        <w:rPr>
          <w:rFonts w:ascii="Times New Roman" w:hAnsi="Times New Roman"/>
          <w:sz w:val="24"/>
          <w:szCs w:val="24"/>
        </w:rPr>
        <w:t>Тетрикум</w:t>
      </w:r>
      <w:proofErr w:type="spellEnd"/>
      <w:r w:rsidR="00770BC4">
        <w:rPr>
          <w:rFonts w:ascii="Times New Roman" w:hAnsi="Times New Roman"/>
          <w:sz w:val="24"/>
          <w:szCs w:val="24"/>
        </w:rPr>
        <w:t>», «Шагающий робот + поле».</w:t>
      </w:r>
    </w:p>
    <w:p w:rsidR="00770BC4" w:rsidRDefault="00770BC4" w:rsidP="00ED3B05">
      <w:pPr>
        <w:tabs>
          <w:tab w:val="left" w:pos="4333"/>
        </w:tabs>
        <w:spacing w:after="0" w:line="240" w:lineRule="auto"/>
        <w:jc w:val="both"/>
        <w:rPr>
          <w:rFonts w:ascii="Times New Roman" w:hAnsi="Times New Roman"/>
          <w:sz w:val="24"/>
          <w:szCs w:val="24"/>
        </w:rPr>
      </w:pPr>
      <w:r>
        <w:rPr>
          <w:rFonts w:ascii="Times New Roman" w:hAnsi="Times New Roman"/>
          <w:sz w:val="24"/>
          <w:szCs w:val="24"/>
        </w:rPr>
        <w:t xml:space="preserve">Оборудованы и оснащены методические кабинеты корпусов для реализации образовательных программ. В методическом кабинета корпуса 1 имеется один компьютер и МФУ для работы педагогов и один компьютер и МФУ для старшего воспитателя. В методическом кабинете имеется методический кабинет, оборудованный компьютером и МФУ, а также кабинет для педагогов с 2 двумя оборудованными рабочими местами. </w:t>
      </w:r>
      <w:r w:rsidRPr="001429FC">
        <w:rPr>
          <w:rFonts w:ascii="Times New Roman" w:hAnsi="Times New Roman"/>
          <w:sz w:val="24"/>
          <w:szCs w:val="24"/>
        </w:rPr>
        <w:t xml:space="preserve">Выделены отдельные </w:t>
      </w:r>
      <w:r>
        <w:rPr>
          <w:rFonts w:ascii="Times New Roman" w:hAnsi="Times New Roman"/>
          <w:sz w:val="24"/>
          <w:szCs w:val="24"/>
        </w:rPr>
        <w:t xml:space="preserve">автоматизированные </w:t>
      </w:r>
      <w:r w:rsidRPr="001429FC">
        <w:rPr>
          <w:rFonts w:ascii="Times New Roman" w:hAnsi="Times New Roman"/>
          <w:sz w:val="24"/>
          <w:szCs w:val="24"/>
        </w:rPr>
        <w:t>рабочие места</w:t>
      </w:r>
      <w:r>
        <w:rPr>
          <w:rFonts w:ascii="Times New Roman" w:hAnsi="Times New Roman"/>
          <w:sz w:val="24"/>
          <w:szCs w:val="24"/>
        </w:rPr>
        <w:t xml:space="preserve"> для педагога-психолога, учителя-логопеда, социального педагога. У педагогов есть условия для проведения занятий с воспитанниками с применением информационных ресурсов. </w:t>
      </w:r>
    </w:p>
    <w:p w:rsidR="00770BC4" w:rsidRPr="004F7EEA" w:rsidRDefault="00770BC4" w:rsidP="00ED3B05">
      <w:pPr>
        <w:pStyle w:val="af8"/>
        <w:ind w:firstLine="1134"/>
        <w:jc w:val="both"/>
        <w:rPr>
          <w:rFonts w:ascii="Times New Roman" w:hAnsi="Times New Roman"/>
          <w:sz w:val="24"/>
          <w:szCs w:val="24"/>
        </w:rPr>
      </w:pPr>
    </w:p>
    <w:p w:rsidR="00132508" w:rsidRPr="004F7EEA" w:rsidRDefault="00132508" w:rsidP="00ED3B05">
      <w:pPr>
        <w:suppressAutoHyphens/>
        <w:spacing w:after="0" w:line="240" w:lineRule="auto"/>
        <w:jc w:val="both"/>
        <w:rPr>
          <w:rFonts w:ascii="Times New Roman" w:eastAsia="Times New Roman" w:hAnsi="Times New Roman"/>
          <w:sz w:val="24"/>
          <w:szCs w:val="24"/>
          <w:lang w:eastAsia="ar-SA"/>
        </w:rPr>
      </w:pPr>
    </w:p>
    <w:p w:rsidR="00132508" w:rsidRPr="004F7EEA" w:rsidRDefault="00132508" w:rsidP="00ED3B05">
      <w:pPr>
        <w:suppressAutoHyphens/>
        <w:spacing w:after="0" w:line="240" w:lineRule="auto"/>
        <w:jc w:val="both"/>
        <w:rPr>
          <w:rFonts w:ascii="Times New Roman" w:eastAsia="Times New Roman" w:hAnsi="Times New Roman"/>
          <w:sz w:val="24"/>
          <w:szCs w:val="24"/>
          <w:lang w:eastAsia="ar-SA"/>
        </w:rPr>
      </w:pPr>
    </w:p>
    <w:p w:rsidR="00132508" w:rsidRPr="004F7EEA" w:rsidRDefault="00132508" w:rsidP="00ED3B05">
      <w:pPr>
        <w:suppressAutoHyphens/>
        <w:spacing w:after="0" w:line="240" w:lineRule="auto"/>
        <w:jc w:val="both"/>
        <w:rPr>
          <w:rFonts w:ascii="Times New Roman" w:eastAsia="Times New Roman" w:hAnsi="Times New Roman"/>
          <w:sz w:val="24"/>
          <w:szCs w:val="24"/>
          <w:lang w:eastAsia="ar-SA"/>
        </w:rPr>
      </w:pPr>
    </w:p>
    <w:p w:rsidR="00132508" w:rsidRPr="004F7EEA" w:rsidRDefault="00132508" w:rsidP="00ED3B05">
      <w:pPr>
        <w:spacing w:after="0" w:line="240" w:lineRule="auto"/>
        <w:rPr>
          <w:rFonts w:ascii="Times New Roman" w:hAnsi="Times New Roman"/>
          <w:sz w:val="24"/>
          <w:szCs w:val="24"/>
        </w:rPr>
      </w:pPr>
    </w:p>
    <w:sectPr w:rsidR="00132508" w:rsidRPr="004F7EEA" w:rsidSect="000A3A10">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rebuchet MS Bold">
    <w:charset w:val="00"/>
    <w:family w:val="auto"/>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5"/>
    <w:lvl w:ilvl="0">
      <w:start w:val="1"/>
      <w:numFmt w:val="bullet"/>
      <w:lvlText w:val="-"/>
      <w:lvlJc w:val="left"/>
      <w:pPr>
        <w:tabs>
          <w:tab w:val="num" w:pos="6180"/>
        </w:tabs>
        <w:ind w:left="6180" w:hanging="360"/>
      </w:pPr>
      <w:rPr>
        <w:rFonts w:ascii="Times New Roman" w:hAnsi="Times New Roman" w:cs="Times New Roman"/>
      </w:rPr>
    </w:lvl>
  </w:abstractNum>
  <w:abstractNum w:abstractNumId="1">
    <w:nsid w:val="00000005"/>
    <w:multiLevelType w:val="multilevel"/>
    <w:tmpl w:val="00000005"/>
    <w:name w:val="WW8Num7"/>
    <w:lvl w:ilvl="0">
      <w:start w:val="1"/>
      <w:numFmt w:val="decimal"/>
      <w:lvlText w:val="%1."/>
      <w:lvlJc w:val="left"/>
      <w:pPr>
        <w:tabs>
          <w:tab w:val="num" w:pos="645"/>
        </w:tabs>
        <w:ind w:left="645" w:hanging="360"/>
      </w:pPr>
      <w:rPr>
        <w:i w:val="0"/>
        <w:u w:val="none"/>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2">
    <w:nsid w:val="00000006"/>
    <w:multiLevelType w:val="multilevel"/>
    <w:tmpl w:val="00000006"/>
    <w:name w:val="WW8Num8"/>
    <w:lvl w:ilvl="0">
      <w:start w:val="1"/>
      <w:numFmt w:val="decimal"/>
      <w:lvlText w:val="%1."/>
      <w:lvlJc w:val="left"/>
      <w:pPr>
        <w:tabs>
          <w:tab w:val="num" w:pos="645"/>
        </w:tabs>
        <w:ind w:left="645" w:hanging="36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7"/>
    <w:multiLevelType w:val="multilevel"/>
    <w:tmpl w:val="00000007"/>
    <w:name w:val="WW8Num9"/>
    <w:lvl w:ilvl="0">
      <w:start w:val="1"/>
      <w:numFmt w:val="decimal"/>
      <w:lvlText w:val="%1."/>
      <w:lvlJc w:val="left"/>
      <w:pPr>
        <w:tabs>
          <w:tab w:val="num" w:pos="495"/>
        </w:tabs>
        <w:ind w:left="495" w:hanging="495"/>
      </w:pPr>
    </w:lvl>
    <w:lvl w:ilvl="1">
      <w:start w:val="1"/>
      <w:numFmt w:val="decimal"/>
      <w:lvlText w:val="%1.%2."/>
      <w:lvlJc w:val="left"/>
      <w:pPr>
        <w:tabs>
          <w:tab w:val="num" w:pos="1428"/>
        </w:tabs>
        <w:ind w:left="1428"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3204"/>
        </w:tabs>
        <w:ind w:left="3204" w:hanging="1080"/>
      </w:pPr>
    </w:lvl>
    <w:lvl w:ilvl="4">
      <w:start w:val="1"/>
      <w:numFmt w:val="decimal"/>
      <w:lvlText w:val="%1.%2.%3.%4.%5."/>
      <w:lvlJc w:val="left"/>
      <w:pPr>
        <w:tabs>
          <w:tab w:val="num" w:pos="3912"/>
        </w:tabs>
        <w:ind w:left="3912" w:hanging="1080"/>
      </w:pPr>
    </w:lvl>
    <w:lvl w:ilvl="5">
      <w:start w:val="1"/>
      <w:numFmt w:val="decimal"/>
      <w:lvlText w:val="%1.%2.%3.%4.%5.%6."/>
      <w:lvlJc w:val="left"/>
      <w:pPr>
        <w:tabs>
          <w:tab w:val="num" w:pos="4980"/>
        </w:tabs>
        <w:ind w:left="4980" w:hanging="1440"/>
      </w:pPr>
    </w:lvl>
    <w:lvl w:ilvl="6">
      <w:start w:val="1"/>
      <w:numFmt w:val="decimal"/>
      <w:lvlText w:val="%1.%2.%3.%4.%5.%6.%7."/>
      <w:lvlJc w:val="left"/>
      <w:pPr>
        <w:tabs>
          <w:tab w:val="num" w:pos="6048"/>
        </w:tabs>
        <w:ind w:left="6048" w:hanging="1800"/>
      </w:pPr>
    </w:lvl>
    <w:lvl w:ilvl="7">
      <w:start w:val="1"/>
      <w:numFmt w:val="decimal"/>
      <w:lvlText w:val="%1.%2.%3.%4.%5.%6.%7.%8."/>
      <w:lvlJc w:val="left"/>
      <w:pPr>
        <w:tabs>
          <w:tab w:val="num" w:pos="6756"/>
        </w:tabs>
        <w:ind w:left="6756" w:hanging="1800"/>
      </w:pPr>
    </w:lvl>
    <w:lvl w:ilvl="8">
      <w:start w:val="1"/>
      <w:numFmt w:val="decimal"/>
      <w:lvlText w:val="%1.%2.%3.%4.%5.%6.%7.%8.%9."/>
      <w:lvlJc w:val="left"/>
      <w:pPr>
        <w:tabs>
          <w:tab w:val="num" w:pos="7824"/>
        </w:tabs>
        <w:ind w:left="7824" w:hanging="2160"/>
      </w:pPr>
    </w:lvl>
  </w:abstractNum>
  <w:abstractNum w:abstractNumId="4">
    <w:nsid w:val="003C34F6"/>
    <w:multiLevelType w:val="hybridMultilevel"/>
    <w:tmpl w:val="DF682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3A081E"/>
    <w:multiLevelType w:val="hybridMultilevel"/>
    <w:tmpl w:val="F1EC8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577346"/>
    <w:multiLevelType w:val="hybridMultilevel"/>
    <w:tmpl w:val="086C652A"/>
    <w:lvl w:ilvl="0" w:tplc="75BC3D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68C5503"/>
    <w:multiLevelType w:val="hybridMultilevel"/>
    <w:tmpl w:val="32E62858"/>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8">
    <w:nsid w:val="08A96B6E"/>
    <w:multiLevelType w:val="hybridMultilevel"/>
    <w:tmpl w:val="40AC6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D901AD"/>
    <w:multiLevelType w:val="hybridMultilevel"/>
    <w:tmpl w:val="000ACF22"/>
    <w:lvl w:ilvl="0" w:tplc="04190001">
      <w:start w:val="1"/>
      <w:numFmt w:val="bullet"/>
      <w:lvlText w:val=""/>
      <w:lvlJc w:val="left"/>
      <w:pPr>
        <w:ind w:left="737" w:hanging="360"/>
      </w:pPr>
      <w:rPr>
        <w:rFonts w:ascii="Symbol" w:hAnsi="Symbol"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0">
    <w:nsid w:val="0E0636C7"/>
    <w:multiLevelType w:val="hybridMultilevel"/>
    <w:tmpl w:val="774635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1312C73"/>
    <w:multiLevelType w:val="hybridMultilevel"/>
    <w:tmpl w:val="AA66A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3242F1"/>
    <w:multiLevelType w:val="hybridMultilevel"/>
    <w:tmpl w:val="9B929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3A4F60"/>
    <w:multiLevelType w:val="hybridMultilevel"/>
    <w:tmpl w:val="D298C2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B72096E"/>
    <w:multiLevelType w:val="hybridMultilevel"/>
    <w:tmpl w:val="02B2A9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BC637B5"/>
    <w:multiLevelType w:val="hybridMultilevel"/>
    <w:tmpl w:val="6690352A"/>
    <w:lvl w:ilvl="0" w:tplc="0B4E30E6">
      <w:start w:val="1"/>
      <w:numFmt w:val="decimal"/>
      <w:lvlText w:val="%1."/>
      <w:lvlJc w:val="left"/>
      <w:pPr>
        <w:ind w:left="420" w:hanging="4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FFD6EDD"/>
    <w:multiLevelType w:val="hybridMultilevel"/>
    <w:tmpl w:val="5E1A5F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02D2789"/>
    <w:multiLevelType w:val="hybridMultilevel"/>
    <w:tmpl w:val="BC88318C"/>
    <w:lvl w:ilvl="0" w:tplc="1DF47A00">
      <w:start w:val="1"/>
      <w:numFmt w:val="bullet"/>
      <w:lvlText w:val="•"/>
      <w:lvlJc w:val="left"/>
      <w:pPr>
        <w:tabs>
          <w:tab w:val="num" w:pos="720"/>
        </w:tabs>
        <w:ind w:left="720" w:hanging="360"/>
      </w:pPr>
      <w:rPr>
        <w:rFonts w:ascii="Times New Roman" w:hAnsi="Times New Roman" w:hint="default"/>
      </w:rPr>
    </w:lvl>
    <w:lvl w:ilvl="1" w:tplc="F8349076" w:tentative="1">
      <w:start w:val="1"/>
      <w:numFmt w:val="bullet"/>
      <w:lvlText w:val="•"/>
      <w:lvlJc w:val="left"/>
      <w:pPr>
        <w:tabs>
          <w:tab w:val="num" w:pos="1440"/>
        </w:tabs>
        <w:ind w:left="1440" w:hanging="360"/>
      </w:pPr>
      <w:rPr>
        <w:rFonts w:ascii="Times New Roman" w:hAnsi="Times New Roman" w:hint="default"/>
      </w:rPr>
    </w:lvl>
    <w:lvl w:ilvl="2" w:tplc="8AC64824" w:tentative="1">
      <w:start w:val="1"/>
      <w:numFmt w:val="bullet"/>
      <w:lvlText w:val="•"/>
      <w:lvlJc w:val="left"/>
      <w:pPr>
        <w:tabs>
          <w:tab w:val="num" w:pos="2160"/>
        </w:tabs>
        <w:ind w:left="2160" w:hanging="360"/>
      </w:pPr>
      <w:rPr>
        <w:rFonts w:ascii="Times New Roman" w:hAnsi="Times New Roman" w:hint="default"/>
      </w:rPr>
    </w:lvl>
    <w:lvl w:ilvl="3" w:tplc="E78C7772" w:tentative="1">
      <w:start w:val="1"/>
      <w:numFmt w:val="bullet"/>
      <w:lvlText w:val="•"/>
      <w:lvlJc w:val="left"/>
      <w:pPr>
        <w:tabs>
          <w:tab w:val="num" w:pos="2880"/>
        </w:tabs>
        <w:ind w:left="2880" w:hanging="360"/>
      </w:pPr>
      <w:rPr>
        <w:rFonts w:ascii="Times New Roman" w:hAnsi="Times New Roman" w:hint="default"/>
      </w:rPr>
    </w:lvl>
    <w:lvl w:ilvl="4" w:tplc="C3A063E4" w:tentative="1">
      <w:start w:val="1"/>
      <w:numFmt w:val="bullet"/>
      <w:lvlText w:val="•"/>
      <w:lvlJc w:val="left"/>
      <w:pPr>
        <w:tabs>
          <w:tab w:val="num" w:pos="3600"/>
        </w:tabs>
        <w:ind w:left="3600" w:hanging="360"/>
      </w:pPr>
      <w:rPr>
        <w:rFonts w:ascii="Times New Roman" w:hAnsi="Times New Roman" w:hint="default"/>
      </w:rPr>
    </w:lvl>
    <w:lvl w:ilvl="5" w:tplc="BB1CC886" w:tentative="1">
      <w:start w:val="1"/>
      <w:numFmt w:val="bullet"/>
      <w:lvlText w:val="•"/>
      <w:lvlJc w:val="left"/>
      <w:pPr>
        <w:tabs>
          <w:tab w:val="num" w:pos="4320"/>
        </w:tabs>
        <w:ind w:left="4320" w:hanging="360"/>
      </w:pPr>
      <w:rPr>
        <w:rFonts w:ascii="Times New Roman" w:hAnsi="Times New Roman" w:hint="default"/>
      </w:rPr>
    </w:lvl>
    <w:lvl w:ilvl="6" w:tplc="30827380" w:tentative="1">
      <w:start w:val="1"/>
      <w:numFmt w:val="bullet"/>
      <w:lvlText w:val="•"/>
      <w:lvlJc w:val="left"/>
      <w:pPr>
        <w:tabs>
          <w:tab w:val="num" w:pos="5040"/>
        </w:tabs>
        <w:ind w:left="5040" w:hanging="360"/>
      </w:pPr>
      <w:rPr>
        <w:rFonts w:ascii="Times New Roman" w:hAnsi="Times New Roman" w:hint="default"/>
      </w:rPr>
    </w:lvl>
    <w:lvl w:ilvl="7" w:tplc="5F689FB6" w:tentative="1">
      <w:start w:val="1"/>
      <w:numFmt w:val="bullet"/>
      <w:lvlText w:val="•"/>
      <w:lvlJc w:val="left"/>
      <w:pPr>
        <w:tabs>
          <w:tab w:val="num" w:pos="5760"/>
        </w:tabs>
        <w:ind w:left="5760" w:hanging="360"/>
      </w:pPr>
      <w:rPr>
        <w:rFonts w:ascii="Times New Roman" w:hAnsi="Times New Roman" w:hint="default"/>
      </w:rPr>
    </w:lvl>
    <w:lvl w:ilvl="8" w:tplc="AFF4BDC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6345D94"/>
    <w:multiLevelType w:val="hybridMultilevel"/>
    <w:tmpl w:val="EA22D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827F9F"/>
    <w:multiLevelType w:val="hybridMultilevel"/>
    <w:tmpl w:val="01DA76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nsid w:val="2DA136F5"/>
    <w:multiLevelType w:val="hybridMultilevel"/>
    <w:tmpl w:val="19AAF4E6"/>
    <w:lvl w:ilvl="0" w:tplc="BFFC9CA4">
      <w:start w:val="1"/>
      <w:numFmt w:val="bullet"/>
      <w:lvlText w:val="•"/>
      <w:lvlJc w:val="left"/>
      <w:pPr>
        <w:tabs>
          <w:tab w:val="num" w:pos="720"/>
        </w:tabs>
        <w:ind w:left="720" w:hanging="360"/>
      </w:pPr>
      <w:rPr>
        <w:rFonts w:ascii="Arial" w:hAnsi="Arial" w:hint="default"/>
      </w:rPr>
    </w:lvl>
    <w:lvl w:ilvl="1" w:tplc="D19830B6" w:tentative="1">
      <w:start w:val="1"/>
      <w:numFmt w:val="bullet"/>
      <w:lvlText w:val="•"/>
      <w:lvlJc w:val="left"/>
      <w:pPr>
        <w:tabs>
          <w:tab w:val="num" w:pos="1440"/>
        </w:tabs>
        <w:ind w:left="1440" w:hanging="360"/>
      </w:pPr>
      <w:rPr>
        <w:rFonts w:ascii="Arial" w:hAnsi="Arial" w:hint="default"/>
      </w:rPr>
    </w:lvl>
    <w:lvl w:ilvl="2" w:tplc="04BAB736" w:tentative="1">
      <w:start w:val="1"/>
      <w:numFmt w:val="bullet"/>
      <w:lvlText w:val="•"/>
      <w:lvlJc w:val="left"/>
      <w:pPr>
        <w:tabs>
          <w:tab w:val="num" w:pos="2160"/>
        </w:tabs>
        <w:ind w:left="2160" w:hanging="360"/>
      </w:pPr>
      <w:rPr>
        <w:rFonts w:ascii="Arial" w:hAnsi="Arial" w:hint="default"/>
      </w:rPr>
    </w:lvl>
    <w:lvl w:ilvl="3" w:tplc="3D0678AA" w:tentative="1">
      <w:start w:val="1"/>
      <w:numFmt w:val="bullet"/>
      <w:lvlText w:val="•"/>
      <w:lvlJc w:val="left"/>
      <w:pPr>
        <w:tabs>
          <w:tab w:val="num" w:pos="2880"/>
        </w:tabs>
        <w:ind w:left="2880" w:hanging="360"/>
      </w:pPr>
      <w:rPr>
        <w:rFonts w:ascii="Arial" w:hAnsi="Arial" w:hint="default"/>
      </w:rPr>
    </w:lvl>
    <w:lvl w:ilvl="4" w:tplc="83A85BAC" w:tentative="1">
      <w:start w:val="1"/>
      <w:numFmt w:val="bullet"/>
      <w:lvlText w:val="•"/>
      <w:lvlJc w:val="left"/>
      <w:pPr>
        <w:tabs>
          <w:tab w:val="num" w:pos="3600"/>
        </w:tabs>
        <w:ind w:left="3600" w:hanging="360"/>
      </w:pPr>
      <w:rPr>
        <w:rFonts w:ascii="Arial" w:hAnsi="Arial" w:hint="default"/>
      </w:rPr>
    </w:lvl>
    <w:lvl w:ilvl="5" w:tplc="3D7C45C2" w:tentative="1">
      <w:start w:val="1"/>
      <w:numFmt w:val="bullet"/>
      <w:lvlText w:val="•"/>
      <w:lvlJc w:val="left"/>
      <w:pPr>
        <w:tabs>
          <w:tab w:val="num" w:pos="4320"/>
        </w:tabs>
        <w:ind w:left="4320" w:hanging="360"/>
      </w:pPr>
      <w:rPr>
        <w:rFonts w:ascii="Arial" w:hAnsi="Arial" w:hint="default"/>
      </w:rPr>
    </w:lvl>
    <w:lvl w:ilvl="6" w:tplc="8736B5DC" w:tentative="1">
      <w:start w:val="1"/>
      <w:numFmt w:val="bullet"/>
      <w:lvlText w:val="•"/>
      <w:lvlJc w:val="left"/>
      <w:pPr>
        <w:tabs>
          <w:tab w:val="num" w:pos="5040"/>
        </w:tabs>
        <w:ind w:left="5040" w:hanging="360"/>
      </w:pPr>
      <w:rPr>
        <w:rFonts w:ascii="Arial" w:hAnsi="Arial" w:hint="default"/>
      </w:rPr>
    </w:lvl>
    <w:lvl w:ilvl="7" w:tplc="607AA11E" w:tentative="1">
      <w:start w:val="1"/>
      <w:numFmt w:val="bullet"/>
      <w:lvlText w:val="•"/>
      <w:lvlJc w:val="left"/>
      <w:pPr>
        <w:tabs>
          <w:tab w:val="num" w:pos="5760"/>
        </w:tabs>
        <w:ind w:left="5760" w:hanging="360"/>
      </w:pPr>
      <w:rPr>
        <w:rFonts w:ascii="Arial" w:hAnsi="Arial" w:hint="default"/>
      </w:rPr>
    </w:lvl>
    <w:lvl w:ilvl="8" w:tplc="A1E2E956" w:tentative="1">
      <w:start w:val="1"/>
      <w:numFmt w:val="bullet"/>
      <w:lvlText w:val="•"/>
      <w:lvlJc w:val="left"/>
      <w:pPr>
        <w:tabs>
          <w:tab w:val="num" w:pos="6480"/>
        </w:tabs>
        <w:ind w:left="6480" w:hanging="360"/>
      </w:pPr>
      <w:rPr>
        <w:rFonts w:ascii="Arial" w:hAnsi="Arial" w:hint="default"/>
      </w:rPr>
    </w:lvl>
  </w:abstractNum>
  <w:abstractNum w:abstractNumId="21">
    <w:nsid w:val="30FB39E4"/>
    <w:multiLevelType w:val="hybridMultilevel"/>
    <w:tmpl w:val="E4C0556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1EC74AA"/>
    <w:multiLevelType w:val="hybridMultilevel"/>
    <w:tmpl w:val="E4DA301A"/>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23">
    <w:nsid w:val="340D0ABE"/>
    <w:multiLevelType w:val="hybridMultilevel"/>
    <w:tmpl w:val="4B124D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34C46E9B"/>
    <w:multiLevelType w:val="hybridMultilevel"/>
    <w:tmpl w:val="CD884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1A76E9"/>
    <w:multiLevelType w:val="hybridMultilevel"/>
    <w:tmpl w:val="41A83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497E43"/>
    <w:multiLevelType w:val="hybridMultilevel"/>
    <w:tmpl w:val="5C9AEF1C"/>
    <w:lvl w:ilvl="0" w:tplc="892AB2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5549FA"/>
    <w:multiLevelType w:val="hybridMultilevel"/>
    <w:tmpl w:val="8B34EE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3FFD01E2"/>
    <w:multiLevelType w:val="hybridMultilevel"/>
    <w:tmpl w:val="B19AD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0DA1C0F"/>
    <w:multiLevelType w:val="hybridMultilevel"/>
    <w:tmpl w:val="B7269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60A277C"/>
    <w:multiLevelType w:val="hybridMultilevel"/>
    <w:tmpl w:val="0E5A17F0"/>
    <w:lvl w:ilvl="0" w:tplc="BE160A22">
      <w:start w:val="1"/>
      <w:numFmt w:val="bullet"/>
      <w:lvlText w:val="•"/>
      <w:lvlJc w:val="left"/>
      <w:pPr>
        <w:tabs>
          <w:tab w:val="num" w:pos="720"/>
        </w:tabs>
        <w:ind w:left="720" w:hanging="360"/>
      </w:pPr>
      <w:rPr>
        <w:rFonts w:ascii="Arial" w:hAnsi="Arial" w:hint="default"/>
      </w:rPr>
    </w:lvl>
    <w:lvl w:ilvl="1" w:tplc="02640A86" w:tentative="1">
      <w:start w:val="1"/>
      <w:numFmt w:val="bullet"/>
      <w:lvlText w:val="•"/>
      <w:lvlJc w:val="left"/>
      <w:pPr>
        <w:tabs>
          <w:tab w:val="num" w:pos="1440"/>
        </w:tabs>
        <w:ind w:left="1440" w:hanging="360"/>
      </w:pPr>
      <w:rPr>
        <w:rFonts w:ascii="Arial" w:hAnsi="Arial" w:hint="default"/>
      </w:rPr>
    </w:lvl>
    <w:lvl w:ilvl="2" w:tplc="17068ABC" w:tentative="1">
      <w:start w:val="1"/>
      <w:numFmt w:val="bullet"/>
      <w:lvlText w:val="•"/>
      <w:lvlJc w:val="left"/>
      <w:pPr>
        <w:tabs>
          <w:tab w:val="num" w:pos="2160"/>
        </w:tabs>
        <w:ind w:left="2160" w:hanging="360"/>
      </w:pPr>
      <w:rPr>
        <w:rFonts w:ascii="Arial" w:hAnsi="Arial" w:hint="default"/>
      </w:rPr>
    </w:lvl>
    <w:lvl w:ilvl="3" w:tplc="D2243CE6" w:tentative="1">
      <w:start w:val="1"/>
      <w:numFmt w:val="bullet"/>
      <w:lvlText w:val="•"/>
      <w:lvlJc w:val="left"/>
      <w:pPr>
        <w:tabs>
          <w:tab w:val="num" w:pos="2880"/>
        </w:tabs>
        <w:ind w:left="2880" w:hanging="360"/>
      </w:pPr>
      <w:rPr>
        <w:rFonts w:ascii="Arial" w:hAnsi="Arial" w:hint="default"/>
      </w:rPr>
    </w:lvl>
    <w:lvl w:ilvl="4" w:tplc="B65EDEFA" w:tentative="1">
      <w:start w:val="1"/>
      <w:numFmt w:val="bullet"/>
      <w:lvlText w:val="•"/>
      <w:lvlJc w:val="left"/>
      <w:pPr>
        <w:tabs>
          <w:tab w:val="num" w:pos="3600"/>
        </w:tabs>
        <w:ind w:left="3600" w:hanging="360"/>
      </w:pPr>
      <w:rPr>
        <w:rFonts w:ascii="Arial" w:hAnsi="Arial" w:hint="default"/>
      </w:rPr>
    </w:lvl>
    <w:lvl w:ilvl="5" w:tplc="D1AE8FB4" w:tentative="1">
      <w:start w:val="1"/>
      <w:numFmt w:val="bullet"/>
      <w:lvlText w:val="•"/>
      <w:lvlJc w:val="left"/>
      <w:pPr>
        <w:tabs>
          <w:tab w:val="num" w:pos="4320"/>
        </w:tabs>
        <w:ind w:left="4320" w:hanging="360"/>
      </w:pPr>
      <w:rPr>
        <w:rFonts w:ascii="Arial" w:hAnsi="Arial" w:hint="default"/>
      </w:rPr>
    </w:lvl>
    <w:lvl w:ilvl="6" w:tplc="91FE5482" w:tentative="1">
      <w:start w:val="1"/>
      <w:numFmt w:val="bullet"/>
      <w:lvlText w:val="•"/>
      <w:lvlJc w:val="left"/>
      <w:pPr>
        <w:tabs>
          <w:tab w:val="num" w:pos="5040"/>
        </w:tabs>
        <w:ind w:left="5040" w:hanging="360"/>
      </w:pPr>
      <w:rPr>
        <w:rFonts w:ascii="Arial" w:hAnsi="Arial" w:hint="default"/>
      </w:rPr>
    </w:lvl>
    <w:lvl w:ilvl="7" w:tplc="6702365C" w:tentative="1">
      <w:start w:val="1"/>
      <w:numFmt w:val="bullet"/>
      <w:lvlText w:val="•"/>
      <w:lvlJc w:val="left"/>
      <w:pPr>
        <w:tabs>
          <w:tab w:val="num" w:pos="5760"/>
        </w:tabs>
        <w:ind w:left="5760" w:hanging="360"/>
      </w:pPr>
      <w:rPr>
        <w:rFonts w:ascii="Arial" w:hAnsi="Arial" w:hint="default"/>
      </w:rPr>
    </w:lvl>
    <w:lvl w:ilvl="8" w:tplc="D7349C78" w:tentative="1">
      <w:start w:val="1"/>
      <w:numFmt w:val="bullet"/>
      <w:lvlText w:val="•"/>
      <w:lvlJc w:val="left"/>
      <w:pPr>
        <w:tabs>
          <w:tab w:val="num" w:pos="6480"/>
        </w:tabs>
        <w:ind w:left="6480" w:hanging="360"/>
      </w:pPr>
      <w:rPr>
        <w:rFonts w:ascii="Arial" w:hAnsi="Arial" w:hint="default"/>
      </w:rPr>
    </w:lvl>
  </w:abstractNum>
  <w:abstractNum w:abstractNumId="31">
    <w:nsid w:val="4CB91511"/>
    <w:multiLevelType w:val="hybridMultilevel"/>
    <w:tmpl w:val="A6CEA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AE34AE"/>
    <w:multiLevelType w:val="hybridMultilevel"/>
    <w:tmpl w:val="51488E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6CA56EF"/>
    <w:multiLevelType w:val="hybridMultilevel"/>
    <w:tmpl w:val="9D067EE6"/>
    <w:lvl w:ilvl="0" w:tplc="C8F04C5C">
      <w:start w:val="1"/>
      <w:numFmt w:val="bullet"/>
      <w:lvlText w:val="•"/>
      <w:lvlJc w:val="left"/>
      <w:pPr>
        <w:tabs>
          <w:tab w:val="num" w:pos="720"/>
        </w:tabs>
        <w:ind w:left="720" w:hanging="360"/>
      </w:pPr>
      <w:rPr>
        <w:rFonts w:ascii="Arial" w:hAnsi="Arial" w:hint="default"/>
      </w:rPr>
    </w:lvl>
    <w:lvl w:ilvl="1" w:tplc="B5F06ADE" w:tentative="1">
      <w:start w:val="1"/>
      <w:numFmt w:val="bullet"/>
      <w:lvlText w:val="•"/>
      <w:lvlJc w:val="left"/>
      <w:pPr>
        <w:tabs>
          <w:tab w:val="num" w:pos="1440"/>
        </w:tabs>
        <w:ind w:left="1440" w:hanging="360"/>
      </w:pPr>
      <w:rPr>
        <w:rFonts w:ascii="Arial" w:hAnsi="Arial" w:hint="default"/>
      </w:rPr>
    </w:lvl>
    <w:lvl w:ilvl="2" w:tplc="63F2AFEC" w:tentative="1">
      <w:start w:val="1"/>
      <w:numFmt w:val="bullet"/>
      <w:lvlText w:val="•"/>
      <w:lvlJc w:val="left"/>
      <w:pPr>
        <w:tabs>
          <w:tab w:val="num" w:pos="2160"/>
        </w:tabs>
        <w:ind w:left="2160" w:hanging="360"/>
      </w:pPr>
      <w:rPr>
        <w:rFonts w:ascii="Arial" w:hAnsi="Arial" w:hint="default"/>
      </w:rPr>
    </w:lvl>
    <w:lvl w:ilvl="3" w:tplc="92462F32" w:tentative="1">
      <w:start w:val="1"/>
      <w:numFmt w:val="bullet"/>
      <w:lvlText w:val="•"/>
      <w:lvlJc w:val="left"/>
      <w:pPr>
        <w:tabs>
          <w:tab w:val="num" w:pos="2880"/>
        </w:tabs>
        <w:ind w:left="2880" w:hanging="360"/>
      </w:pPr>
      <w:rPr>
        <w:rFonts w:ascii="Arial" w:hAnsi="Arial" w:hint="default"/>
      </w:rPr>
    </w:lvl>
    <w:lvl w:ilvl="4" w:tplc="04209B28" w:tentative="1">
      <w:start w:val="1"/>
      <w:numFmt w:val="bullet"/>
      <w:lvlText w:val="•"/>
      <w:lvlJc w:val="left"/>
      <w:pPr>
        <w:tabs>
          <w:tab w:val="num" w:pos="3600"/>
        </w:tabs>
        <w:ind w:left="3600" w:hanging="360"/>
      </w:pPr>
      <w:rPr>
        <w:rFonts w:ascii="Arial" w:hAnsi="Arial" w:hint="default"/>
      </w:rPr>
    </w:lvl>
    <w:lvl w:ilvl="5" w:tplc="B4E898C0" w:tentative="1">
      <w:start w:val="1"/>
      <w:numFmt w:val="bullet"/>
      <w:lvlText w:val="•"/>
      <w:lvlJc w:val="left"/>
      <w:pPr>
        <w:tabs>
          <w:tab w:val="num" w:pos="4320"/>
        </w:tabs>
        <w:ind w:left="4320" w:hanging="360"/>
      </w:pPr>
      <w:rPr>
        <w:rFonts w:ascii="Arial" w:hAnsi="Arial" w:hint="default"/>
      </w:rPr>
    </w:lvl>
    <w:lvl w:ilvl="6" w:tplc="66A8926C" w:tentative="1">
      <w:start w:val="1"/>
      <w:numFmt w:val="bullet"/>
      <w:lvlText w:val="•"/>
      <w:lvlJc w:val="left"/>
      <w:pPr>
        <w:tabs>
          <w:tab w:val="num" w:pos="5040"/>
        </w:tabs>
        <w:ind w:left="5040" w:hanging="360"/>
      </w:pPr>
      <w:rPr>
        <w:rFonts w:ascii="Arial" w:hAnsi="Arial" w:hint="default"/>
      </w:rPr>
    </w:lvl>
    <w:lvl w:ilvl="7" w:tplc="A64A10C8" w:tentative="1">
      <w:start w:val="1"/>
      <w:numFmt w:val="bullet"/>
      <w:lvlText w:val="•"/>
      <w:lvlJc w:val="left"/>
      <w:pPr>
        <w:tabs>
          <w:tab w:val="num" w:pos="5760"/>
        </w:tabs>
        <w:ind w:left="5760" w:hanging="360"/>
      </w:pPr>
      <w:rPr>
        <w:rFonts w:ascii="Arial" w:hAnsi="Arial" w:hint="default"/>
      </w:rPr>
    </w:lvl>
    <w:lvl w:ilvl="8" w:tplc="5038D850" w:tentative="1">
      <w:start w:val="1"/>
      <w:numFmt w:val="bullet"/>
      <w:lvlText w:val="•"/>
      <w:lvlJc w:val="left"/>
      <w:pPr>
        <w:tabs>
          <w:tab w:val="num" w:pos="6480"/>
        </w:tabs>
        <w:ind w:left="6480" w:hanging="360"/>
      </w:pPr>
      <w:rPr>
        <w:rFonts w:ascii="Arial" w:hAnsi="Arial" w:hint="default"/>
      </w:rPr>
    </w:lvl>
  </w:abstractNum>
  <w:abstractNum w:abstractNumId="34">
    <w:nsid w:val="578E2C86"/>
    <w:multiLevelType w:val="hybridMultilevel"/>
    <w:tmpl w:val="48704BCE"/>
    <w:lvl w:ilvl="0" w:tplc="B486EC18">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AB947BC"/>
    <w:multiLevelType w:val="hybridMultilevel"/>
    <w:tmpl w:val="8EBEA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942C0C"/>
    <w:multiLevelType w:val="hybridMultilevel"/>
    <w:tmpl w:val="4F409A9A"/>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64694965"/>
    <w:multiLevelType w:val="hybridMultilevel"/>
    <w:tmpl w:val="F7A86A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67B55F75"/>
    <w:multiLevelType w:val="hybridMultilevel"/>
    <w:tmpl w:val="BB02CC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9">
    <w:nsid w:val="684F5E48"/>
    <w:multiLevelType w:val="hybridMultilevel"/>
    <w:tmpl w:val="597EA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EC52E2"/>
    <w:multiLevelType w:val="hybridMultilevel"/>
    <w:tmpl w:val="F684BCA6"/>
    <w:lvl w:ilvl="0" w:tplc="892AB2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F61080"/>
    <w:multiLevelType w:val="hybridMultilevel"/>
    <w:tmpl w:val="607A97D0"/>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CC75EE5"/>
    <w:multiLevelType w:val="hybridMultilevel"/>
    <w:tmpl w:val="84729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3B6047"/>
    <w:multiLevelType w:val="hybridMultilevel"/>
    <w:tmpl w:val="5D169EBE"/>
    <w:lvl w:ilvl="0" w:tplc="0419000B">
      <w:start w:val="1"/>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1753B5"/>
    <w:multiLevelType w:val="hybridMultilevel"/>
    <w:tmpl w:val="FCB43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77913FF7"/>
    <w:multiLevelType w:val="hybridMultilevel"/>
    <w:tmpl w:val="68E6A5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7D417544"/>
    <w:multiLevelType w:val="multilevel"/>
    <w:tmpl w:val="6DD4D2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D602A8A"/>
    <w:multiLevelType w:val="hybridMultilevel"/>
    <w:tmpl w:val="6DEC9782"/>
    <w:lvl w:ilvl="0" w:tplc="FE244F74">
      <w:start w:val="1"/>
      <w:numFmt w:val="bullet"/>
      <w:lvlText w:val="•"/>
      <w:lvlJc w:val="left"/>
      <w:pPr>
        <w:tabs>
          <w:tab w:val="num" w:pos="720"/>
        </w:tabs>
        <w:ind w:left="720" w:hanging="360"/>
      </w:pPr>
      <w:rPr>
        <w:rFonts w:ascii="Arial" w:hAnsi="Arial" w:hint="default"/>
      </w:rPr>
    </w:lvl>
    <w:lvl w:ilvl="1" w:tplc="9E46754A" w:tentative="1">
      <w:start w:val="1"/>
      <w:numFmt w:val="bullet"/>
      <w:lvlText w:val="•"/>
      <w:lvlJc w:val="left"/>
      <w:pPr>
        <w:tabs>
          <w:tab w:val="num" w:pos="1440"/>
        </w:tabs>
        <w:ind w:left="1440" w:hanging="360"/>
      </w:pPr>
      <w:rPr>
        <w:rFonts w:ascii="Arial" w:hAnsi="Arial" w:hint="default"/>
      </w:rPr>
    </w:lvl>
    <w:lvl w:ilvl="2" w:tplc="016CD6B8" w:tentative="1">
      <w:start w:val="1"/>
      <w:numFmt w:val="bullet"/>
      <w:lvlText w:val="•"/>
      <w:lvlJc w:val="left"/>
      <w:pPr>
        <w:tabs>
          <w:tab w:val="num" w:pos="2160"/>
        </w:tabs>
        <w:ind w:left="2160" w:hanging="360"/>
      </w:pPr>
      <w:rPr>
        <w:rFonts w:ascii="Arial" w:hAnsi="Arial" w:hint="default"/>
      </w:rPr>
    </w:lvl>
    <w:lvl w:ilvl="3" w:tplc="CFE88B56" w:tentative="1">
      <w:start w:val="1"/>
      <w:numFmt w:val="bullet"/>
      <w:lvlText w:val="•"/>
      <w:lvlJc w:val="left"/>
      <w:pPr>
        <w:tabs>
          <w:tab w:val="num" w:pos="2880"/>
        </w:tabs>
        <w:ind w:left="2880" w:hanging="360"/>
      </w:pPr>
      <w:rPr>
        <w:rFonts w:ascii="Arial" w:hAnsi="Arial" w:hint="default"/>
      </w:rPr>
    </w:lvl>
    <w:lvl w:ilvl="4" w:tplc="E31687EA" w:tentative="1">
      <w:start w:val="1"/>
      <w:numFmt w:val="bullet"/>
      <w:lvlText w:val="•"/>
      <w:lvlJc w:val="left"/>
      <w:pPr>
        <w:tabs>
          <w:tab w:val="num" w:pos="3600"/>
        </w:tabs>
        <w:ind w:left="3600" w:hanging="360"/>
      </w:pPr>
      <w:rPr>
        <w:rFonts w:ascii="Arial" w:hAnsi="Arial" w:hint="default"/>
      </w:rPr>
    </w:lvl>
    <w:lvl w:ilvl="5" w:tplc="AC76B9F8" w:tentative="1">
      <w:start w:val="1"/>
      <w:numFmt w:val="bullet"/>
      <w:lvlText w:val="•"/>
      <w:lvlJc w:val="left"/>
      <w:pPr>
        <w:tabs>
          <w:tab w:val="num" w:pos="4320"/>
        </w:tabs>
        <w:ind w:left="4320" w:hanging="360"/>
      </w:pPr>
      <w:rPr>
        <w:rFonts w:ascii="Arial" w:hAnsi="Arial" w:hint="default"/>
      </w:rPr>
    </w:lvl>
    <w:lvl w:ilvl="6" w:tplc="06589FDE" w:tentative="1">
      <w:start w:val="1"/>
      <w:numFmt w:val="bullet"/>
      <w:lvlText w:val="•"/>
      <w:lvlJc w:val="left"/>
      <w:pPr>
        <w:tabs>
          <w:tab w:val="num" w:pos="5040"/>
        </w:tabs>
        <w:ind w:left="5040" w:hanging="360"/>
      </w:pPr>
      <w:rPr>
        <w:rFonts w:ascii="Arial" w:hAnsi="Arial" w:hint="default"/>
      </w:rPr>
    </w:lvl>
    <w:lvl w:ilvl="7" w:tplc="B1603CF6" w:tentative="1">
      <w:start w:val="1"/>
      <w:numFmt w:val="bullet"/>
      <w:lvlText w:val="•"/>
      <w:lvlJc w:val="left"/>
      <w:pPr>
        <w:tabs>
          <w:tab w:val="num" w:pos="5760"/>
        </w:tabs>
        <w:ind w:left="5760" w:hanging="360"/>
      </w:pPr>
      <w:rPr>
        <w:rFonts w:ascii="Arial" w:hAnsi="Arial" w:hint="default"/>
      </w:rPr>
    </w:lvl>
    <w:lvl w:ilvl="8" w:tplc="0700D3A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46"/>
  </w:num>
  <w:num w:numId="3">
    <w:abstractNumId w:val="23"/>
  </w:num>
  <w:num w:numId="4">
    <w:abstractNumId w:val="0"/>
  </w:num>
  <w:num w:numId="5">
    <w:abstractNumId w:val="1"/>
  </w:num>
  <w:num w:numId="6">
    <w:abstractNumId w:val="2"/>
  </w:num>
  <w:num w:numId="7">
    <w:abstractNumId w:val="3"/>
  </w:num>
  <w:num w:numId="8">
    <w:abstractNumId w:val="26"/>
  </w:num>
  <w:num w:numId="9">
    <w:abstractNumId w:val="40"/>
  </w:num>
  <w:num w:numId="10">
    <w:abstractNumId w:val="41"/>
  </w:num>
  <w:num w:numId="11">
    <w:abstractNumId w:val="39"/>
  </w:num>
  <w:num w:numId="12">
    <w:abstractNumId w:val="7"/>
  </w:num>
  <w:num w:numId="13">
    <w:abstractNumId w:val="13"/>
  </w:num>
  <w:num w:numId="14">
    <w:abstractNumId w:val="45"/>
  </w:num>
  <w:num w:numId="15">
    <w:abstractNumId w:val="10"/>
  </w:num>
  <w:num w:numId="16">
    <w:abstractNumId w:val="37"/>
  </w:num>
  <w:num w:numId="17">
    <w:abstractNumId w:val="27"/>
  </w:num>
  <w:num w:numId="18">
    <w:abstractNumId w:val="22"/>
  </w:num>
  <w:num w:numId="19">
    <w:abstractNumId w:val="36"/>
  </w:num>
  <w:num w:numId="20">
    <w:abstractNumId w:val="35"/>
  </w:num>
  <w:num w:numId="21">
    <w:abstractNumId w:val="19"/>
  </w:num>
  <w:num w:numId="22">
    <w:abstractNumId w:val="38"/>
  </w:num>
  <w:num w:numId="23">
    <w:abstractNumId w:val="30"/>
  </w:num>
  <w:num w:numId="24">
    <w:abstractNumId w:val="33"/>
  </w:num>
  <w:num w:numId="25">
    <w:abstractNumId w:val="47"/>
  </w:num>
  <w:num w:numId="26">
    <w:abstractNumId w:val="17"/>
  </w:num>
  <w:num w:numId="27">
    <w:abstractNumId w:val="20"/>
  </w:num>
  <w:num w:numId="28">
    <w:abstractNumId w:val="9"/>
  </w:num>
  <w:num w:numId="29">
    <w:abstractNumId w:val="43"/>
  </w:num>
  <w:num w:numId="30">
    <w:abstractNumId w:val="16"/>
  </w:num>
  <w:num w:numId="31">
    <w:abstractNumId w:val="21"/>
  </w:num>
  <w:num w:numId="32">
    <w:abstractNumId w:val="8"/>
  </w:num>
  <w:num w:numId="33">
    <w:abstractNumId w:val="29"/>
  </w:num>
  <w:num w:numId="34">
    <w:abstractNumId w:val="4"/>
  </w:num>
  <w:num w:numId="35">
    <w:abstractNumId w:val="24"/>
  </w:num>
  <w:num w:numId="36">
    <w:abstractNumId w:val="25"/>
  </w:num>
  <w:num w:numId="37">
    <w:abstractNumId w:val="18"/>
  </w:num>
  <w:num w:numId="38">
    <w:abstractNumId w:val="14"/>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15"/>
  </w:num>
  <w:num w:numId="43">
    <w:abstractNumId w:val="44"/>
  </w:num>
  <w:num w:numId="44">
    <w:abstractNumId w:val="32"/>
  </w:num>
  <w:num w:numId="45">
    <w:abstractNumId w:val="6"/>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12"/>
  </w:num>
  <w:num w:numId="49">
    <w:abstractNumId w:val="28"/>
  </w:num>
  <w:num w:numId="50">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A4028"/>
    <w:rsid w:val="0001256A"/>
    <w:rsid w:val="000A273F"/>
    <w:rsid w:val="000A3A10"/>
    <w:rsid w:val="00132508"/>
    <w:rsid w:val="00134BC9"/>
    <w:rsid w:val="001E6CBB"/>
    <w:rsid w:val="001F30B9"/>
    <w:rsid w:val="002426D3"/>
    <w:rsid w:val="0025436D"/>
    <w:rsid w:val="002C75EA"/>
    <w:rsid w:val="0031020A"/>
    <w:rsid w:val="00310C95"/>
    <w:rsid w:val="00346FB0"/>
    <w:rsid w:val="004076B0"/>
    <w:rsid w:val="00451796"/>
    <w:rsid w:val="004D63DA"/>
    <w:rsid w:val="004F7EEA"/>
    <w:rsid w:val="00522537"/>
    <w:rsid w:val="00532397"/>
    <w:rsid w:val="0056700B"/>
    <w:rsid w:val="005A752A"/>
    <w:rsid w:val="005F2A9E"/>
    <w:rsid w:val="00653F8C"/>
    <w:rsid w:val="006542AE"/>
    <w:rsid w:val="006E2480"/>
    <w:rsid w:val="00710365"/>
    <w:rsid w:val="0072221B"/>
    <w:rsid w:val="00723AF9"/>
    <w:rsid w:val="0073359E"/>
    <w:rsid w:val="0076082F"/>
    <w:rsid w:val="00770BC4"/>
    <w:rsid w:val="00782DA0"/>
    <w:rsid w:val="007C20F1"/>
    <w:rsid w:val="007E6412"/>
    <w:rsid w:val="008238BD"/>
    <w:rsid w:val="008B371B"/>
    <w:rsid w:val="008C0218"/>
    <w:rsid w:val="00906C86"/>
    <w:rsid w:val="00922489"/>
    <w:rsid w:val="00933C0A"/>
    <w:rsid w:val="009A0209"/>
    <w:rsid w:val="00A0747D"/>
    <w:rsid w:val="00A151AB"/>
    <w:rsid w:val="00A86A7E"/>
    <w:rsid w:val="00AA4028"/>
    <w:rsid w:val="00B03350"/>
    <w:rsid w:val="00B1183E"/>
    <w:rsid w:val="00B13041"/>
    <w:rsid w:val="00B83862"/>
    <w:rsid w:val="00BA7892"/>
    <w:rsid w:val="00C10844"/>
    <w:rsid w:val="00C36F96"/>
    <w:rsid w:val="00C4385A"/>
    <w:rsid w:val="00C654A1"/>
    <w:rsid w:val="00CF43A5"/>
    <w:rsid w:val="00D12E6D"/>
    <w:rsid w:val="00D14F90"/>
    <w:rsid w:val="00D37236"/>
    <w:rsid w:val="00DF0CB4"/>
    <w:rsid w:val="00E24523"/>
    <w:rsid w:val="00E30B23"/>
    <w:rsid w:val="00E40181"/>
    <w:rsid w:val="00E404F4"/>
    <w:rsid w:val="00E52105"/>
    <w:rsid w:val="00E6707C"/>
    <w:rsid w:val="00E82CC6"/>
    <w:rsid w:val="00EB39D6"/>
    <w:rsid w:val="00ED3B05"/>
    <w:rsid w:val="00EF238B"/>
    <w:rsid w:val="00F41823"/>
    <w:rsid w:val="00FC26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028"/>
    <w:rPr>
      <w:rFonts w:ascii="Calibri" w:eastAsia="Calibri" w:hAnsi="Calibri" w:cs="Times New Roman"/>
    </w:rPr>
  </w:style>
  <w:style w:type="paragraph" w:styleId="1">
    <w:name w:val="heading 1"/>
    <w:basedOn w:val="a"/>
    <w:next w:val="a"/>
    <w:link w:val="10"/>
    <w:qFormat/>
    <w:rsid w:val="00723AF9"/>
    <w:pPr>
      <w:keepNext/>
      <w:suppressAutoHyphens/>
      <w:spacing w:after="0" w:line="240" w:lineRule="auto"/>
      <w:ind w:left="720" w:hanging="360"/>
      <w:jc w:val="center"/>
      <w:outlineLvl w:val="0"/>
    </w:pPr>
    <w:rPr>
      <w:rFonts w:ascii="Times New Roman" w:eastAsia="Times New Roman" w:hAnsi="Times New Roman"/>
      <w:sz w:val="28"/>
      <w:szCs w:val="24"/>
      <w:lang w:eastAsia="ar-SA"/>
    </w:rPr>
  </w:style>
  <w:style w:type="paragraph" w:styleId="2">
    <w:name w:val="heading 2"/>
    <w:basedOn w:val="a"/>
    <w:next w:val="a"/>
    <w:link w:val="20"/>
    <w:uiPriority w:val="9"/>
    <w:semiHidden/>
    <w:unhideWhenUsed/>
    <w:qFormat/>
    <w:rsid w:val="00723AF9"/>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semiHidden/>
    <w:unhideWhenUsed/>
    <w:qFormat/>
    <w:rsid w:val="004F7EE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Цветной список - Акцент 1 Знак"/>
    <w:link w:val="-10"/>
    <w:uiPriority w:val="99"/>
    <w:locked/>
    <w:rsid w:val="00AA4028"/>
  </w:style>
  <w:style w:type="character" w:styleId="a3">
    <w:name w:val="Hyperlink"/>
    <w:uiPriority w:val="99"/>
    <w:unhideWhenUsed/>
    <w:rsid w:val="00AA4028"/>
    <w:rPr>
      <w:color w:val="0000FF"/>
      <w:u w:val="single"/>
    </w:rPr>
  </w:style>
  <w:style w:type="table" w:styleId="-10">
    <w:name w:val="Colorful List Accent 1"/>
    <w:basedOn w:val="a1"/>
    <w:link w:val="-1"/>
    <w:uiPriority w:val="99"/>
    <w:rsid w:val="00AA4028"/>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a4">
    <w:name w:val="Balloon Text"/>
    <w:basedOn w:val="a"/>
    <w:link w:val="a5"/>
    <w:uiPriority w:val="99"/>
    <w:semiHidden/>
    <w:unhideWhenUsed/>
    <w:rsid w:val="00AA40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A4028"/>
    <w:rPr>
      <w:rFonts w:ascii="Tahoma" w:eastAsia="Calibri" w:hAnsi="Tahoma" w:cs="Tahoma"/>
      <w:sz w:val="16"/>
      <w:szCs w:val="16"/>
    </w:rPr>
  </w:style>
  <w:style w:type="table" w:styleId="a6">
    <w:name w:val="Table Grid"/>
    <w:basedOn w:val="a1"/>
    <w:uiPriority w:val="59"/>
    <w:rsid w:val="00723A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723AF9"/>
    <w:rPr>
      <w:rFonts w:ascii="Times New Roman" w:eastAsia="Times New Roman" w:hAnsi="Times New Roman" w:cs="Times New Roman"/>
      <w:sz w:val="28"/>
      <w:szCs w:val="24"/>
      <w:lang w:eastAsia="ar-SA"/>
    </w:rPr>
  </w:style>
  <w:style w:type="character" w:customStyle="1" w:styleId="20">
    <w:name w:val="Заголовок 2 Знак"/>
    <w:basedOn w:val="a0"/>
    <w:link w:val="2"/>
    <w:uiPriority w:val="9"/>
    <w:semiHidden/>
    <w:rsid w:val="00723AF9"/>
    <w:rPr>
      <w:rFonts w:ascii="Calibri Light" w:eastAsia="Times New Roman" w:hAnsi="Calibri Light" w:cs="Times New Roman"/>
      <w:b/>
      <w:bCs/>
      <w:i/>
      <w:iCs/>
      <w:sz w:val="28"/>
      <w:szCs w:val="28"/>
    </w:rPr>
  </w:style>
  <w:style w:type="character" w:styleId="a7">
    <w:name w:val="Strong"/>
    <w:uiPriority w:val="22"/>
    <w:qFormat/>
    <w:rsid w:val="00723AF9"/>
    <w:rPr>
      <w:b/>
      <w:bCs/>
    </w:rPr>
  </w:style>
  <w:style w:type="paragraph" w:styleId="a8">
    <w:name w:val="header"/>
    <w:basedOn w:val="a"/>
    <w:link w:val="a9"/>
    <w:uiPriority w:val="99"/>
    <w:semiHidden/>
    <w:unhideWhenUsed/>
    <w:rsid w:val="00723AF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23AF9"/>
    <w:rPr>
      <w:rFonts w:ascii="Calibri" w:eastAsia="Calibri" w:hAnsi="Calibri" w:cs="Times New Roman"/>
    </w:rPr>
  </w:style>
  <w:style w:type="paragraph" w:styleId="aa">
    <w:name w:val="footer"/>
    <w:basedOn w:val="a"/>
    <w:link w:val="ab"/>
    <w:unhideWhenUsed/>
    <w:rsid w:val="00723AF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23AF9"/>
    <w:rPr>
      <w:rFonts w:ascii="Calibri" w:eastAsia="Calibri" w:hAnsi="Calibri" w:cs="Times New Roman"/>
    </w:rPr>
  </w:style>
  <w:style w:type="paragraph" w:customStyle="1" w:styleId="11">
    <w:name w:val="Знак1"/>
    <w:basedOn w:val="a"/>
    <w:rsid w:val="00723AF9"/>
    <w:pPr>
      <w:spacing w:after="160" w:line="240" w:lineRule="exact"/>
    </w:pPr>
    <w:rPr>
      <w:rFonts w:ascii="Verdana" w:eastAsia="Times New Roman" w:hAnsi="Verdana"/>
      <w:sz w:val="20"/>
      <w:szCs w:val="20"/>
      <w:lang w:val="en-US"/>
    </w:rPr>
  </w:style>
  <w:style w:type="paragraph" w:styleId="ac">
    <w:name w:val="Normal (Web)"/>
    <w:basedOn w:val="a"/>
    <w:uiPriority w:val="99"/>
    <w:unhideWhenUsed/>
    <w:rsid w:val="00723AF9"/>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page number"/>
    <w:rsid w:val="00723AF9"/>
    <w:rPr>
      <w:rFonts w:cs="Times New Roman"/>
    </w:rPr>
  </w:style>
  <w:style w:type="paragraph" w:styleId="21">
    <w:name w:val="Body Text 2"/>
    <w:basedOn w:val="a"/>
    <w:link w:val="22"/>
    <w:uiPriority w:val="99"/>
    <w:rsid w:val="00723AF9"/>
    <w:pPr>
      <w:spacing w:after="0" w:line="240" w:lineRule="auto"/>
    </w:pPr>
    <w:rPr>
      <w:rFonts w:ascii="Times New Roman" w:hAnsi="Times New Roman"/>
      <w:sz w:val="20"/>
      <w:szCs w:val="20"/>
    </w:rPr>
  </w:style>
  <w:style w:type="character" w:customStyle="1" w:styleId="22">
    <w:name w:val="Основной текст 2 Знак"/>
    <w:basedOn w:val="a0"/>
    <w:link w:val="21"/>
    <w:uiPriority w:val="99"/>
    <w:rsid w:val="00723AF9"/>
    <w:rPr>
      <w:rFonts w:ascii="Times New Roman" w:eastAsia="Calibri" w:hAnsi="Times New Roman" w:cs="Times New Roman"/>
      <w:sz w:val="20"/>
      <w:szCs w:val="20"/>
    </w:rPr>
  </w:style>
  <w:style w:type="paragraph" w:styleId="ae">
    <w:name w:val="Title"/>
    <w:basedOn w:val="a"/>
    <w:link w:val="12"/>
    <w:qFormat/>
    <w:rsid w:val="00723AF9"/>
    <w:pPr>
      <w:spacing w:after="0" w:line="240" w:lineRule="auto"/>
      <w:jc w:val="center"/>
    </w:pPr>
    <w:rPr>
      <w:rFonts w:ascii="Times New Roman" w:eastAsia="Times New Roman" w:hAnsi="Times New Roman"/>
      <w:b/>
      <w:sz w:val="32"/>
      <w:szCs w:val="20"/>
    </w:rPr>
  </w:style>
  <w:style w:type="character" w:customStyle="1" w:styleId="12">
    <w:name w:val="Название Знак1"/>
    <w:basedOn w:val="a0"/>
    <w:link w:val="ae"/>
    <w:rsid w:val="00723AF9"/>
    <w:rPr>
      <w:rFonts w:ascii="Times New Roman" w:eastAsia="Times New Roman" w:hAnsi="Times New Roman" w:cs="Times New Roman"/>
      <w:b/>
      <w:sz w:val="32"/>
      <w:szCs w:val="20"/>
    </w:rPr>
  </w:style>
  <w:style w:type="paragraph" w:customStyle="1" w:styleId="af">
    <w:name w:val="Знак Знак Знак Знак"/>
    <w:basedOn w:val="a"/>
    <w:rsid w:val="00723AF9"/>
    <w:pPr>
      <w:spacing w:after="160" w:line="240" w:lineRule="exact"/>
    </w:pPr>
    <w:rPr>
      <w:rFonts w:ascii="Verdana" w:eastAsia="Times New Roman" w:hAnsi="Verdana"/>
      <w:sz w:val="20"/>
      <w:szCs w:val="20"/>
      <w:lang w:val="en-US"/>
    </w:rPr>
  </w:style>
  <w:style w:type="paragraph" w:styleId="af0">
    <w:name w:val="Document Map"/>
    <w:basedOn w:val="a"/>
    <w:link w:val="af1"/>
    <w:semiHidden/>
    <w:rsid w:val="00723AF9"/>
    <w:pPr>
      <w:shd w:val="clear" w:color="auto" w:fill="000080"/>
      <w:spacing w:after="0" w:line="240" w:lineRule="auto"/>
    </w:pPr>
    <w:rPr>
      <w:rFonts w:ascii="Tahoma" w:eastAsia="Times New Roman" w:hAnsi="Tahoma"/>
      <w:sz w:val="20"/>
      <w:szCs w:val="20"/>
    </w:rPr>
  </w:style>
  <w:style w:type="character" w:customStyle="1" w:styleId="af1">
    <w:name w:val="Схема документа Знак"/>
    <w:basedOn w:val="a0"/>
    <w:link w:val="af0"/>
    <w:semiHidden/>
    <w:rsid w:val="00723AF9"/>
    <w:rPr>
      <w:rFonts w:ascii="Tahoma" w:eastAsia="Times New Roman" w:hAnsi="Tahoma" w:cs="Times New Roman"/>
      <w:sz w:val="20"/>
      <w:szCs w:val="20"/>
      <w:shd w:val="clear" w:color="auto" w:fill="000080"/>
    </w:rPr>
  </w:style>
  <w:style w:type="paragraph" w:customStyle="1" w:styleId="af2">
    <w:name w:val="Знак"/>
    <w:basedOn w:val="a"/>
    <w:rsid w:val="00723AF9"/>
    <w:pPr>
      <w:spacing w:after="160" w:line="240" w:lineRule="exact"/>
    </w:pPr>
    <w:rPr>
      <w:rFonts w:ascii="Verdana" w:eastAsia="Times New Roman" w:hAnsi="Verdana"/>
      <w:sz w:val="20"/>
      <w:szCs w:val="20"/>
      <w:lang w:val="en-US"/>
    </w:rPr>
  </w:style>
  <w:style w:type="paragraph" w:customStyle="1" w:styleId="msotitle3">
    <w:name w:val="msotitle3"/>
    <w:rsid w:val="00723AF9"/>
    <w:pPr>
      <w:spacing w:after="0" w:line="240" w:lineRule="auto"/>
    </w:pPr>
    <w:rPr>
      <w:rFonts w:ascii="Franklin Gothic Book" w:eastAsia="Times New Roman" w:hAnsi="Franklin Gothic Book" w:cs="Times New Roman"/>
      <w:b/>
      <w:bCs/>
      <w:color w:val="6666CC"/>
      <w:kern w:val="28"/>
      <w:sz w:val="40"/>
      <w:szCs w:val="40"/>
      <w:lang w:eastAsia="ru-RU"/>
    </w:rPr>
  </w:style>
  <w:style w:type="paragraph" w:styleId="31">
    <w:name w:val="Body Text 3"/>
    <w:link w:val="32"/>
    <w:rsid w:val="00723AF9"/>
    <w:pPr>
      <w:spacing w:after="120" w:line="240" w:lineRule="auto"/>
    </w:pPr>
    <w:rPr>
      <w:rFonts w:ascii="Franklin Gothic Book" w:eastAsia="Batang" w:hAnsi="Franklin Gothic Book" w:cs="Times New Roman"/>
      <w:color w:val="000000"/>
      <w:kern w:val="28"/>
      <w:sz w:val="20"/>
      <w:szCs w:val="20"/>
      <w:lang w:eastAsia="ko-KR"/>
    </w:rPr>
  </w:style>
  <w:style w:type="character" w:customStyle="1" w:styleId="32">
    <w:name w:val="Основной текст 3 Знак"/>
    <w:basedOn w:val="a0"/>
    <w:link w:val="31"/>
    <w:rsid w:val="00723AF9"/>
    <w:rPr>
      <w:rFonts w:ascii="Franklin Gothic Book" w:eastAsia="Batang" w:hAnsi="Franklin Gothic Book" w:cs="Times New Roman"/>
      <w:color w:val="000000"/>
      <w:kern w:val="28"/>
      <w:sz w:val="20"/>
      <w:szCs w:val="20"/>
      <w:lang w:eastAsia="ko-KR"/>
    </w:rPr>
  </w:style>
  <w:style w:type="paragraph" w:styleId="af3">
    <w:name w:val="Body Text"/>
    <w:basedOn w:val="a"/>
    <w:link w:val="af4"/>
    <w:rsid w:val="00723AF9"/>
    <w:pPr>
      <w:spacing w:after="120" w:line="240" w:lineRule="auto"/>
    </w:pPr>
    <w:rPr>
      <w:rFonts w:ascii="Times New Roman" w:eastAsia="Times New Roman" w:hAnsi="Times New Roman"/>
      <w:sz w:val="24"/>
      <w:szCs w:val="24"/>
    </w:rPr>
  </w:style>
  <w:style w:type="character" w:customStyle="1" w:styleId="af4">
    <w:name w:val="Основной текст Знак"/>
    <w:basedOn w:val="a0"/>
    <w:link w:val="af3"/>
    <w:rsid w:val="00723AF9"/>
    <w:rPr>
      <w:rFonts w:ascii="Times New Roman" w:eastAsia="Times New Roman" w:hAnsi="Times New Roman" w:cs="Times New Roman"/>
      <w:sz w:val="24"/>
      <w:szCs w:val="24"/>
    </w:rPr>
  </w:style>
  <w:style w:type="paragraph" w:customStyle="1" w:styleId="13">
    <w:name w:val="Абзац списка1"/>
    <w:basedOn w:val="a"/>
    <w:rsid w:val="00723AF9"/>
    <w:pPr>
      <w:ind w:left="720"/>
    </w:pPr>
    <w:rPr>
      <w:rFonts w:eastAsia="Times New Roman" w:cs="Calibri"/>
    </w:rPr>
  </w:style>
  <w:style w:type="paragraph" w:customStyle="1" w:styleId="23">
    <w:name w:val="Подпись к таблице (2)"/>
    <w:rsid w:val="00723AF9"/>
    <w:pPr>
      <w:pBdr>
        <w:top w:val="none" w:sz="96" w:space="31" w:color="FFFFFF" w:frame="1"/>
        <w:left w:val="none" w:sz="96" w:space="31" w:color="FFFFFF" w:frame="1"/>
        <w:bottom w:val="none" w:sz="96" w:space="31" w:color="FFFFFF" w:frame="1"/>
        <w:right w:val="none" w:sz="96" w:space="31" w:color="FFFFFF" w:frame="1"/>
        <w:between w:val="none" w:sz="96" w:space="31" w:color="auto" w:frame="1"/>
        <w:bar w:val="none" w:sz="0" w:color="000000"/>
      </w:pBdr>
      <w:shd w:val="clear" w:color="auto" w:fill="FFFFFF"/>
      <w:spacing w:after="0" w:line="240" w:lineRule="atLeast"/>
    </w:pPr>
    <w:rPr>
      <w:rFonts w:ascii="Arial Unicode MS" w:eastAsia="Arial Unicode MS" w:hAnsi="Trebuchet MS Bold" w:cs="Arial Unicode MS"/>
      <w:color w:val="000000"/>
      <w:sz w:val="21"/>
      <w:szCs w:val="21"/>
      <w:u w:color="000000"/>
      <w:lang w:eastAsia="ru-RU"/>
    </w:rPr>
  </w:style>
  <w:style w:type="paragraph" w:customStyle="1" w:styleId="Style4">
    <w:name w:val="Style4"/>
    <w:basedOn w:val="a"/>
    <w:rsid w:val="00723AF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4">
    <w:name w:val="Font Style14"/>
    <w:rsid w:val="00723AF9"/>
    <w:rPr>
      <w:rFonts w:ascii="Times New Roman" w:hAnsi="Times New Roman" w:cs="Times New Roman"/>
      <w:sz w:val="26"/>
      <w:szCs w:val="26"/>
    </w:rPr>
  </w:style>
  <w:style w:type="numbering" w:customStyle="1" w:styleId="14">
    <w:name w:val="Нет списка1"/>
    <w:next w:val="a2"/>
    <w:uiPriority w:val="99"/>
    <w:semiHidden/>
    <w:unhideWhenUsed/>
    <w:rsid w:val="00723AF9"/>
  </w:style>
  <w:style w:type="table" w:customStyle="1" w:styleId="15">
    <w:name w:val="Сетка таблицы1"/>
    <w:basedOn w:val="a1"/>
    <w:next w:val="a6"/>
    <w:rsid w:val="00723A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semiHidden/>
    <w:rsid w:val="00723AF9"/>
  </w:style>
  <w:style w:type="table" w:customStyle="1" w:styleId="25">
    <w:name w:val="Сетка таблицы2"/>
    <w:basedOn w:val="a1"/>
    <w:next w:val="a6"/>
    <w:rsid w:val="00723A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723AF9"/>
  </w:style>
  <w:style w:type="table" w:customStyle="1" w:styleId="33">
    <w:name w:val="Сетка таблицы3"/>
    <w:basedOn w:val="a1"/>
    <w:next w:val="a6"/>
    <w:uiPriority w:val="99"/>
    <w:rsid w:val="00723AF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Indent 3"/>
    <w:basedOn w:val="a"/>
    <w:link w:val="35"/>
    <w:uiPriority w:val="99"/>
    <w:unhideWhenUsed/>
    <w:rsid w:val="00723AF9"/>
    <w:pPr>
      <w:spacing w:after="120"/>
      <w:ind w:left="283"/>
    </w:pPr>
    <w:rPr>
      <w:sz w:val="16"/>
      <w:szCs w:val="16"/>
    </w:rPr>
  </w:style>
  <w:style w:type="character" w:customStyle="1" w:styleId="35">
    <w:name w:val="Основной текст с отступом 3 Знак"/>
    <w:basedOn w:val="a0"/>
    <w:link w:val="34"/>
    <w:uiPriority w:val="99"/>
    <w:rsid w:val="00723AF9"/>
    <w:rPr>
      <w:rFonts w:ascii="Calibri" w:eastAsia="Calibri" w:hAnsi="Calibri" w:cs="Times New Roman"/>
      <w:sz w:val="16"/>
      <w:szCs w:val="16"/>
    </w:rPr>
  </w:style>
  <w:style w:type="character" w:customStyle="1" w:styleId="af5">
    <w:name w:val="Абзац списка Знак"/>
    <w:link w:val="af6"/>
    <w:uiPriority w:val="99"/>
    <w:locked/>
    <w:rsid w:val="00723AF9"/>
  </w:style>
  <w:style w:type="paragraph" w:styleId="af6">
    <w:name w:val="List Paragraph"/>
    <w:basedOn w:val="a"/>
    <w:link w:val="af5"/>
    <w:uiPriority w:val="34"/>
    <w:qFormat/>
    <w:rsid w:val="00723AF9"/>
    <w:pPr>
      <w:ind w:left="720"/>
      <w:contextualSpacing/>
    </w:pPr>
    <w:rPr>
      <w:rFonts w:asciiTheme="minorHAnsi" w:eastAsiaTheme="minorHAnsi" w:hAnsiTheme="minorHAnsi" w:cstheme="minorBidi"/>
    </w:rPr>
  </w:style>
  <w:style w:type="character" w:customStyle="1" w:styleId="c1">
    <w:name w:val="c1"/>
    <w:basedOn w:val="a0"/>
    <w:rsid w:val="00723AF9"/>
  </w:style>
  <w:style w:type="character" w:styleId="af7">
    <w:name w:val="Emphasis"/>
    <w:basedOn w:val="a0"/>
    <w:uiPriority w:val="20"/>
    <w:qFormat/>
    <w:rsid w:val="00723AF9"/>
    <w:rPr>
      <w:rFonts w:ascii="Times New Roman" w:hAnsi="Times New Roman" w:cs="Times New Roman"/>
      <w:i/>
    </w:rPr>
  </w:style>
  <w:style w:type="paragraph" w:styleId="af8">
    <w:name w:val="No Spacing"/>
    <w:link w:val="af9"/>
    <w:uiPriority w:val="1"/>
    <w:qFormat/>
    <w:rsid w:val="00132508"/>
    <w:pPr>
      <w:spacing w:after="0" w:line="240" w:lineRule="auto"/>
    </w:pPr>
    <w:rPr>
      <w:rFonts w:ascii="Calibri" w:eastAsia="Times New Roman" w:hAnsi="Calibri" w:cs="Times New Roman"/>
    </w:rPr>
  </w:style>
  <w:style w:type="character" w:customStyle="1" w:styleId="af9">
    <w:name w:val="Без интервала Знак"/>
    <w:basedOn w:val="a0"/>
    <w:link w:val="af8"/>
    <w:uiPriority w:val="99"/>
    <w:locked/>
    <w:rsid w:val="00132508"/>
    <w:rPr>
      <w:rFonts w:ascii="Calibri" w:eastAsia="Times New Roman" w:hAnsi="Calibri" w:cs="Times New Roman"/>
    </w:rPr>
  </w:style>
  <w:style w:type="character" w:customStyle="1" w:styleId="30">
    <w:name w:val="Заголовок 3 Знак"/>
    <w:basedOn w:val="a0"/>
    <w:link w:val="3"/>
    <w:uiPriority w:val="9"/>
    <w:semiHidden/>
    <w:rsid w:val="004F7EEA"/>
    <w:rPr>
      <w:rFonts w:asciiTheme="majorHAnsi" w:eastAsiaTheme="majorEastAsia" w:hAnsiTheme="majorHAnsi" w:cstheme="majorBidi"/>
      <w:b/>
      <w:bCs/>
      <w:color w:val="4F81BD" w:themeColor="accent1"/>
    </w:rPr>
  </w:style>
  <w:style w:type="paragraph" w:customStyle="1" w:styleId="26">
    <w:name w:val="Абзац списка2"/>
    <w:basedOn w:val="a"/>
    <w:link w:val="ListParagraphChar"/>
    <w:rsid w:val="00770BC4"/>
    <w:pPr>
      <w:spacing w:after="160" w:line="256" w:lineRule="auto"/>
      <w:ind w:left="720"/>
      <w:contextualSpacing/>
    </w:pPr>
    <w:rPr>
      <w:rFonts w:eastAsia="Times New Roman"/>
    </w:rPr>
  </w:style>
  <w:style w:type="character" w:customStyle="1" w:styleId="ListParagraphChar">
    <w:name w:val="List Paragraph Char"/>
    <w:link w:val="26"/>
    <w:locked/>
    <w:rsid w:val="00770BC4"/>
    <w:rPr>
      <w:rFonts w:ascii="Calibri" w:eastAsia="Times New Roman" w:hAnsi="Calibri" w:cs="Times New Roman"/>
    </w:rPr>
  </w:style>
  <w:style w:type="paragraph" w:customStyle="1" w:styleId="afa">
    <w:basedOn w:val="a"/>
    <w:next w:val="ae"/>
    <w:link w:val="afb"/>
    <w:qFormat/>
    <w:rsid w:val="00E40181"/>
    <w:pPr>
      <w:spacing w:after="0" w:line="240" w:lineRule="auto"/>
      <w:jc w:val="center"/>
    </w:pPr>
    <w:rPr>
      <w:rFonts w:ascii="Times New Roman" w:eastAsia="Times New Roman" w:hAnsi="Times New Roman" w:cstheme="minorBidi"/>
      <w:b/>
      <w:sz w:val="32"/>
    </w:rPr>
  </w:style>
  <w:style w:type="character" w:customStyle="1" w:styleId="afb">
    <w:name w:val="Название Знак"/>
    <w:link w:val="afa"/>
    <w:rsid w:val="00E40181"/>
    <w:rPr>
      <w:rFonts w:ascii="Times New Roman" w:eastAsia="Times New Roman" w:hAnsi="Times New Roman"/>
      <w:b/>
      <w:sz w:val="32"/>
    </w:rPr>
  </w:style>
  <w:style w:type="paragraph" w:customStyle="1" w:styleId="afc">
    <w:name w:val="Знак Знак Знак Знак"/>
    <w:basedOn w:val="a"/>
    <w:rsid w:val="00E40181"/>
    <w:pPr>
      <w:spacing w:after="160" w:line="240" w:lineRule="exact"/>
    </w:pPr>
    <w:rPr>
      <w:rFonts w:ascii="Verdana" w:eastAsia="Times New Roman" w:hAnsi="Verdana"/>
      <w:sz w:val="20"/>
      <w:szCs w:val="20"/>
      <w:lang w:val="en-US"/>
    </w:rPr>
  </w:style>
  <w:style w:type="paragraph" w:customStyle="1" w:styleId="afd">
    <w:name w:val="Знак"/>
    <w:basedOn w:val="a"/>
    <w:rsid w:val="00E40181"/>
    <w:pPr>
      <w:spacing w:after="160" w:line="240" w:lineRule="exact"/>
    </w:pPr>
    <w:rPr>
      <w:rFonts w:ascii="Verdana" w:eastAsia="Times New Roman" w:hAnsi="Verdana"/>
      <w:sz w:val="20"/>
      <w:szCs w:val="20"/>
      <w:lang w:val="en-US"/>
    </w:rPr>
  </w:style>
  <w:style w:type="paragraph" w:customStyle="1" w:styleId="Default">
    <w:name w:val="Default"/>
    <w:rsid w:val="00E4018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8">
    <w:name w:val="c8"/>
    <w:basedOn w:val="a0"/>
    <w:rsid w:val="00E40181"/>
  </w:style>
  <w:style w:type="paragraph" w:customStyle="1" w:styleId="basis">
    <w:name w:val="basis"/>
    <w:basedOn w:val="a"/>
    <w:rsid w:val="00E40181"/>
    <w:pPr>
      <w:spacing w:before="100" w:beforeAutospacing="1" w:after="100" w:afterAutospacing="1" w:line="240" w:lineRule="auto"/>
      <w:ind w:firstLine="680"/>
      <w:jc w:val="both"/>
    </w:pPr>
    <w:rPr>
      <w:rFonts w:ascii="Times New Roman" w:eastAsia="Times New Roman" w:hAnsi="Times New Roman"/>
      <w:sz w:val="28"/>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22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hyperlink" Target="http://school10-kungur.ru/wp-content/uploads/2020/03/%D0%9E-%D0%BF%D1%80%D0%BE%D0%BF%D1%83%D1%81%D0%BA%D0%BD%D0%BE%D0%BC-%D0%B8-%D0%B2%D0%BD%D1%83%D1%82%D1%80%D0%B8%D0%BE%D0%B1%D1%8A%D0%B5%D0%BA%D1%82%D0%BE%D0%B2%D0%BE%D0%BC-%D1%80%D0%B5%D0%B6%D0%B8%D0%BC%D0%B2%D1%85.pdf" TargetMode="External"/><Relationship Id="rId39" Type="http://schemas.openxmlformats.org/officeDocument/2006/relationships/hyperlink" Target="https://www.maam.r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stranatalantov.com" TargetMode="External"/><Relationship Id="rId42" Type="http://schemas.openxmlformats.org/officeDocument/2006/relationships/chart" Target="charts/chart8.xml"/><Relationship Id="rId47" Type="http://schemas.openxmlformats.org/officeDocument/2006/relationships/chart" Target="charts/chart11.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hyperlink" Target="http://school10-kungur.ru/" TargetMode="External"/><Relationship Id="rId33" Type="http://schemas.openxmlformats.org/officeDocument/2006/relationships/hyperlink" Target="https://znanio.ru/" TargetMode="External"/><Relationship Id="rId38" Type="http://schemas.openxmlformats.org/officeDocument/2006/relationships/hyperlink" Target="https://solncesvet.ru/" TargetMode="Externa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8.png"/><Relationship Id="rId29" Type="http://schemas.openxmlformats.org/officeDocument/2006/relationships/chart" Target="charts/chart5.xml"/><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znanio.ru/" TargetMode="External"/><Relationship Id="rId37" Type="http://schemas.openxmlformats.org/officeDocument/2006/relationships/hyperlink" Target="https://stranatalantov.com" TargetMode="External"/><Relationship Id="rId40" Type="http://schemas.openxmlformats.org/officeDocument/2006/relationships/chart" Target="charts/chart6.xml"/><Relationship Id="rId45" Type="http://schemas.openxmlformats.org/officeDocument/2006/relationships/hyperlink" Target="https://onlinetestpad.com/"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stranatalantov.com"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znanio.ru/" TargetMode="External"/><Relationship Id="rId44"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hyperlink" Target="mailto:school10-ku@yandex.ru" TargetMode="External"/><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stranatalantov.com" TargetMode="External"/><Relationship Id="rId43" Type="http://schemas.openxmlformats.org/officeDocument/2006/relationships/chart" Target="charts/chart9.xml"/><Relationship Id="rId48" Type="http://schemas.openxmlformats.org/officeDocument/2006/relationships/hyperlink" Target="https://vk.com/businesskidsperm" TargetMode="External"/><Relationship Id="rId8" Type="http://schemas.openxmlformats.org/officeDocument/2006/relationships/hyperlink" Target="http://school10-kungur.ru/wp-content/uploads/2019/11/%D0%9F%D0%BE%D1%81%D1%82%D0%B0%D0%BD%D0%BE%D0%B2%D0%BB%D0%B5%D0%BD%D0%B8%D0%B5-%D0%BE%D1%80-%D1%80%D0%B5%D0%BE%D1%80%D0%B3%D0%B0%D0%BD%D0%B8%D0%B7%D0%B0%D1%86%D0%B8%D0%B8.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D:\15\&#1075;&#1086;&#1076;&#1086;&#1074;&#1086;&#1081;%20&#1086;&#1090;&#1095;&#1077;&#1090;\&#1051;&#1080;&#1089;&#1090;%20Microsoft%20Excel%2019-20.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3432835820895997E-2"/>
          <c:y val="6.0000000000000192E-2"/>
          <c:w val="0.83022388059701491"/>
          <c:h val="0.7133333333333336"/>
        </c:manualLayout>
      </c:layout>
      <c:bar3DChart>
        <c:barDir val="col"/>
        <c:grouping val="clustered"/>
        <c:varyColors val="0"/>
        <c:ser>
          <c:idx val="0"/>
          <c:order val="0"/>
          <c:tx>
            <c:strRef>
              <c:f>Sheet1!$A$2</c:f>
              <c:strCache>
                <c:ptCount val="1"/>
                <c:pt idx="0">
                  <c:v>2019</c:v>
                </c:pt>
              </c:strCache>
            </c:strRef>
          </c:tx>
          <c:spPr>
            <a:solidFill>
              <a:srgbClr val="9999FF"/>
            </a:solidFill>
            <a:ln w="12700">
              <a:solidFill>
                <a:srgbClr val="000000"/>
              </a:solidFill>
              <a:prstDash val="solid"/>
            </a:ln>
          </c:spPr>
          <c:invertIfNegative val="0"/>
          <c:cat>
            <c:strRef>
              <c:f>Sheet1!$B$1:$C$1</c:f>
              <c:strCache>
                <c:ptCount val="2"/>
                <c:pt idx="0">
                  <c:v>Уч-ся</c:v>
                </c:pt>
                <c:pt idx="1">
                  <c:v>ОВЗ</c:v>
                </c:pt>
              </c:strCache>
            </c:strRef>
          </c:cat>
          <c:val>
            <c:numRef>
              <c:f>Sheet1!$B$2:$C$2</c:f>
              <c:numCache>
                <c:formatCode>General</c:formatCode>
                <c:ptCount val="2"/>
                <c:pt idx="0">
                  <c:v>597</c:v>
                </c:pt>
                <c:pt idx="1">
                  <c:v>42</c:v>
                </c:pt>
              </c:numCache>
            </c:numRef>
          </c:val>
          <c:extLst xmlns:c16r2="http://schemas.microsoft.com/office/drawing/2015/06/chart">
            <c:ext xmlns:c16="http://schemas.microsoft.com/office/drawing/2014/chart" uri="{C3380CC4-5D6E-409C-BE32-E72D297353CC}">
              <c16:uniqueId val="{00000000-8BA4-4C8C-9377-B64616A04A71}"/>
            </c:ext>
          </c:extLst>
        </c:ser>
        <c:ser>
          <c:idx val="1"/>
          <c:order val="1"/>
          <c:tx>
            <c:strRef>
              <c:f>Sheet1!$A$3</c:f>
              <c:strCache>
                <c:ptCount val="1"/>
                <c:pt idx="0">
                  <c:v>2020</c:v>
                </c:pt>
              </c:strCache>
            </c:strRef>
          </c:tx>
          <c:spPr>
            <a:solidFill>
              <a:srgbClr val="993366"/>
            </a:solidFill>
            <a:ln w="12700">
              <a:solidFill>
                <a:srgbClr val="000000"/>
              </a:solidFill>
              <a:prstDash val="solid"/>
            </a:ln>
          </c:spPr>
          <c:invertIfNegative val="0"/>
          <c:cat>
            <c:strRef>
              <c:f>Sheet1!$B$1:$C$1</c:f>
              <c:strCache>
                <c:ptCount val="2"/>
                <c:pt idx="0">
                  <c:v>Уч-ся</c:v>
                </c:pt>
                <c:pt idx="1">
                  <c:v>ОВЗ</c:v>
                </c:pt>
              </c:strCache>
            </c:strRef>
          </c:cat>
          <c:val>
            <c:numRef>
              <c:f>Sheet1!$B$3:$C$3</c:f>
              <c:numCache>
                <c:formatCode>General</c:formatCode>
                <c:ptCount val="2"/>
                <c:pt idx="0">
                  <c:v>578</c:v>
                </c:pt>
                <c:pt idx="1">
                  <c:v>38</c:v>
                </c:pt>
              </c:numCache>
            </c:numRef>
          </c:val>
          <c:extLst xmlns:c16r2="http://schemas.microsoft.com/office/drawing/2015/06/chart">
            <c:ext xmlns:c16="http://schemas.microsoft.com/office/drawing/2014/chart" uri="{C3380CC4-5D6E-409C-BE32-E72D297353CC}">
              <c16:uniqueId val="{00000001-8BA4-4C8C-9377-B64616A04A71}"/>
            </c:ext>
          </c:extLst>
        </c:ser>
        <c:dLbls>
          <c:showLegendKey val="0"/>
          <c:showVal val="0"/>
          <c:showCatName val="0"/>
          <c:showSerName val="0"/>
          <c:showPercent val="0"/>
          <c:showBubbleSize val="0"/>
        </c:dLbls>
        <c:gapWidth val="150"/>
        <c:gapDepth val="0"/>
        <c:shape val="box"/>
        <c:axId val="230894976"/>
        <c:axId val="230896768"/>
        <c:axId val="0"/>
      </c:bar3DChart>
      <c:catAx>
        <c:axId val="230894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30896768"/>
        <c:crosses val="autoZero"/>
        <c:auto val="1"/>
        <c:lblAlgn val="ctr"/>
        <c:lblOffset val="100"/>
        <c:tickLblSkip val="1"/>
        <c:tickMarkSkip val="1"/>
        <c:noMultiLvlLbl val="0"/>
      </c:catAx>
      <c:valAx>
        <c:axId val="2308967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30894976"/>
        <c:crosses val="autoZero"/>
        <c:crossBetween val="between"/>
      </c:valAx>
      <c:spPr>
        <a:noFill/>
        <a:ln w="25399">
          <a:noFill/>
        </a:ln>
      </c:spPr>
    </c:plotArea>
    <c:legend>
      <c:legendPos val="r"/>
      <c:layout>
        <c:manualLayout>
          <c:xMode val="edge"/>
          <c:yMode val="edge"/>
          <c:x val="0.91417910447761197"/>
          <c:y val="0.37333333333333335"/>
          <c:w val="7.8358208955224357E-2"/>
          <c:h val="0.2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6204620462046271E-2"/>
          <c:y val="4.8913043478260865E-2"/>
          <c:w val="0.93729372937293631"/>
          <c:h val="0.625000000000001"/>
        </c:manualLayout>
      </c:layout>
      <c:bar3DChart>
        <c:barDir val="col"/>
        <c:grouping val="clustered"/>
        <c:varyColors val="0"/>
        <c:ser>
          <c:idx val="2"/>
          <c:order val="0"/>
          <c:tx>
            <c:strRef>
              <c:f>Sheet1!$A$3</c:f>
              <c:strCache>
                <c:ptCount val="1"/>
                <c:pt idx="0">
                  <c:v>2019</c:v>
                </c:pt>
              </c:strCache>
            </c:strRef>
          </c:tx>
          <c:spPr>
            <a:solidFill>
              <a:srgbClr val="FF99CC"/>
            </a:solidFill>
            <a:ln w="12686">
              <a:solidFill>
                <a:srgbClr val="000000"/>
              </a:solidFill>
              <a:prstDash val="solid"/>
            </a:ln>
          </c:spPr>
          <c:invertIfNegative val="0"/>
          <c:dLbls>
            <c:spPr>
              <a:noFill/>
              <a:ln w="25371">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Курсы</c:v>
                </c:pt>
                <c:pt idx="1">
                  <c:v>Переподготовка</c:v>
                </c:pt>
              </c:strCache>
            </c:strRef>
          </c:cat>
          <c:val>
            <c:numRef>
              <c:f>Sheet1!$B$3:$C$3</c:f>
              <c:numCache>
                <c:formatCode>General</c:formatCode>
                <c:ptCount val="2"/>
                <c:pt idx="0">
                  <c:v>28</c:v>
                </c:pt>
                <c:pt idx="1">
                  <c:v>1</c:v>
                </c:pt>
              </c:numCache>
            </c:numRef>
          </c:val>
          <c:extLst xmlns:c16r2="http://schemas.microsoft.com/office/drawing/2015/06/chart">
            <c:ext xmlns:c16="http://schemas.microsoft.com/office/drawing/2014/chart" uri="{C3380CC4-5D6E-409C-BE32-E72D297353CC}">
              <c16:uniqueId val="{00000000-4723-430F-8913-4FDD4BC2164D}"/>
            </c:ext>
          </c:extLst>
        </c:ser>
        <c:ser>
          <c:idx val="1"/>
          <c:order val="1"/>
          <c:tx>
            <c:strRef>
              <c:f>Sheet1!$A$4</c:f>
              <c:strCache>
                <c:ptCount val="1"/>
                <c:pt idx="0">
                  <c:v>2020</c:v>
                </c:pt>
              </c:strCache>
            </c:strRef>
          </c:tx>
          <c:spPr>
            <a:solidFill>
              <a:srgbClr val="993366"/>
            </a:solidFill>
            <a:ln w="12686">
              <a:solidFill>
                <a:srgbClr val="000000"/>
              </a:solidFill>
              <a:prstDash val="solid"/>
            </a:ln>
          </c:spPr>
          <c:invertIfNegative val="0"/>
          <c:dLbls>
            <c:spPr>
              <a:noFill/>
              <a:ln w="25371">
                <a:noFill/>
              </a:ln>
            </c:spPr>
            <c:txPr>
              <a:bodyPr/>
              <a:lstStyle/>
              <a:p>
                <a:pPr>
                  <a:defRPr sz="149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2"/>
                <c:pt idx="0">
                  <c:v>Курсы</c:v>
                </c:pt>
                <c:pt idx="1">
                  <c:v>Переподготовка</c:v>
                </c:pt>
              </c:strCache>
            </c:strRef>
          </c:cat>
          <c:val>
            <c:numRef>
              <c:f>Sheet1!$B$4:$C$4</c:f>
              <c:numCache>
                <c:formatCode>General</c:formatCode>
                <c:ptCount val="2"/>
                <c:pt idx="0">
                  <c:v>47</c:v>
                </c:pt>
                <c:pt idx="1">
                  <c:v>7</c:v>
                </c:pt>
              </c:numCache>
            </c:numRef>
          </c:val>
          <c:extLst xmlns:c16r2="http://schemas.microsoft.com/office/drawing/2015/06/chart">
            <c:ext xmlns:c16="http://schemas.microsoft.com/office/drawing/2014/chart" uri="{C3380CC4-5D6E-409C-BE32-E72D297353CC}">
              <c16:uniqueId val="{00000001-4723-430F-8913-4FDD4BC2164D}"/>
            </c:ext>
          </c:extLst>
        </c:ser>
        <c:dLbls>
          <c:showLegendKey val="0"/>
          <c:showVal val="0"/>
          <c:showCatName val="0"/>
          <c:showSerName val="0"/>
          <c:showPercent val="0"/>
          <c:showBubbleSize val="0"/>
        </c:dLbls>
        <c:gapWidth val="150"/>
        <c:gapDepth val="0"/>
        <c:shape val="box"/>
        <c:axId val="231727104"/>
        <c:axId val="231728640"/>
        <c:axId val="0"/>
      </c:bar3DChart>
      <c:catAx>
        <c:axId val="23172710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31728640"/>
        <c:crosses val="autoZero"/>
        <c:auto val="1"/>
        <c:lblAlgn val="ctr"/>
        <c:lblOffset val="100"/>
        <c:tickLblSkip val="1"/>
        <c:tickMarkSkip val="1"/>
        <c:noMultiLvlLbl val="0"/>
      </c:catAx>
      <c:valAx>
        <c:axId val="23172864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231727104"/>
        <c:crosses val="autoZero"/>
        <c:crossBetween val="between"/>
      </c:valAx>
      <c:spPr>
        <a:noFill/>
        <a:ln w="25371">
          <a:noFill/>
        </a:ln>
      </c:spPr>
    </c:plotArea>
    <c:legend>
      <c:legendPos val="b"/>
      <c:layout>
        <c:manualLayout>
          <c:xMode val="edge"/>
          <c:yMode val="edge"/>
          <c:x val="0.43894389438943976"/>
          <c:y val="0.86413043478260854"/>
          <c:w val="0.46699669966996776"/>
          <c:h val="0.11956521739130439"/>
        </c:manualLayout>
      </c:layout>
      <c:overlay val="0"/>
      <c:spPr>
        <a:noFill/>
        <a:ln w="3171">
          <a:solidFill>
            <a:srgbClr val="000000"/>
          </a:solidFill>
          <a:prstDash val="solid"/>
        </a:ln>
      </c:spPr>
      <c:txPr>
        <a:bodyPr/>
        <a:lstStyle/>
        <a:p>
          <a:pPr>
            <a:defRPr sz="128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3255813953488391"/>
          <c:y val="0.16279069767441864"/>
          <c:w val="0.37209302325581445"/>
          <c:h val="0.55813953488372092"/>
        </c:manualLayout>
      </c:layout>
      <c:bar3DChart>
        <c:barDir val="col"/>
        <c:grouping val="clustered"/>
        <c:varyColors val="0"/>
        <c:ser>
          <c:idx val="0"/>
          <c:order val="0"/>
          <c:tx>
            <c:strRef>
              <c:f>Sheet1!$A$2</c:f>
              <c:strCache>
                <c:ptCount val="1"/>
                <c:pt idx="0">
                  <c:v>Восток</c:v>
                </c:pt>
              </c:strCache>
            </c:strRef>
          </c:tx>
          <c:spPr>
            <a:solidFill>
              <a:srgbClr val="9999FF"/>
            </a:solidFill>
            <a:ln w="12035">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extLst xmlns:c16r2="http://schemas.microsoft.com/office/drawing/2015/06/chart">
            <c:ext xmlns:c16="http://schemas.microsoft.com/office/drawing/2014/chart" uri="{C3380CC4-5D6E-409C-BE32-E72D297353CC}">
              <c16:uniqueId val="{00000000-1ACB-4624-814C-096196E67518}"/>
            </c:ext>
          </c:extLst>
        </c:ser>
        <c:ser>
          <c:idx val="1"/>
          <c:order val="1"/>
          <c:tx>
            <c:strRef>
              <c:f>Sheet1!$A$3</c:f>
              <c:strCache>
                <c:ptCount val="1"/>
                <c:pt idx="0">
                  <c:v>Запад</c:v>
                </c:pt>
              </c:strCache>
            </c:strRef>
          </c:tx>
          <c:spPr>
            <a:solidFill>
              <a:srgbClr val="993366"/>
            </a:solidFill>
            <a:ln w="12035">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extLst xmlns:c16r2="http://schemas.microsoft.com/office/drawing/2015/06/chart">
            <c:ext xmlns:c16="http://schemas.microsoft.com/office/drawing/2014/chart" uri="{C3380CC4-5D6E-409C-BE32-E72D297353CC}">
              <c16:uniqueId val="{00000001-1ACB-4624-814C-096196E67518}"/>
            </c:ext>
          </c:extLst>
        </c:ser>
        <c:ser>
          <c:idx val="2"/>
          <c:order val="2"/>
          <c:tx>
            <c:strRef>
              <c:f>Sheet1!$A$4</c:f>
              <c:strCache>
                <c:ptCount val="1"/>
                <c:pt idx="0">
                  <c:v>Север</c:v>
                </c:pt>
              </c:strCache>
            </c:strRef>
          </c:tx>
          <c:spPr>
            <a:solidFill>
              <a:srgbClr val="FFFFCC"/>
            </a:solidFill>
            <a:ln w="12035">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extLst xmlns:c16r2="http://schemas.microsoft.com/office/drawing/2015/06/chart">
            <c:ext xmlns:c16="http://schemas.microsoft.com/office/drawing/2014/chart" uri="{C3380CC4-5D6E-409C-BE32-E72D297353CC}">
              <c16:uniqueId val="{00000002-1ACB-4624-814C-096196E67518}"/>
            </c:ext>
          </c:extLst>
        </c:ser>
        <c:dLbls>
          <c:showLegendKey val="0"/>
          <c:showVal val="0"/>
          <c:showCatName val="0"/>
          <c:showSerName val="0"/>
          <c:showPercent val="0"/>
          <c:showBubbleSize val="0"/>
        </c:dLbls>
        <c:gapWidth val="150"/>
        <c:gapDepth val="0"/>
        <c:shape val="box"/>
        <c:axId val="231768064"/>
        <c:axId val="231769600"/>
        <c:axId val="0"/>
      </c:bar3DChart>
      <c:catAx>
        <c:axId val="231768064"/>
        <c:scaling>
          <c:orientation val="minMax"/>
        </c:scaling>
        <c:delete val="0"/>
        <c:axPos val="b"/>
        <c:numFmt formatCode="General" sourceLinked="1"/>
        <c:majorTickMark val="out"/>
        <c:minorTickMark val="none"/>
        <c:tickLblPos val="low"/>
        <c:spPr>
          <a:ln w="3009">
            <a:solidFill>
              <a:srgbClr val="000000"/>
            </a:solidFill>
            <a:prstDash val="solid"/>
          </a:ln>
        </c:spPr>
        <c:txPr>
          <a:bodyPr rot="0" vert="horz"/>
          <a:lstStyle/>
          <a:p>
            <a:pPr>
              <a:defRPr sz="237" b="1" i="0" u="none" strike="noStrike" baseline="0">
                <a:solidFill>
                  <a:srgbClr val="000000"/>
                </a:solidFill>
                <a:latin typeface="Calibri"/>
                <a:ea typeface="Calibri"/>
                <a:cs typeface="Calibri"/>
              </a:defRPr>
            </a:pPr>
            <a:endParaRPr lang="ru-RU"/>
          </a:p>
        </c:txPr>
        <c:crossAx val="231769600"/>
        <c:crosses val="autoZero"/>
        <c:auto val="1"/>
        <c:lblAlgn val="ctr"/>
        <c:lblOffset val="100"/>
        <c:tickLblSkip val="1"/>
        <c:tickMarkSkip val="1"/>
        <c:noMultiLvlLbl val="0"/>
      </c:catAx>
      <c:valAx>
        <c:axId val="231769600"/>
        <c:scaling>
          <c:orientation val="minMax"/>
        </c:scaling>
        <c:delete val="0"/>
        <c:axPos val="l"/>
        <c:majorGridlines>
          <c:spPr>
            <a:ln w="3009">
              <a:solidFill>
                <a:srgbClr val="000000"/>
              </a:solidFill>
              <a:prstDash val="solid"/>
            </a:ln>
          </c:spPr>
        </c:majorGridlines>
        <c:numFmt formatCode="General" sourceLinked="1"/>
        <c:majorTickMark val="out"/>
        <c:minorTickMark val="none"/>
        <c:tickLblPos val="nextTo"/>
        <c:spPr>
          <a:ln w="3009">
            <a:solidFill>
              <a:srgbClr val="000000"/>
            </a:solidFill>
            <a:prstDash val="solid"/>
          </a:ln>
        </c:spPr>
        <c:txPr>
          <a:bodyPr rot="0" vert="horz"/>
          <a:lstStyle/>
          <a:p>
            <a:pPr>
              <a:defRPr sz="237" b="1" i="0" u="none" strike="noStrike" baseline="0">
                <a:solidFill>
                  <a:srgbClr val="000000"/>
                </a:solidFill>
                <a:latin typeface="Calibri"/>
                <a:ea typeface="Calibri"/>
                <a:cs typeface="Calibri"/>
              </a:defRPr>
            </a:pPr>
            <a:endParaRPr lang="ru-RU"/>
          </a:p>
        </c:txPr>
        <c:crossAx val="231768064"/>
        <c:crosses val="autoZero"/>
        <c:crossBetween val="between"/>
      </c:valAx>
      <c:spPr>
        <a:noFill/>
        <a:ln w="24071">
          <a:noFill/>
        </a:ln>
      </c:spPr>
    </c:plotArea>
    <c:legend>
      <c:legendPos val="r"/>
      <c:layout>
        <c:manualLayout>
          <c:xMode val="edge"/>
          <c:yMode val="edge"/>
          <c:x val="0.7325581395348848"/>
          <c:y val="0.33720930232558138"/>
          <c:w val="0.22093023255813987"/>
          <c:h val="0.32558139534883823"/>
        </c:manualLayout>
      </c:layout>
      <c:overlay val="0"/>
      <c:spPr>
        <a:noFill/>
        <a:ln w="3009">
          <a:solidFill>
            <a:srgbClr val="000000"/>
          </a:solidFill>
          <a:prstDash val="solid"/>
        </a:ln>
      </c:spPr>
      <c:txPr>
        <a:bodyPr/>
        <a:lstStyle/>
        <a:p>
          <a:pPr>
            <a:defRPr sz="21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23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142857142857148E-2"/>
          <c:y val="7.6923076923076983E-2"/>
          <c:w val="0.84705882352941853"/>
          <c:h val="0.70512820512820562"/>
        </c:manualLayout>
      </c:layout>
      <c:bar3DChart>
        <c:barDir val="col"/>
        <c:grouping val="clustered"/>
        <c:varyColors val="0"/>
        <c:ser>
          <c:idx val="0"/>
          <c:order val="0"/>
          <c:tx>
            <c:strRef>
              <c:f>Sheet1!$A$2</c:f>
              <c:strCache>
                <c:ptCount val="1"/>
                <c:pt idx="0">
                  <c:v>2020</c:v>
                </c:pt>
              </c:strCache>
            </c:strRef>
          </c:tx>
          <c:spPr>
            <a:solidFill>
              <a:srgbClr val="9999FF"/>
            </a:solidFill>
            <a:ln w="12699">
              <a:solidFill>
                <a:srgbClr val="000000"/>
              </a:solidFill>
              <a:prstDash val="solid"/>
            </a:ln>
          </c:spPr>
          <c:invertIfNegative val="0"/>
          <c:cat>
            <c:strRef>
              <c:f>Sheet1!$B$1:$E$1</c:f>
              <c:strCache>
                <c:ptCount val="3"/>
                <c:pt idx="0">
                  <c:v>успеваемость</c:v>
                </c:pt>
                <c:pt idx="2">
                  <c:v>качество</c:v>
                </c:pt>
              </c:strCache>
            </c:strRef>
          </c:cat>
          <c:val>
            <c:numRef>
              <c:f>Sheet1!$B$2:$E$2</c:f>
              <c:numCache>
                <c:formatCode>General</c:formatCode>
                <c:ptCount val="4"/>
                <c:pt idx="0">
                  <c:v>100</c:v>
                </c:pt>
                <c:pt idx="2">
                  <c:v>71</c:v>
                </c:pt>
              </c:numCache>
            </c:numRef>
          </c:val>
          <c:extLst xmlns:c16r2="http://schemas.microsoft.com/office/drawing/2015/06/chart">
            <c:ext xmlns:c16="http://schemas.microsoft.com/office/drawing/2014/chart" uri="{C3380CC4-5D6E-409C-BE32-E72D297353CC}">
              <c16:uniqueId val="{00000000-7C87-4683-9EEB-5ECC5FC35A18}"/>
            </c:ext>
          </c:extLst>
        </c:ser>
        <c:ser>
          <c:idx val="1"/>
          <c:order val="1"/>
          <c:tx>
            <c:strRef>
              <c:f>Sheet1!$A$3</c:f>
              <c:strCache>
                <c:ptCount val="1"/>
                <c:pt idx="0">
                  <c:v>1 пол  2020</c:v>
                </c:pt>
              </c:strCache>
            </c:strRef>
          </c:tx>
          <c:spPr>
            <a:solidFill>
              <a:srgbClr val="993366"/>
            </a:solidFill>
            <a:ln w="12699">
              <a:solidFill>
                <a:srgbClr val="000000"/>
              </a:solidFill>
              <a:prstDash val="solid"/>
            </a:ln>
          </c:spPr>
          <c:invertIfNegative val="0"/>
          <c:cat>
            <c:strRef>
              <c:f>Sheet1!$B$1:$E$1</c:f>
              <c:strCache>
                <c:ptCount val="3"/>
                <c:pt idx="0">
                  <c:v>успеваемость</c:v>
                </c:pt>
                <c:pt idx="2">
                  <c:v>качество</c:v>
                </c:pt>
              </c:strCache>
            </c:strRef>
          </c:cat>
          <c:val>
            <c:numRef>
              <c:f>Sheet1!$B$3:$E$3</c:f>
              <c:numCache>
                <c:formatCode>General</c:formatCode>
                <c:ptCount val="4"/>
                <c:pt idx="0">
                  <c:v>100</c:v>
                </c:pt>
                <c:pt idx="2">
                  <c:v>70</c:v>
                </c:pt>
              </c:numCache>
            </c:numRef>
          </c:val>
          <c:extLst xmlns:c16r2="http://schemas.microsoft.com/office/drawing/2015/06/chart">
            <c:ext xmlns:c16="http://schemas.microsoft.com/office/drawing/2014/chart" uri="{C3380CC4-5D6E-409C-BE32-E72D297353CC}">
              <c16:uniqueId val="{00000001-7C87-4683-9EEB-5ECC5FC35A18}"/>
            </c:ext>
          </c:extLst>
        </c:ser>
        <c:dLbls>
          <c:showLegendKey val="0"/>
          <c:showVal val="0"/>
          <c:showCatName val="0"/>
          <c:showSerName val="0"/>
          <c:showPercent val="0"/>
          <c:showBubbleSize val="0"/>
        </c:dLbls>
        <c:gapWidth val="150"/>
        <c:gapDepth val="0"/>
        <c:shape val="box"/>
        <c:axId val="230931072"/>
        <c:axId val="230932864"/>
        <c:axId val="0"/>
      </c:bar3DChart>
      <c:catAx>
        <c:axId val="2309310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30932864"/>
        <c:crosses val="autoZero"/>
        <c:auto val="1"/>
        <c:lblAlgn val="ctr"/>
        <c:lblOffset val="100"/>
        <c:tickLblSkip val="1"/>
        <c:tickMarkSkip val="1"/>
        <c:noMultiLvlLbl val="0"/>
      </c:catAx>
      <c:valAx>
        <c:axId val="2309328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30931072"/>
        <c:crosses val="autoZero"/>
        <c:crossBetween val="between"/>
      </c:valAx>
      <c:spPr>
        <a:noFill/>
        <a:ln w="25398">
          <a:noFill/>
        </a:ln>
      </c:spPr>
    </c:plotArea>
    <c:legend>
      <c:legendPos val="r"/>
      <c:layout>
        <c:manualLayout>
          <c:xMode val="edge"/>
          <c:yMode val="edge"/>
          <c:x val="0.86538877681612114"/>
          <c:y val="0.37820512820512819"/>
          <c:w val="0.12788859243834189"/>
          <c:h val="0.31425734433798186"/>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Качество</a:t>
            </a:r>
            <a:r>
              <a:rPr lang="ru-RU" sz="1200" baseline="0"/>
              <a:t> знаний по параллелям за   2019-2020 уч.год</a:t>
            </a:r>
            <a:endParaRPr lang="ru-RU" sz="1200"/>
          </a:p>
        </c:rich>
      </c:tx>
      <c:layout>
        <c:manualLayout>
          <c:xMode val="edge"/>
          <c:yMode val="edge"/>
          <c:x val="0.28156887631959393"/>
          <c:y val="1.850064193828458E-2"/>
        </c:manualLayout>
      </c:layout>
      <c:overlay val="0"/>
    </c:title>
    <c:autoTitleDeleted val="0"/>
    <c:plotArea>
      <c:layout/>
      <c:barChart>
        <c:barDir val="col"/>
        <c:grouping val="clustered"/>
        <c:varyColors val="0"/>
        <c:ser>
          <c:idx val="0"/>
          <c:order val="0"/>
          <c:tx>
            <c:strRef>
              <c:f>Лист1!$B$1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5 кл.</c:v>
                </c:pt>
                <c:pt idx="1">
                  <c:v>6 кл.</c:v>
                </c:pt>
                <c:pt idx="2">
                  <c:v>7 кл.</c:v>
                </c:pt>
                <c:pt idx="3">
                  <c:v>8 кл.</c:v>
                </c:pt>
                <c:pt idx="4">
                  <c:v>9 кл.</c:v>
                </c:pt>
                <c:pt idx="5">
                  <c:v>10 кл.</c:v>
                </c:pt>
                <c:pt idx="6">
                  <c:v>11 кл.</c:v>
                </c:pt>
              </c:strCache>
            </c:strRef>
          </c:cat>
          <c:val>
            <c:numRef>
              <c:f>Лист1!$B$2:$B$8</c:f>
              <c:numCache>
                <c:formatCode>0%</c:formatCode>
                <c:ptCount val="7"/>
                <c:pt idx="0">
                  <c:v>0.70000000000000062</c:v>
                </c:pt>
                <c:pt idx="1">
                  <c:v>0.58000000000000007</c:v>
                </c:pt>
                <c:pt idx="2">
                  <c:v>0.44</c:v>
                </c:pt>
                <c:pt idx="3">
                  <c:v>0.48000000000000032</c:v>
                </c:pt>
                <c:pt idx="4">
                  <c:v>0.56000000000000005</c:v>
                </c:pt>
                <c:pt idx="5">
                  <c:v>0.64000000000000079</c:v>
                </c:pt>
                <c:pt idx="6">
                  <c:v>0.5</c:v>
                </c:pt>
              </c:numCache>
            </c:numRef>
          </c:val>
          <c:extLst xmlns:c16r2="http://schemas.microsoft.com/office/drawing/2015/06/chart">
            <c:ext xmlns:c16="http://schemas.microsoft.com/office/drawing/2014/chart" uri="{C3380CC4-5D6E-409C-BE32-E72D297353CC}">
              <c16:uniqueId val="{00000007-230E-4E41-8990-112A632293D8}"/>
            </c:ext>
          </c:extLst>
        </c:ser>
        <c:dLbls>
          <c:showLegendKey val="0"/>
          <c:showVal val="0"/>
          <c:showCatName val="0"/>
          <c:showSerName val="0"/>
          <c:showPercent val="0"/>
          <c:showBubbleSize val="0"/>
        </c:dLbls>
        <c:gapWidth val="100"/>
        <c:axId val="230621952"/>
        <c:axId val="230623488"/>
      </c:barChart>
      <c:catAx>
        <c:axId val="230621952"/>
        <c:scaling>
          <c:orientation val="minMax"/>
        </c:scaling>
        <c:delete val="0"/>
        <c:axPos val="b"/>
        <c:numFmt formatCode="General" sourceLinked="0"/>
        <c:majorTickMark val="out"/>
        <c:minorTickMark val="none"/>
        <c:tickLblPos val="nextTo"/>
        <c:crossAx val="230623488"/>
        <c:crosses val="autoZero"/>
        <c:auto val="1"/>
        <c:lblAlgn val="ctr"/>
        <c:lblOffset val="100"/>
        <c:noMultiLvlLbl val="0"/>
      </c:catAx>
      <c:valAx>
        <c:axId val="230623488"/>
        <c:scaling>
          <c:orientation val="minMax"/>
        </c:scaling>
        <c:delete val="0"/>
        <c:axPos val="l"/>
        <c:majorGridlines/>
        <c:numFmt formatCode="0%" sourceLinked="1"/>
        <c:majorTickMark val="out"/>
        <c:minorTickMark val="none"/>
        <c:tickLblPos val="nextTo"/>
        <c:crossAx val="230621952"/>
        <c:crosses val="autoZero"/>
        <c:crossBetween val="between"/>
      </c:valAx>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Рейтинг выбираемых предметов</a:t>
            </a:r>
          </a:p>
          <a:p>
            <a:pPr>
              <a:defRPr/>
            </a:pPr>
            <a:r>
              <a:rPr lang="ru-RU"/>
              <a:t> в 2020 году</a:t>
            </a:r>
          </a:p>
        </c:rich>
      </c:tx>
      <c:overlay val="0"/>
    </c:title>
    <c:autoTitleDeleted val="0"/>
    <c:plotArea>
      <c:layout/>
      <c:pieChart>
        <c:varyColors val="1"/>
        <c:ser>
          <c:idx val="0"/>
          <c:order val="0"/>
          <c:tx>
            <c:strRef>
              <c:f>Лист1!$B$1</c:f>
              <c:strCache>
                <c:ptCount val="1"/>
                <c:pt idx="0">
                  <c:v>Рейтинг выбираемых предметов в 2020 году</c:v>
                </c:pt>
              </c:strCache>
            </c:strRef>
          </c:tx>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Физика</c:v>
                </c:pt>
                <c:pt idx="1">
                  <c:v>Литература</c:v>
                </c:pt>
                <c:pt idx="2">
                  <c:v>История</c:v>
                </c:pt>
                <c:pt idx="3">
                  <c:v>Обществознание</c:v>
                </c:pt>
                <c:pt idx="4">
                  <c:v>Химия</c:v>
                </c:pt>
                <c:pt idx="5">
                  <c:v>Биология</c:v>
                </c:pt>
                <c:pt idx="6">
                  <c:v>География</c:v>
                </c:pt>
                <c:pt idx="7">
                  <c:v>Англ.язык</c:v>
                </c:pt>
                <c:pt idx="8">
                  <c:v>Информатика</c:v>
                </c:pt>
              </c:strCache>
            </c:strRef>
          </c:cat>
          <c:val>
            <c:numRef>
              <c:f>Лист1!$B$2:$B$10</c:f>
              <c:numCache>
                <c:formatCode>\О\с\н\о\в\н\о\й</c:formatCode>
                <c:ptCount val="9"/>
                <c:pt idx="0">
                  <c:v>22</c:v>
                </c:pt>
                <c:pt idx="1">
                  <c:v>1</c:v>
                </c:pt>
                <c:pt idx="2">
                  <c:v>8</c:v>
                </c:pt>
                <c:pt idx="3">
                  <c:v>20</c:v>
                </c:pt>
                <c:pt idx="4">
                  <c:v>9</c:v>
                </c:pt>
                <c:pt idx="5">
                  <c:v>10</c:v>
                </c:pt>
                <c:pt idx="6">
                  <c:v>3</c:v>
                </c:pt>
                <c:pt idx="7">
                  <c:v>3</c:v>
                </c:pt>
                <c:pt idx="8">
                  <c:v>5</c:v>
                </c:pt>
              </c:numCache>
            </c:numRef>
          </c:val>
          <c:extLst xmlns:c16r2="http://schemas.microsoft.com/office/drawing/2015/06/chart">
            <c:ext xmlns:c16="http://schemas.microsoft.com/office/drawing/2014/chart" uri="{C3380CC4-5D6E-409C-BE32-E72D297353CC}">
              <c16:uniqueId val="{00000009-4B87-4254-93AA-D50BD8698026}"/>
            </c:ext>
          </c:extLst>
        </c:ser>
        <c:dLbls>
          <c:showLegendKey val="0"/>
          <c:showVal val="0"/>
          <c:showCatName val="0"/>
          <c:showSerName val="0"/>
          <c:showPercent val="0"/>
          <c:showBubbleSize val="0"/>
          <c:showLeaderLines val="1"/>
        </c:dLbls>
        <c:firstSliceAng val="0"/>
      </c:pieChart>
      <c:spPr>
        <a:noFill/>
        <a:ln w="25399">
          <a:noFill/>
        </a:ln>
      </c:spPr>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2400"/>
              <a:t>Образовательный уровень (%)</a:t>
            </a:r>
          </a:p>
        </c:rich>
      </c:tx>
      <c:overlay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a:effectLst>
          <a:glow rad="63500">
            <a:schemeClr val="accent2">
              <a:satMod val="175000"/>
              <a:alpha val="40000"/>
            </a:schemeClr>
          </a:glow>
          <a:outerShdw blurRad="431800" dist="177800" dir="1800000" algn="ctr" rotWithShape="0">
            <a:schemeClr val="accent2">
              <a:lumMod val="60000"/>
              <a:lumOff val="40000"/>
              <a:alpha val="88000"/>
            </a:schemeClr>
          </a:outerShdw>
        </a:effectLst>
        <a:scene3d>
          <a:camera prst="orthographicFront"/>
          <a:lightRig rig="threePt" dir="t"/>
        </a:scene3d>
        <a:sp3d>
          <a:bevelT w="152400" h="50800" prst="softRound"/>
        </a:sp3d>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образование!$A$3</c:f>
              <c:strCache>
                <c:ptCount val="1"/>
                <c:pt idx="0">
                  <c:v>2020</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0" scaled="1"/>
              <a:tileRect/>
            </a:gradFill>
          </c:spPr>
          <c:invertIfNegative val="0"/>
          <c:dPt>
            <c:idx val="0"/>
            <c:invertIfNegative val="0"/>
            <c:bubble3D val="0"/>
            <c:spPr>
              <a:gradFill flip="none" rotWithShape="1">
                <a:gsLst>
                  <a:gs pos="0">
                    <a:srgbClr val="5E9EFF"/>
                  </a:gs>
                  <a:gs pos="39999">
                    <a:srgbClr val="85C2FF"/>
                  </a:gs>
                  <a:gs pos="70000">
                    <a:srgbClr val="C4D6EB"/>
                  </a:gs>
                  <a:gs pos="99000">
                    <a:srgbClr val="FFEBFA"/>
                  </a:gs>
                </a:gsLst>
                <a:lin ang="16200000" scaled="1"/>
                <a:tileRect/>
              </a:gradFill>
            </c:spPr>
            <c:extLst xmlns:c16r2="http://schemas.microsoft.com/office/drawing/2015/06/chart">
              <c:ext xmlns:c16="http://schemas.microsoft.com/office/drawing/2014/chart" uri="{C3380CC4-5D6E-409C-BE32-E72D297353CC}">
                <c16:uniqueId val="{00000000-4D6E-4D88-AF7C-FF28D00C52BE}"/>
              </c:ext>
            </c:extLst>
          </c:dPt>
          <c:dPt>
            <c:idx val="1"/>
            <c:invertIfNegative val="0"/>
            <c:bubble3D val="0"/>
            <c:spPr>
              <a:gradFill flip="none" rotWithShape="1">
                <a:gsLst>
                  <a:gs pos="0">
                    <a:srgbClr val="5E9EFF"/>
                  </a:gs>
                  <a:gs pos="39999">
                    <a:srgbClr val="85C2FF"/>
                  </a:gs>
                  <a:gs pos="70000">
                    <a:srgbClr val="C4D6EB"/>
                  </a:gs>
                  <a:gs pos="100000">
                    <a:srgbClr val="FFEBFA"/>
                  </a:gs>
                </a:gsLst>
                <a:lin ang="16200000" scaled="1"/>
                <a:tileRect/>
              </a:gradFill>
            </c:spPr>
            <c:extLst xmlns:c16r2="http://schemas.microsoft.com/office/drawing/2015/06/chart">
              <c:ext xmlns:c16="http://schemas.microsoft.com/office/drawing/2014/chart" uri="{C3380CC4-5D6E-409C-BE32-E72D297353CC}">
                <c16:uniqueId val="{00000001-4D6E-4D88-AF7C-FF28D00C52BE}"/>
              </c:ext>
            </c:extLst>
          </c:dPt>
          <c:dLbls>
            <c:spPr>
              <a:noFill/>
              <a:ln>
                <a:noFill/>
              </a:ln>
              <a:effectLst/>
            </c:spPr>
            <c:txPr>
              <a:bodyPr/>
              <a:lstStyle/>
              <a:p>
                <a:pPr>
                  <a:defRPr sz="2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образование!$B$2:$C$2</c:f>
              <c:strCache>
                <c:ptCount val="2"/>
                <c:pt idx="0">
                  <c:v>высшее</c:v>
                </c:pt>
                <c:pt idx="1">
                  <c:v>с/профессиональное</c:v>
                </c:pt>
              </c:strCache>
            </c:strRef>
          </c:cat>
          <c:val>
            <c:numRef>
              <c:f>образование!$B$3:$C$3</c:f>
              <c:numCache>
                <c:formatCode>General</c:formatCode>
                <c:ptCount val="2"/>
                <c:pt idx="0">
                  <c:v>42</c:v>
                </c:pt>
                <c:pt idx="1">
                  <c:v>58</c:v>
                </c:pt>
              </c:numCache>
            </c:numRef>
          </c:val>
          <c:extLst xmlns:c16r2="http://schemas.microsoft.com/office/drawing/2015/06/chart">
            <c:ext xmlns:c16="http://schemas.microsoft.com/office/drawing/2014/chart" uri="{C3380CC4-5D6E-409C-BE32-E72D297353CC}">
              <c16:uniqueId val="{00000002-4D6E-4D88-AF7C-FF28D00C52BE}"/>
            </c:ext>
          </c:extLst>
        </c:ser>
        <c:ser>
          <c:idx val="1"/>
          <c:order val="1"/>
          <c:tx>
            <c:strRef>
              <c:f>образование!$A$4</c:f>
              <c:strCache>
                <c:ptCount val="1"/>
                <c:pt idx="0">
                  <c:v>2019</c:v>
                </c:pt>
              </c:strCache>
            </c:strRef>
          </c:tx>
          <c:spPr>
            <a:gradFill>
              <a:gsLst>
                <a:gs pos="0">
                  <a:srgbClr val="C00000"/>
                </a:gs>
                <a:gs pos="90000">
                  <a:schemeClr val="accent1">
                    <a:tint val="44500"/>
                    <a:satMod val="160000"/>
                  </a:schemeClr>
                </a:gs>
                <a:gs pos="100000">
                  <a:schemeClr val="accent1">
                    <a:tint val="23500"/>
                    <a:satMod val="160000"/>
                  </a:schemeClr>
                </a:gs>
              </a:gsLst>
              <a:lin ang="5400000" scaled="0"/>
            </a:gradFill>
          </c:spPr>
          <c:invertIfNegative val="0"/>
          <c:dLbls>
            <c:spPr>
              <a:noFill/>
              <a:ln>
                <a:noFill/>
              </a:ln>
              <a:effectLst/>
            </c:spPr>
            <c:txPr>
              <a:bodyPr/>
              <a:lstStyle/>
              <a:p>
                <a:pPr>
                  <a:defRPr sz="2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образование!$B$2:$C$2</c:f>
              <c:strCache>
                <c:ptCount val="2"/>
                <c:pt idx="0">
                  <c:v>высшее</c:v>
                </c:pt>
                <c:pt idx="1">
                  <c:v>с/профессиональное</c:v>
                </c:pt>
              </c:strCache>
            </c:strRef>
          </c:cat>
          <c:val>
            <c:numRef>
              <c:f>образование!$B$4:$C$4</c:f>
              <c:numCache>
                <c:formatCode>General</c:formatCode>
                <c:ptCount val="2"/>
                <c:pt idx="0">
                  <c:v>42</c:v>
                </c:pt>
                <c:pt idx="1">
                  <c:v>58</c:v>
                </c:pt>
              </c:numCache>
            </c:numRef>
          </c:val>
          <c:extLst xmlns:c16r2="http://schemas.microsoft.com/office/drawing/2015/06/chart">
            <c:ext xmlns:c16="http://schemas.microsoft.com/office/drawing/2014/chart" uri="{C3380CC4-5D6E-409C-BE32-E72D297353CC}">
              <c16:uniqueId val="{00000003-4D6E-4D88-AF7C-FF28D00C52BE}"/>
            </c:ext>
          </c:extLst>
        </c:ser>
        <c:dLbls>
          <c:showLegendKey val="0"/>
          <c:showVal val="1"/>
          <c:showCatName val="0"/>
          <c:showSerName val="0"/>
          <c:showPercent val="0"/>
          <c:showBubbleSize val="0"/>
        </c:dLbls>
        <c:gapWidth val="150"/>
        <c:shape val="box"/>
        <c:axId val="231594240"/>
        <c:axId val="231600128"/>
        <c:axId val="0"/>
      </c:bar3DChart>
      <c:catAx>
        <c:axId val="231594240"/>
        <c:scaling>
          <c:orientation val="minMax"/>
        </c:scaling>
        <c:delete val="0"/>
        <c:axPos val="b"/>
        <c:numFmt formatCode="General" sourceLinked="1"/>
        <c:majorTickMark val="none"/>
        <c:minorTickMark val="none"/>
        <c:tickLblPos val="nextTo"/>
        <c:txPr>
          <a:bodyPr/>
          <a:lstStyle/>
          <a:p>
            <a:pPr>
              <a:defRPr sz="1400" b="1"/>
            </a:pPr>
            <a:endParaRPr lang="ru-RU"/>
          </a:p>
        </c:txPr>
        <c:crossAx val="231600128"/>
        <c:crosses val="autoZero"/>
        <c:auto val="1"/>
        <c:lblAlgn val="ctr"/>
        <c:lblOffset val="100"/>
        <c:noMultiLvlLbl val="0"/>
      </c:catAx>
      <c:valAx>
        <c:axId val="231600128"/>
        <c:scaling>
          <c:orientation val="minMax"/>
        </c:scaling>
        <c:delete val="1"/>
        <c:axPos val="l"/>
        <c:numFmt formatCode="General" sourceLinked="1"/>
        <c:majorTickMark val="none"/>
        <c:minorTickMark val="none"/>
        <c:tickLblPos val="none"/>
        <c:crossAx val="231594240"/>
        <c:crosses val="autoZero"/>
        <c:crossBetween val="between"/>
      </c:valAx>
      <c:spPr>
        <a:solidFill>
          <a:schemeClr val="accent6">
            <a:lumMod val="20000"/>
            <a:lumOff val="80000"/>
          </a:schemeClr>
        </a:solidFill>
      </c:spPr>
    </c:plotArea>
    <c:legend>
      <c:legendPos val="t"/>
      <c:overlay val="0"/>
      <c:txPr>
        <a:bodyPr/>
        <a:lstStyle/>
        <a:p>
          <a:pPr>
            <a:defRPr sz="1800" b="1"/>
          </a:pPr>
          <a:endParaRPr lang="ru-RU"/>
        </a:p>
      </c:txPr>
    </c:legend>
    <c:plotVisOnly val="1"/>
    <c:dispBlanksAs val="gap"/>
    <c:showDLblsOverMax val="0"/>
  </c:chart>
  <c:spPr>
    <a:ln cmpd="tri">
      <a:solidFill>
        <a:schemeClr val="accent2">
          <a:lumMod val="75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4.248861911987873E-2"/>
          <c:y val="8.2191780821917554E-2"/>
          <c:w val="0.94233687405159361"/>
          <c:h val="0.50684931506849462"/>
        </c:manualLayout>
      </c:layout>
      <c:bar3DChart>
        <c:barDir val="col"/>
        <c:grouping val="clustered"/>
        <c:varyColors val="0"/>
        <c:ser>
          <c:idx val="1"/>
          <c:order val="0"/>
          <c:tx>
            <c:strRef>
              <c:f>Sheet1!$A$2</c:f>
              <c:strCache>
                <c:ptCount val="1"/>
                <c:pt idx="0">
                  <c:v>2019</c:v>
                </c:pt>
              </c:strCache>
            </c:strRef>
          </c:tx>
          <c:spPr>
            <a:solidFill>
              <a:srgbClr val="00FF00"/>
            </a:solidFill>
            <a:ln w="12683">
              <a:solidFill>
                <a:srgbClr val="000000"/>
              </a:solidFill>
              <a:prstDash val="solid"/>
            </a:ln>
          </c:spPr>
          <c:invertIfNegative val="0"/>
          <c:cat>
            <c:strRef>
              <c:f>Sheet1!$B$1:$E$1</c:f>
              <c:strCache>
                <c:ptCount val="4"/>
                <c:pt idx="0">
                  <c:v>высшая </c:v>
                </c:pt>
                <c:pt idx="1">
                  <c:v>первая</c:v>
                </c:pt>
                <c:pt idx="2">
                  <c:v>СЗД</c:v>
                </c:pt>
                <c:pt idx="3">
                  <c:v>без  категории</c:v>
                </c:pt>
              </c:strCache>
            </c:strRef>
          </c:cat>
          <c:val>
            <c:numRef>
              <c:f>Sheet1!$B$2:$E$2</c:f>
              <c:numCache>
                <c:formatCode>General</c:formatCode>
                <c:ptCount val="4"/>
                <c:pt idx="0">
                  <c:v>33</c:v>
                </c:pt>
                <c:pt idx="1">
                  <c:v>18</c:v>
                </c:pt>
                <c:pt idx="2">
                  <c:v>10</c:v>
                </c:pt>
                <c:pt idx="3">
                  <c:v>5</c:v>
                </c:pt>
              </c:numCache>
            </c:numRef>
          </c:val>
          <c:extLst xmlns:c16r2="http://schemas.microsoft.com/office/drawing/2015/06/chart">
            <c:ext xmlns:c16="http://schemas.microsoft.com/office/drawing/2014/chart" uri="{C3380CC4-5D6E-409C-BE32-E72D297353CC}">
              <c16:uniqueId val="{00000000-CD34-4977-83B0-CC2936C83B27}"/>
            </c:ext>
          </c:extLst>
        </c:ser>
        <c:ser>
          <c:idx val="2"/>
          <c:order val="1"/>
          <c:tx>
            <c:strRef>
              <c:f>Sheet1!$A$3</c:f>
              <c:strCache>
                <c:ptCount val="1"/>
                <c:pt idx="0">
                  <c:v>2020</c:v>
                </c:pt>
              </c:strCache>
            </c:strRef>
          </c:tx>
          <c:spPr>
            <a:solidFill>
              <a:srgbClr val="FFFF00"/>
            </a:solidFill>
            <a:ln w="12683">
              <a:solidFill>
                <a:srgbClr val="000000"/>
              </a:solidFill>
              <a:prstDash val="solid"/>
            </a:ln>
          </c:spPr>
          <c:invertIfNegative val="0"/>
          <c:cat>
            <c:strRef>
              <c:f>Sheet1!$B$1:$E$1</c:f>
              <c:strCache>
                <c:ptCount val="4"/>
                <c:pt idx="0">
                  <c:v>высшая </c:v>
                </c:pt>
                <c:pt idx="1">
                  <c:v>первая</c:v>
                </c:pt>
                <c:pt idx="2">
                  <c:v>СЗД</c:v>
                </c:pt>
                <c:pt idx="3">
                  <c:v>без  категории</c:v>
                </c:pt>
              </c:strCache>
            </c:strRef>
          </c:cat>
          <c:val>
            <c:numRef>
              <c:f>Sheet1!$B$3:$E$3</c:f>
              <c:numCache>
                <c:formatCode>General</c:formatCode>
                <c:ptCount val="4"/>
                <c:pt idx="0">
                  <c:v>34</c:v>
                </c:pt>
                <c:pt idx="1">
                  <c:v>17</c:v>
                </c:pt>
                <c:pt idx="2">
                  <c:v>7</c:v>
                </c:pt>
                <c:pt idx="3">
                  <c:v>8</c:v>
                </c:pt>
              </c:numCache>
            </c:numRef>
          </c:val>
          <c:extLst xmlns:c16r2="http://schemas.microsoft.com/office/drawing/2015/06/chart">
            <c:ext xmlns:c16="http://schemas.microsoft.com/office/drawing/2014/chart" uri="{C3380CC4-5D6E-409C-BE32-E72D297353CC}">
              <c16:uniqueId val="{00000001-CD34-4977-83B0-CC2936C83B27}"/>
            </c:ext>
          </c:extLst>
        </c:ser>
        <c:dLbls>
          <c:showLegendKey val="0"/>
          <c:showVal val="0"/>
          <c:showCatName val="0"/>
          <c:showSerName val="0"/>
          <c:showPercent val="0"/>
          <c:showBubbleSize val="0"/>
        </c:dLbls>
        <c:gapWidth val="150"/>
        <c:gapDepth val="0"/>
        <c:shape val="box"/>
        <c:axId val="231380864"/>
        <c:axId val="231382400"/>
        <c:axId val="0"/>
      </c:bar3DChart>
      <c:catAx>
        <c:axId val="2313808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231382400"/>
        <c:crosses val="autoZero"/>
        <c:auto val="1"/>
        <c:lblAlgn val="ctr"/>
        <c:lblOffset val="100"/>
        <c:tickLblSkip val="1"/>
        <c:tickMarkSkip val="1"/>
        <c:noMultiLvlLbl val="0"/>
      </c:catAx>
      <c:valAx>
        <c:axId val="23138240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231380864"/>
        <c:crosses val="autoZero"/>
        <c:crossBetween val="between"/>
      </c:valAx>
      <c:spPr>
        <a:noFill/>
        <a:ln w="25366">
          <a:noFill/>
        </a:ln>
      </c:spPr>
    </c:plotArea>
    <c:legend>
      <c:legendPos val="b"/>
      <c:layout>
        <c:manualLayout>
          <c:xMode val="edge"/>
          <c:yMode val="edge"/>
          <c:x val="0.27921092564491706"/>
          <c:y val="0.82876712328767121"/>
          <c:w val="0.45978755690440082"/>
          <c:h val="0.15068493150684953"/>
        </c:manualLayout>
      </c:layout>
      <c:overlay val="0"/>
      <c:spPr>
        <a:noFill/>
        <a:ln w="3171">
          <a:solidFill>
            <a:srgbClr val="000000"/>
          </a:solidFill>
          <a:prstDash val="solid"/>
        </a:ln>
      </c:spPr>
      <c:txPr>
        <a:bodyPr/>
        <a:lstStyle/>
        <a:p>
          <a:pPr>
            <a:defRPr sz="128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36363636363636381"/>
          <c:y val="0.23404255319148962"/>
          <c:w val="0.27118644067796632"/>
          <c:h val="0.37234042553191488"/>
        </c:manualLayout>
      </c:layout>
      <c:pie3DChart>
        <c:varyColors val="1"/>
        <c:ser>
          <c:idx val="0"/>
          <c:order val="0"/>
          <c:tx>
            <c:strRef>
              <c:f>Sheet1!$A$2</c:f>
              <c:strCache>
                <c:ptCount val="1"/>
                <c:pt idx="0">
                  <c:v>2020 год</c:v>
                </c:pt>
              </c:strCache>
            </c:strRef>
          </c:tx>
          <c:spPr>
            <a:gradFill rotWithShape="0">
              <a:gsLst>
                <a:gs pos="0">
                  <a:srgbClr val="00FFFF"/>
                </a:gs>
                <a:gs pos="100000">
                  <a:srgbClr val="FFFFFF"/>
                </a:gs>
              </a:gsLst>
              <a:lin ang="5400000" scaled="1"/>
            </a:gradFill>
            <a:ln w="12706">
              <a:solidFill>
                <a:srgbClr val="000000"/>
              </a:solidFill>
              <a:prstDash val="solid"/>
            </a:ln>
          </c:spPr>
          <c:dLbls>
            <c:spPr>
              <a:noFill/>
              <a:ln w="25413">
                <a:noFill/>
              </a:ln>
            </c:spPr>
            <c:txPr>
              <a:bodyPr/>
              <a:lstStyle/>
              <a:p>
                <a:pPr>
                  <a:defRPr sz="9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Sheet1!$B$1:$E$1</c:f>
              <c:strCache>
                <c:ptCount val="3"/>
                <c:pt idx="0">
                  <c:v>высшее</c:v>
                </c:pt>
                <c:pt idx="1">
                  <c:v>средне-специальное</c:v>
                </c:pt>
                <c:pt idx="2">
                  <c:v>среднее</c:v>
                </c:pt>
              </c:strCache>
            </c:strRef>
          </c:cat>
          <c:val>
            <c:numRef>
              <c:f>Sheet1!$B$2:$E$2</c:f>
              <c:numCache>
                <c:formatCode>General</c:formatCode>
                <c:ptCount val="3"/>
                <c:pt idx="0">
                  <c:v>80</c:v>
                </c:pt>
                <c:pt idx="1">
                  <c:v>18</c:v>
                </c:pt>
                <c:pt idx="2">
                  <c:v>2.0000000000000011E-2</c:v>
                </c:pt>
              </c:numCache>
            </c:numRef>
          </c:val>
          <c:extLst xmlns:c16r2="http://schemas.microsoft.com/office/drawing/2015/06/chart">
            <c:ext xmlns:c16="http://schemas.microsoft.com/office/drawing/2014/chart" uri="{C3380CC4-5D6E-409C-BE32-E72D297353CC}">
              <c16:uniqueId val="{00000000-6C47-421A-BBED-A3D439E1C1E2}"/>
            </c:ext>
          </c:extLst>
        </c:ser>
        <c:dLbls>
          <c:showLegendKey val="0"/>
          <c:showVal val="0"/>
          <c:showCatName val="0"/>
          <c:showSerName val="0"/>
          <c:showPercent val="0"/>
          <c:showBubbleSize val="0"/>
          <c:showLeaderLines val="1"/>
        </c:dLbls>
      </c:pie3DChart>
      <c:spPr>
        <a:solidFill>
          <a:srgbClr val="C0C0C0"/>
        </a:solidFill>
        <a:ln w="12706">
          <a:solidFill>
            <a:srgbClr val="808080"/>
          </a:solidFill>
          <a:prstDash val="solid"/>
        </a:ln>
      </c:spPr>
    </c:plotArea>
    <c:legend>
      <c:legendPos val="r"/>
      <c:overlay val="0"/>
      <c:spPr>
        <a:solidFill>
          <a:srgbClr val="CCFFCC"/>
        </a:solidFill>
        <a:ln w="3177">
          <a:solidFill>
            <a:srgbClr val="000000"/>
          </a:solidFill>
          <a:prstDash val="solid"/>
        </a:ln>
      </c:spPr>
      <c:txPr>
        <a:bodyPr/>
        <a:lstStyle/>
        <a:p>
          <a:pPr>
            <a:defRPr sz="103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5.3949903660886277E-2"/>
          <c:y val="9.6153846153846423E-2"/>
          <c:w val="0.92678227360308418"/>
          <c:h val="0.46794871794871845"/>
        </c:manualLayout>
      </c:layout>
      <c:bar3DChart>
        <c:barDir val="col"/>
        <c:grouping val="clustered"/>
        <c:varyColors val="0"/>
        <c:ser>
          <c:idx val="0"/>
          <c:order val="0"/>
          <c:tx>
            <c:strRef>
              <c:f>Sheet1!$A$2</c:f>
              <c:strCache>
                <c:ptCount val="1"/>
                <c:pt idx="0">
                  <c:v>2019</c:v>
                </c:pt>
              </c:strCache>
            </c:strRef>
          </c:tx>
          <c:spPr>
            <a:solidFill>
              <a:srgbClr val="CC99FF"/>
            </a:solidFill>
            <a:ln w="12680">
              <a:solidFill>
                <a:srgbClr val="000000"/>
              </a:solidFill>
              <a:prstDash val="solid"/>
            </a:ln>
          </c:spPr>
          <c:invertIfNegative val="0"/>
          <c:cat>
            <c:strRef>
              <c:f>Sheet1!$B$1:$F$1</c:f>
              <c:strCache>
                <c:ptCount val="5"/>
                <c:pt idx="0">
                  <c:v>до 25</c:v>
                </c:pt>
                <c:pt idx="1">
                  <c:v>26-35</c:v>
                </c:pt>
                <c:pt idx="2">
                  <c:v>36-45</c:v>
                </c:pt>
                <c:pt idx="3">
                  <c:v>46-54</c:v>
                </c:pt>
                <c:pt idx="4">
                  <c:v>более 55</c:v>
                </c:pt>
              </c:strCache>
            </c:strRef>
          </c:cat>
          <c:val>
            <c:numRef>
              <c:f>Sheet1!$B$2:$F$2</c:f>
              <c:numCache>
                <c:formatCode>General</c:formatCode>
                <c:ptCount val="5"/>
                <c:pt idx="0">
                  <c:v>3</c:v>
                </c:pt>
                <c:pt idx="1">
                  <c:v>13</c:v>
                </c:pt>
                <c:pt idx="2">
                  <c:v>14</c:v>
                </c:pt>
                <c:pt idx="3">
                  <c:v>23</c:v>
                </c:pt>
                <c:pt idx="4">
                  <c:v>14</c:v>
                </c:pt>
              </c:numCache>
            </c:numRef>
          </c:val>
          <c:extLst xmlns:c16r2="http://schemas.microsoft.com/office/drawing/2015/06/chart">
            <c:ext xmlns:c16="http://schemas.microsoft.com/office/drawing/2014/chart" uri="{C3380CC4-5D6E-409C-BE32-E72D297353CC}">
              <c16:uniqueId val="{00000000-2D77-42B8-B858-68A1DF7604D5}"/>
            </c:ext>
          </c:extLst>
        </c:ser>
        <c:ser>
          <c:idx val="1"/>
          <c:order val="1"/>
          <c:tx>
            <c:strRef>
              <c:f>Sheet1!$A$3</c:f>
              <c:strCache>
                <c:ptCount val="1"/>
                <c:pt idx="0">
                  <c:v>2020</c:v>
                </c:pt>
              </c:strCache>
            </c:strRef>
          </c:tx>
          <c:spPr>
            <a:solidFill>
              <a:srgbClr val="993366"/>
            </a:solidFill>
            <a:ln w="12680">
              <a:solidFill>
                <a:srgbClr val="000000"/>
              </a:solidFill>
              <a:prstDash val="solid"/>
            </a:ln>
          </c:spPr>
          <c:invertIfNegative val="0"/>
          <c:cat>
            <c:strRef>
              <c:f>Sheet1!$B$1:$F$1</c:f>
              <c:strCache>
                <c:ptCount val="5"/>
                <c:pt idx="0">
                  <c:v>до 25</c:v>
                </c:pt>
                <c:pt idx="1">
                  <c:v>26-35</c:v>
                </c:pt>
                <c:pt idx="2">
                  <c:v>36-45</c:v>
                </c:pt>
                <c:pt idx="3">
                  <c:v>46-54</c:v>
                </c:pt>
                <c:pt idx="4">
                  <c:v>более 55</c:v>
                </c:pt>
              </c:strCache>
            </c:strRef>
          </c:cat>
          <c:val>
            <c:numRef>
              <c:f>Sheet1!$B$3:$F$3</c:f>
              <c:numCache>
                <c:formatCode>General</c:formatCode>
                <c:ptCount val="5"/>
                <c:pt idx="0">
                  <c:v>3</c:v>
                </c:pt>
                <c:pt idx="1">
                  <c:v>12</c:v>
                </c:pt>
                <c:pt idx="2">
                  <c:v>15</c:v>
                </c:pt>
                <c:pt idx="3">
                  <c:v>24</c:v>
                </c:pt>
                <c:pt idx="4">
                  <c:v>13</c:v>
                </c:pt>
              </c:numCache>
            </c:numRef>
          </c:val>
          <c:extLst xmlns:c16r2="http://schemas.microsoft.com/office/drawing/2015/06/chart">
            <c:ext xmlns:c16="http://schemas.microsoft.com/office/drawing/2014/chart" uri="{C3380CC4-5D6E-409C-BE32-E72D297353CC}">
              <c16:uniqueId val="{00000001-2D77-42B8-B858-68A1DF7604D5}"/>
            </c:ext>
          </c:extLst>
        </c:ser>
        <c:dLbls>
          <c:showLegendKey val="0"/>
          <c:showVal val="0"/>
          <c:showCatName val="0"/>
          <c:showSerName val="0"/>
          <c:showPercent val="0"/>
          <c:showBubbleSize val="0"/>
        </c:dLbls>
        <c:gapWidth val="150"/>
        <c:gapDepth val="0"/>
        <c:shape val="box"/>
        <c:axId val="231604608"/>
        <c:axId val="231606144"/>
        <c:axId val="0"/>
      </c:bar3DChart>
      <c:catAx>
        <c:axId val="23160460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231606144"/>
        <c:crosses val="autoZero"/>
        <c:auto val="1"/>
        <c:lblAlgn val="ctr"/>
        <c:lblOffset val="100"/>
        <c:tickLblSkip val="1"/>
        <c:tickMarkSkip val="1"/>
        <c:noMultiLvlLbl val="0"/>
      </c:catAx>
      <c:valAx>
        <c:axId val="231606144"/>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231604608"/>
        <c:crosses val="autoZero"/>
        <c:crossBetween val="between"/>
      </c:valAx>
      <c:spPr>
        <a:noFill/>
        <a:ln w="25360">
          <a:noFill/>
        </a:ln>
      </c:spPr>
    </c:plotArea>
    <c:legend>
      <c:legendPos val="b"/>
      <c:layout>
        <c:manualLayout>
          <c:xMode val="edge"/>
          <c:yMode val="edge"/>
          <c:x val="0.37572254335260213"/>
          <c:y val="0.78846153846153844"/>
          <c:w val="0.2485549132947977"/>
          <c:h val="0.1923076923076924"/>
        </c:manualLayout>
      </c:layout>
      <c:overlay val="0"/>
      <c:spPr>
        <a:noFill/>
        <a:ln w="3170">
          <a:solidFill>
            <a:srgbClr val="000000"/>
          </a:solidFill>
          <a:prstDash val="solid"/>
        </a:ln>
      </c:spPr>
      <c:txPr>
        <a:bodyPr/>
        <a:lstStyle/>
        <a:p>
          <a:pPr>
            <a:defRPr sz="121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9"/>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4.0287769784172658E-2"/>
          <c:y val="5.5555555555555462E-2"/>
          <c:w val="0.9453237410071943"/>
          <c:h val="0.58888888888888891"/>
        </c:manualLayout>
      </c:layout>
      <c:bar3DChart>
        <c:barDir val="col"/>
        <c:grouping val="clustered"/>
        <c:varyColors val="0"/>
        <c:ser>
          <c:idx val="1"/>
          <c:order val="0"/>
          <c:tx>
            <c:strRef>
              <c:f>Sheet1!$A$2</c:f>
              <c:strCache>
                <c:ptCount val="1"/>
                <c:pt idx="0">
                  <c:v>2019</c:v>
                </c:pt>
              </c:strCache>
            </c:strRef>
          </c:tx>
          <c:spPr>
            <a:solidFill>
              <a:srgbClr val="00FF00"/>
            </a:solidFill>
            <a:ln w="12652">
              <a:solidFill>
                <a:srgbClr val="000000"/>
              </a:solidFill>
              <a:prstDash val="solid"/>
            </a:ln>
          </c:spPr>
          <c:invertIfNegative val="0"/>
          <c:cat>
            <c:strRef>
              <c:f>Sheet1!$B$1:$E$1</c:f>
              <c:strCache>
                <c:ptCount val="4"/>
                <c:pt idx="0">
                  <c:v>до 5 лет</c:v>
                </c:pt>
                <c:pt idx="1">
                  <c:v>6-10 лет</c:v>
                </c:pt>
                <c:pt idx="2">
                  <c:v>10-20 лет</c:v>
                </c:pt>
                <c:pt idx="3">
                  <c:v>более 20</c:v>
                </c:pt>
              </c:strCache>
            </c:strRef>
          </c:cat>
          <c:val>
            <c:numRef>
              <c:f>Sheet1!$B$2:$E$2</c:f>
              <c:numCache>
                <c:formatCode>General</c:formatCode>
                <c:ptCount val="4"/>
                <c:pt idx="0">
                  <c:v>7</c:v>
                </c:pt>
                <c:pt idx="1">
                  <c:v>4</c:v>
                </c:pt>
                <c:pt idx="2">
                  <c:v>8</c:v>
                </c:pt>
                <c:pt idx="3">
                  <c:v>46</c:v>
                </c:pt>
              </c:numCache>
            </c:numRef>
          </c:val>
          <c:extLst xmlns:c16r2="http://schemas.microsoft.com/office/drawing/2015/06/chart">
            <c:ext xmlns:c16="http://schemas.microsoft.com/office/drawing/2014/chart" uri="{C3380CC4-5D6E-409C-BE32-E72D297353CC}">
              <c16:uniqueId val="{00000000-ADEF-4EEC-80B4-6D8AB360E54A}"/>
            </c:ext>
          </c:extLst>
        </c:ser>
        <c:ser>
          <c:idx val="2"/>
          <c:order val="1"/>
          <c:tx>
            <c:strRef>
              <c:f>Sheet1!$A$3</c:f>
              <c:strCache>
                <c:ptCount val="1"/>
                <c:pt idx="0">
                  <c:v>2020</c:v>
                </c:pt>
              </c:strCache>
            </c:strRef>
          </c:tx>
          <c:spPr>
            <a:solidFill>
              <a:srgbClr val="00FFFF"/>
            </a:solidFill>
            <a:ln w="12652">
              <a:solidFill>
                <a:srgbClr val="000000"/>
              </a:solidFill>
              <a:prstDash val="solid"/>
            </a:ln>
          </c:spPr>
          <c:invertIfNegative val="0"/>
          <c:cat>
            <c:strRef>
              <c:f>Sheet1!$B$1:$E$1</c:f>
              <c:strCache>
                <c:ptCount val="4"/>
                <c:pt idx="0">
                  <c:v>до 5 лет</c:v>
                </c:pt>
                <c:pt idx="1">
                  <c:v>6-10 лет</c:v>
                </c:pt>
                <c:pt idx="2">
                  <c:v>10-20 лет</c:v>
                </c:pt>
                <c:pt idx="3">
                  <c:v>более 20</c:v>
                </c:pt>
              </c:strCache>
            </c:strRef>
          </c:cat>
          <c:val>
            <c:numRef>
              <c:f>Sheet1!$B$3:$E$3</c:f>
              <c:numCache>
                <c:formatCode>General</c:formatCode>
                <c:ptCount val="4"/>
                <c:pt idx="0">
                  <c:v>9</c:v>
                </c:pt>
                <c:pt idx="1">
                  <c:v>9</c:v>
                </c:pt>
                <c:pt idx="2">
                  <c:v>8</c:v>
                </c:pt>
                <c:pt idx="3">
                  <c:v>40</c:v>
                </c:pt>
              </c:numCache>
            </c:numRef>
          </c:val>
          <c:extLst xmlns:c16r2="http://schemas.microsoft.com/office/drawing/2015/06/chart">
            <c:ext xmlns:c16="http://schemas.microsoft.com/office/drawing/2014/chart" uri="{C3380CC4-5D6E-409C-BE32-E72D297353CC}">
              <c16:uniqueId val="{00000001-ADEF-4EEC-80B4-6D8AB360E54A}"/>
            </c:ext>
          </c:extLst>
        </c:ser>
        <c:dLbls>
          <c:showLegendKey val="0"/>
          <c:showVal val="0"/>
          <c:showCatName val="0"/>
          <c:showSerName val="0"/>
          <c:showPercent val="0"/>
          <c:showBubbleSize val="0"/>
        </c:dLbls>
        <c:gapWidth val="150"/>
        <c:gapDepth val="0"/>
        <c:shape val="box"/>
        <c:axId val="231657472"/>
        <c:axId val="231659008"/>
        <c:axId val="0"/>
      </c:bar3DChart>
      <c:catAx>
        <c:axId val="231657472"/>
        <c:scaling>
          <c:orientation val="minMax"/>
        </c:scaling>
        <c:delete val="0"/>
        <c:axPos val="b"/>
        <c:numFmt formatCode="General" sourceLinked="1"/>
        <c:majorTickMark val="out"/>
        <c:minorTickMark val="none"/>
        <c:tickLblPos val="low"/>
        <c:spPr>
          <a:ln w="3163">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231659008"/>
        <c:crosses val="autoZero"/>
        <c:auto val="1"/>
        <c:lblAlgn val="ctr"/>
        <c:lblOffset val="100"/>
        <c:tickLblSkip val="1"/>
        <c:tickMarkSkip val="1"/>
        <c:noMultiLvlLbl val="0"/>
      </c:catAx>
      <c:valAx>
        <c:axId val="231659008"/>
        <c:scaling>
          <c:orientation val="minMax"/>
        </c:scaling>
        <c:delete val="0"/>
        <c:axPos val="l"/>
        <c:majorGridlines>
          <c:spPr>
            <a:ln w="3163">
              <a:solidFill>
                <a:srgbClr val="000000"/>
              </a:solidFill>
              <a:prstDash val="solid"/>
            </a:ln>
          </c:spPr>
        </c:majorGridlines>
        <c:numFmt formatCode="General" sourceLinked="1"/>
        <c:majorTickMark val="out"/>
        <c:minorTickMark val="none"/>
        <c:tickLblPos val="nextTo"/>
        <c:spPr>
          <a:ln w="3163">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231657472"/>
        <c:crosses val="autoZero"/>
        <c:crossBetween val="between"/>
      </c:valAx>
      <c:spPr>
        <a:noFill/>
        <a:ln w="25303">
          <a:noFill/>
        </a:ln>
      </c:spPr>
    </c:plotArea>
    <c:legend>
      <c:legendPos val="b"/>
      <c:layout>
        <c:manualLayout>
          <c:xMode val="edge"/>
          <c:yMode val="edge"/>
          <c:x val="0.38129496402877738"/>
          <c:y val="0.83888888888888991"/>
          <c:w val="0.42446043165467723"/>
          <c:h val="0.15555555555555556"/>
        </c:manualLayout>
      </c:layout>
      <c:overlay val="0"/>
      <c:spPr>
        <a:noFill/>
        <a:ln w="3163">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7"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D80C4-220B-47C9-9D55-D6253AF1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76</Pages>
  <Words>23818</Words>
  <Characters>135768</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Ирина Худякова</cp:lastModifiedBy>
  <cp:revision>8</cp:revision>
  <cp:lastPrinted>2021-04-19T10:45:00Z</cp:lastPrinted>
  <dcterms:created xsi:type="dcterms:W3CDTF">2021-04-16T12:13:00Z</dcterms:created>
  <dcterms:modified xsi:type="dcterms:W3CDTF">2021-04-19T19:47:00Z</dcterms:modified>
</cp:coreProperties>
</file>