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B7" w:rsidRDefault="000D6CB7" w:rsidP="0056404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40220" cy="9405303"/>
            <wp:effectExtent l="19050" t="0" r="0" b="0"/>
            <wp:docPr id="1" name="Рисунок 1" descr="C:\Users\Лариса Уш\Desktop\3 класс ФГОС\титульные лис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Уш\Desktop\3 класс ФГОС\титульные листы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B7" w:rsidRDefault="000D6CB7" w:rsidP="0056404E">
      <w:pPr>
        <w:jc w:val="center"/>
        <w:rPr>
          <w:b/>
        </w:rPr>
      </w:pPr>
    </w:p>
    <w:p w:rsidR="000D6CB7" w:rsidRDefault="000D6CB7" w:rsidP="0056404E">
      <w:pPr>
        <w:jc w:val="center"/>
        <w:rPr>
          <w:b/>
        </w:rPr>
      </w:pPr>
    </w:p>
    <w:p w:rsidR="0056404E" w:rsidRPr="001A68AE" w:rsidRDefault="0056404E" w:rsidP="0056404E">
      <w:pPr>
        <w:jc w:val="center"/>
        <w:rPr>
          <w:b/>
        </w:rPr>
      </w:pPr>
      <w:r>
        <w:rPr>
          <w:b/>
        </w:rPr>
        <w:t xml:space="preserve">Русский язык. </w:t>
      </w:r>
      <w:r w:rsidRPr="001A68AE">
        <w:rPr>
          <w:b/>
        </w:rPr>
        <w:t>Пояснительная записка</w:t>
      </w:r>
    </w:p>
    <w:p w:rsidR="0056404E" w:rsidRDefault="0056404E" w:rsidP="0056404E">
      <w:pPr>
        <w:pStyle w:val="27"/>
        <w:jc w:val="both"/>
        <w:rPr>
          <w:rFonts w:ascii="Times New Roman" w:hAnsi="Times New Roman"/>
        </w:rPr>
      </w:pPr>
      <w:r w:rsidRPr="00DA260E">
        <w:rPr>
          <w:rFonts w:ascii="Times New Roman" w:hAnsi="Times New Roman"/>
        </w:rPr>
        <w:t xml:space="preserve">Рабочая программа по </w:t>
      </w:r>
      <w:r w:rsidRPr="00191065">
        <w:rPr>
          <w:rFonts w:ascii="Times New Roman" w:hAnsi="Times New Roman"/>
          <w:b/>
        </w:rPr>
        <w:t>русскому языку</w:t>
      </w:r>
      <w:r>
        <w:rPr>
          <w:rFonts w:ascii="Times New Roman" w:hAnsi="Times New Roman"/>
        </w:rPr>
        <w:t xml:space="preserve"> </w:t>
      </w:r>
      <w:r w:rsidRPr="00DA260E">
        <w:rPr>
          <w:rFonts w:ascii="Times New Roman" w:hAnsi="Times New Roman"/>
        </w:rPr>
        <w:t xml:space="preserve">ориентирована на учащихся </w:t>
      </w:r>
      <w:r w:rsidRPr="00191065">
        <w:rPr>
          <w:rFonts w:ascii="Times New Roman" w:hAnsi="Times New Roman"/>
        </w:rPr>
        <w:t>3</w:t>
      </w:r>
      <w:r w:rsidRPr="00DA260E">
        <w:rPr>
          <w:rFonts w:ascii="Times New Roman" w:hAnsi="Times New Roman"/>
        </w:rPr>
        <w:t xml:space="preserve"> классов и разработана на основе следующих документов:</w:t>
      </w:r>
    </w:p>
    <w:p w:rsidR="0056404E" w:rsidRPr="00DA260E" w:rsidRDefault="0056404E" w:rsidP="0056404E">
      <w:pPr>
        <w:pStyle w:val="27"/>
        <w:jc w:val="both"/>
        <w:rPr>
          <w:rFonts w:ascii="Times New Roman" w:hAnsi="Times New Roman"/>
        </w:rPr>
      </w:pPr>
    </w:p>
    <w:p w:rsidR="0056404E" w:rsidRPr="002A1F3C" w:rsidRDefault="0056404E" w:rsidP="00F95A0F">
      <w:pPr>
        <w:pStyle w:val="2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(от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2A1F3C">
        <w:rPr>
          <w:rFonts w:ascii="Times New Roman" w:hAnsi="Times New Roman"/>
          <w:sz w:val="24"/>
          <w:szCs w:val="24"/>
        </w:rPr>
        <w:t xml:space="preserve"> </w:t>
      </w:r>
    </w:p>
    <w:p w:rsidR="0056404E" w:rsidRPr="002A1F3C" w:rsidRDefault="0056404E" w:rsidP="00F95A0F">
      <w:pPr>
        <w:pStyle w:val="2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2A1F3C">
        <w:rPr>
          <w:rFonts w:ascii="Times New Roman" w:hAnsi="Times New Roman"/>
          <w:sz w:val="24"/>
          <w:szCs w:val="24"/>
        </w:rPr>
        <w:t>Миноб</w:t>
      </w:r>
      <w:r>
        <w:rPr>
          <w:rFonts w:ascii="Times New Roman" w:hAnsi="Times New Roman"/>
          <w:sz w:val="24"/>
          <w:szCs w:val="24"/>
        </w:rPr>
        <w:t>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17.12.2010 № 1897).</w:t>
      </w:r>
    </w:p>
    <w:p w:rsidR="0056404E" w:rsidRPr="002A1F3C" w:rsidRDefault="0056404E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lang w:eastAsia="en-US"/>
        </w:rPr>
      </w:pPr>
      <w:r w:rsidRPr="002A1F3C">
        <w:rPr>
          <w:lang w:eastAsia="en-US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2A1F3C">
          <w:rPr>
            <w:lang w:eastAsia="en-US"/>
          </w:rPr>
          <w:t>2014 г</w:t>
        </w:r>
      </w:smartTag>
      <w:r w:rsidRPr="002A1F3C">
        <w:rPr>
          <w:lang w:eastAsia="en-US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56404E" w:rsidRPr="002A1F3C" w:rsidRDefault="0056404E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sz w:val="24"/>
          <w:szCs w:val="24"/>
          <w:lang w:bidi="mr-IN"/>
        </w:rPr>
      </w:pPr>
      <w:r w:rsidRPr="002A1F3C">
        <w:rPr>
          <w:b w:val="0"/>
          <w:bCs/>
          <w:i w:val="0"/>
          <w:iCs/>
          <w:sz w:val="24"/>
          <w:szCs w:val="24"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2A1F3C">
        <w:rPr>
          <w:b w:val="0"/>
          <w:bCs/>
          <w:i w:val="0"/>
          <w:iCs/>
          <w:sz w:val="24"/>
          <w:szCs w:val="24"/>
          <w:lang w:bidi="mr-IN"/>
        </w:rPr>
        <w:t>начального общего, основного общего, среднего общего образования»</w:t>
      </w:r>
    </w:p>
    <w:p w:rsidR="0056404E" w:rsidRPr="002A1F3C" w:rsidRDefault="0056404E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lang w:eastAsia="en-US"/>
        </w:rPr>
      </w:pPr>
      <w:r w:rsidRPr="002A1F3C"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2A1F3C">
          <w:t>2019 г</w:t>
        </w:r>
      </w:smartTag>
      <w:r w:rsidRPr="002A1F3C"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2A1F3C">
          <w:t>2018 г</w:t>
        </w:r>
      </w:smartTag>
      <w:r w:rsidRPr="002A1F3C">
        <w:t>. № 345»</w:t>
      </w:r>
    </w:p>
    <w:p w:rsidR="0056404E" w:rsidRDefault="0056404E" w:rsidP="00F95A0F">
      <w:pPr>
        <w:numPr>
          <w:ilvl w:val="0"/>
          <w:numId w:val="3"/>
        </w:numPr>
        <w:spacing w:after="0" w:line="240" w:lineRule="auto"/>
      </w:pPr>
      <w:r w:rsidRPr="002A1F3C">
        <w:rPr>
          <w:lang w:eastAsia="en-US"/>
        </w:rPr>
        <w:t>Учебный план МАОУ «СОШ №10» г. Кунгура   на 2019-2020 учебный год.</w:t>
      </w:r>
    </w:p>
    <w:p w:rsidR="0056404E" w:rsidRPr="001A68AE" w:rsidRDefault="0056404E" w:rsidP="00F95A0F">
      <w:pPr>
        <w:numPr>
          <w:ilvl w:val="0"/>
          <w:numId w:val="2"/>
        </w:numPr>
        <w:spacing w:after="0" w:line="240" w:lineRule="auto"/>
      </w:pPr>
      <w:r w:rsidRPr="001A68AE">
        <w:t xml:space="preserve">Рабочая программа ориентирована на использование УМК: </w:t>
      </w:r>
      <w:proofErr w:type="spellStart"/>
      <w:r w:rsidRPr="001E1F7B">
        <w:rPr>
          <w:b/>
        </w:rPr>
        <w:t>РамзаеваТ.Г</w:t>
      </w:r>
      <w:proofErr w:type="spellEnd"/>
      <w:r w:rsidRPr="001E1F7B">
        <w:rPr>
          <w:b/>
        </w:rPr>
        <w:t>. Учебник для 3 класса  начальной школы</w:t>
      </w:r>
      <w:r w:rsidRPr="001A68AE">
        <w:t>.  В 2 част</w:t>
      </w:r>
      <w:r>
        <w:t>ях. – 12-е изд. М.: Дрофа,  2019</w:t>
      </w:r>
      <w:r w:rsidRPr="001A68AE">
        <w:t>.</w:t>
      </w:r>
    </w:p>
    <w:p w:rsidR="0056404E" w:rsidRPr="001A68AE" w:rsidRDefault="0056404E" w:rsidP="0056404E">
      <w:pPr>
        <w:pStyle w:val="a3"/>
        <w:shd w:val="clear" w:color="auto" w:fill="FFFFFF"/>
        <w:autoSpaceDE w:val="0"/>
        <w:autoSpaceDN w:val="0"/>
        <w:adjustRightInd w:val="0"/>
        <w:ind w:firstLine="0"/>
        <w:rPr>
          <w:sz w:val="24"/>
          <w:szCs w:val="24"/>
        </w:rPr>
      </w:pPr>
      <w:proofErr w:type="spellStart"/>
      <w:r w:rsidRPr="001A68AE">
        <w:rPr>
          <w:sz w:val="24"/>
          <w:szCs w:val="24"/>
        </w:rPr>
        <w:t>Рамзаева</w:t>
      </w:r>
      <w:proofErr w:type="spellEnd"/>
      <w:r w:rsidRPr="001A68AE">
        <w:rPr>
          <w:sz w:val="24"/>
          <w:szCs w:val="24"/>
        </w:rPr>
        <w:t xml:space="preserve"> Т.Г., Савинкова Л.П.  Русский язык: тетрадь для упражнений по русскому языку и речи: 3 класс. В 2 частях. – 10-е изд. М.: Дрофа,  2014.</w:t>
      </w:r>
    </w:p>
    <w:p w:rsidR="0056404E" w:rsidRPr="001A68AE" w:rsidRDefault="0056404E" w:rsidP="0056404E">
      <w:pPr>
        <w:jc w:val="center"/>
        <w:rPr>
          <w:b/>
        </w:rPr>
      </w:pP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Изучение русского языка в начальной школе направлено на достижение следующих </w:t>
      </w:r>
      <w:r w:rsidRPr="001A68AE">
        <w:rPr>
          <w:rFonts w:ascii="Times New Roman" w:hAnsi="Times New Roman"/>
          <w:b/>
          <w:sz w:val="24"/>
          <w:szCs w:val="24"/>
        </w:rPr>
        <w:t>целей: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b/>
          <w:sz w:val="24"/>
          <w:szCs w:val="24"/>
        </w:rPr>
        <w:t xml:space="preserve">- </w:t>
      </w:r>
      <w:r w:rsidRPr="001A68AE">
        <w:rPr>
          <w:rFonts w:ascii="Times New Roman" w:hAnsi="Times New Roman"/>
          <w:sz w:val="24"/>
          <w:szCs w:val="24"/>
        </w:rPr>
        <w:t>развитие речи, мышления, воображения школьников, способности выбирать средства языка в соответствии с условиями общения, развитие интуиции и «чувства языка»;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- освоение первоначальных знаний о лексике, фонетике, грамматике русского языка;    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- овладение элементарными способами анализа изучаемых явлений языка;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- овладение умениями правильно писать и читать, участвовать в диалоге, составлять несложные монологические высказывания;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- воспитание позитивного эмоционально-ценностного отношения к    родному языку, чувства сопричастности к сохранению его уникальности и чистоты; пробуждение познавательного интереса к родному слову, стремления совершенствовать свою речь.</w:t>
      </w:r>
    </w:p>
    <w:p w:rsidR="0056404E" w:rsidRPr="001A68AE" w:rsidRDefault="0056404E" w:rsidP="0056404E">
      <w:pPr>
        <w:ind w:firstLine="180"/>
      </w:pPr>
      <w:r w:rsidRPr="001A68AE">
        <w:tab/>
        <w:t xml:space="preserve">Программа ориентирована на формирование у младших школьников представления о русском родном языке как целой системе. Это предполагает выполнение следующих </w:t>
      </w:r>
      <w:r w:rsidRPr="001A68AE">
        <w:rPr>
          <w:b/>
        </w:rPr>
        <w:t>задач</w:t>
      </w:r>
      <w:r w:rsidRPr="001A68AE">
        <w:t>:</w:t>
      </w:r>
    </w:p>
    <w:p w:rsidR="0056404E" w:rsidRPr="001A68AE" w:rsidRDefault="0056404E" w:rsidP="0056404E">
      <w:pPr>
        <w:ind w:firstLine="180"/>
      </w:pPr>
      <w:r w:rsidRPr="001A68AE">
        <w:t>1)освоение учащимися первоначальных знаний о звукобуквенном и словарном составе родного языка; его лексико-грамматическом и синтаксическом строе, особенностях словообразования;</w:t>
      </w:r>
    </w:p>
    <w:p w:rsidR="0056404E" w:rsidRPr="001A68AE" w:rsidRDefault="0056404E" w:rsidP="0056404E">
      <w:pPr>
        <w:ind w:firstLine="180"/>
      </w:pPr>
      <w:r w:rsidRPr="001A68AE">
        <w:t>2)знакомство учащихся с нормами литературного произведения, с основными принципами и правилами правописания и пунктуации, с особенностями двух форм речи — устной и письменной.</w:t>
      </w:r>
    </w:p>
    <w:p w:rsidR="0056404E" w:rsidRPr="001A68AE" w:rsidRDefault="0056404E" w:rsidP="0056404E">
      <w:pPr>
        <w:jc w:val="center"/>
        <w:rPr>
          <w:b/>
        </w:rPr>
      </w:pPr>
      <w:r w:rsidRPr="001A68AE">
        <w:rPr>
          <w:b/>
        </w:rPr>
        <w:t>Общая характеристика учебного предмета</w:t>
      </w:r>
    </w:p>
    <w:p w:rsidR="0056404E" w:rsidRPr="001A68AE" w:rsidRDefault="0056404E" w:rsidP="0056404E">
      <w:pPr>
        <w:ind w:firstLine="573"/>
        <w:rPr>
          <w:b/>
        </w:rPr>
      </w:pPr>
      <w:r w:rsidRPr="001A68AE">
        <w:t>Языковой материал представлен в примерной программе следующими содержательными линиями: фонетика, графика, состав слова, грамматика (морфология и синтаксис), орфография и пунктуация. Наряду с лингвистическими знаниями в примерную программу включены сведения из области речи: текст, типы текста, тема и основная мысль текста и др.</w:t>
      </w:r>
    </w:p>
    <w:p w:rsidR="0056404E" w:rsidRPr="001A68AE" w:rsidRDefault="0056404E" w:rsidP="0056404E">
      <w:pPr>
        <w:ind w:firstLine="573"/>
      </w:pPr>
      <w:r w:rsidRPr="001A68AE">
        <w:lastRenderedPageBreak/>
        <w:t>Языковой материал (основы лингвистических знаний) призван сформировать научное представление (с учетом возрастных особенностей младших школьников) о системе и структуре русского языка, являющегося частью окружающего мира учеников, а также способствовать усвоению норм русского литературного языка.</w:t>
      </w:r>
    </w:p>
    <w:p w:rsidR="0056404E" w:rsidRPr="001A68AE" w:rsidRDefault="0056404E" w:rsidP="0056404E">
      <w:pPr>
        <w:ind w:firstLine="573"/>
      </w:pPr>
      <w:r w:rsidRPr="001A68AE">
        <w:t>Изучение орфографических и пунктуационных правил, а также развитие устной и письменной речи учащихся носит практический характер и формирует навыки, определяющие культурный уровень учащихся как будущих членов общества.</w:t>
      </w:r>
    </w:p>
    <w:p w:rsidR="0056404E" w:rsidRPr="001A68AE" w:rsidRDefault="0056404E" w:rsidP="0056404E">
      <w:pPr>
        <w:shd w:val="clear" w:color="auto" w:fill="FFFFFF"/>
      </w:pPr>
      <w:r w:rsidRPr="001A68AE">
        <w:rPr>
          <w:color w:val="000000"/>
        </w:rPr>
        <w:tab/>
        <w:t>Большое значение на всех этапах обучения имеет развитие ре</w:t>
      </w:r>
      <w:r w:rsidRPr="001A68AE">
        <w:rPr>
          <w:color w:val="000000"/>
        </w:rPr>
        <w:softHyphen/>
        <w:t>чи. Развитие устной речи происходит при рассматривании картин и других наглядных объектов, в беседах с учителем и сверстника</w:t>
      </w:r>
      <w:r w:rsidRPr="001A68AE">
        <w:rPr>
          <w:color w:val="000000"/>
        </w:rPr>
        <w:softHyphen/>
        <w:t>ми, при чтении художественных текстов. Разнообразие тематики бесед, характера картин и наглядных материалом служит важным условием того, чтобы дети использовали широкий круг слов и ре</w:t>
      </w:r>
      <w:r w:rsidRPr="001A68AE">
        <w:rPr>
          <w:color w:val="000000"/>
        </w:rPr>
        <w:softHyphen/>
        <w:t>чевых оборотов.</w:t>
      </w:r>
    </w:p>
    <w:p w:rsidR="0056404E" w:rsidRPr="001A68AE" w:rsidRDefault="0056404E" w:rsidP="0056404E">
      <w:pPr>
        <w:shd w:val="clear" w:color="auto" w:fill="FFFFFF"/>
      </w:pPr>
      <w:r w:rsidRPr="001A68AE">
        <w:rPr>
          <w:color w:val="000000"/>
        </w:rPr>
        <w:tab/>
        <w:t>Работа по развитию речи начинается с первых дней обучения в школе и проводится систематически не только на уроках русско</w:t>
      </w:r>
      <w:r w:rsidRPr="001A68AE">
        <w:rPr>
          <w:color w:val="000000"/>
        </w:rPr>
        <w:softHyphen/>
        <w:t>го языка и чтения, но и на других уроках. Целенаправленное обу</w:t>
      </w:r>
      <w:r w:rsidRPr="001A68AE">
        <w:rPr>
          <w:color w:val="000000"/>
        </w:rPr>
        <w:softHyphen/>
        <w:t>чение связной речи в устной и письменной форме проводится в виде различных упражнений. Большое значение имеют синтак</w:t>
      </w:r>
      <w:r w:rsidRPr="001A68AE">
        <w:rPr>
          <w:color w:val="000000"/>
        </w:rPr>
        <w:softHyphen/>
        <w:t>сические упражнения, аналитическая работа с различными текста</w:t>
      </w:r>
      <w:r w:rsidRPr="001A68AE">
        <w:rPr>
          <w:color w:val="000000"/>
        </w:rPr>
        <w:softHyphen/>
        <w:t>ми, их составление и обсуждение, выработка композиционных  умений.</w:t>
      </w:r>
    </w:p>
    <w:p w:rsidR="0056404E" w:rsidRPr="001A68AE" w:rsidRDefault="0056404E" w:rsidP="0056404E">
      <w:pPr>
        <w:shd w:val="clear" w:color="auto" w:fill="FFFFFF"/>
        <w:ind w:firstLine="708"/>
      </w:pPr>
      <w:r w:rsidRPr="001A68AE">
        <w:rPr>
          <w:color w:val="000000"/>
        </w:rPr>
        <w:t>На протяжении всего начального обучения  в третьем классе про</w:t>
      </w:r>
      <w:r w:rsidRPr="001A68AE">
        <w:rPr>
          <w:color w:val="000000"/>
        </w:rPr>
        <w:softHyphen/>
        <w:t>водится словарная (лексическая) работа по выявлению значения слов. Эта работа имеет не только практическую направленность, но и подкрепляется теоретическими сведениями по лексике. Необходимо постепенно приучать учеников поль</w:t>
      </w:r>
      <w:r w:rsidRPr="001A68AE">
        <w:rPr>
          <w:color w:val="000000"/>
        </w:rPr>
        <w:softHyphen/>
        <w:t>зоваться толковым и орфографическим словарями.</w:t>
      </w:r>
    </w:p>
    <w:p w:rsidR="0056404E" w:rsidRPr="001A68AE" w:rsidRDefault="0056404E" w:rsidP="0056404E">
      <w:pPr>
        <w:shd w:val="clear" w:color="auto" w:fill="FFFFFF"/>
        <w:rPr>
          <w:color w:val="000000"/>
        </w:rPr>
      </w:pPr>
      <w:r w:rsidRPr="001A68AE">
        <w:rPr>
          <w:color w:val="000000"/>
        </w:rPr>
        <w:tab/>
        <w:t>По мере развития навыка устных рассказов вводятся письмен</w:t>
      </w:r>
      <w:r w:rsidRPr="001A68AE">
        <w:rPr>
          <w:color w:val="000000"/>
        </w:rPr>
        <w:softHyphen/>
        <w:t>ные творческие работы - сочинения (обучающие). Сочинения иг</w:t>
      </w:r>
      <w:r w:rsidRPr="001A68AE">
        <w:rPr>
          <w:color w:val="000000"/>
        </w:rPr>
        <w:softHyphen/>
        <w:t>рают особую роль в развитии речи школьников. Их тематика мо</w:t>
      </w:r>
      <w:r w:rsidRPr="001A68AE">
        <w:rPr>
          <w:color w:val="000000"/>
        </w:rPr>
        <w:softHyphen/>
        <w:t>жет быть самой разнообразной. Первостепенная роль при написа</w:t>
      </w:r>
      <w:r w:rsidRPr="001A68AE">
        <w:rPr>
          <w:color w:val="000000"/>
        </w:rPr>
        <w:softHyphen/>
        <w:t>нии сочинений отводится свободным высказываниям детей.</w:t>
      </w:r>
    </w:p>
    <w:p w:rsidR="0056404E" w:rsidRPr="001A68AE" w:rsidRDefault="0056404E" w:rsidP="0056404E">
      <w:pPr>
        <w:shd w:val="clear" w:color="auto" w:fill="FFFFFF"/>
        <w:ind w:firstLine="708"/>
        <w:rPr>
          <w:color w:val="000000"/>
        </w:rPr>
      </w:pPr>
      <w:r w:rsidRPr="001A68AE">
        <w:rPr>
          <w:color w:val="000000"/>
        </w:rPr>
        <w:t xml:space="preserve"> На первых этапах обучения особенно важно раскрыть творческую инициативу ребенка, развить интерес к самостоятельному написа</w:t>
      </w:r>
      <w:r w:rsidRPr="001A68AE">
        <w:rPr>
          <w:color w:val="000000"/>
        </w:rPr>
        <w:softHyphen/>
        <w:t>нию сочинений, прежде всего на основе собственных наблюдений и впечатлений детей. Должна быть предоставлена полная свобода в самовыражении в слове. Поэтому непосредственно перед напи</w:t>
      </w:r>
      <w:r w:rsidRPr="001A68AE">
        <w:rPr>
          <w:color w:val="000000"/>
        </w:rPr>
        <w:softHyphen/>
        <w:t>санием сочинения не должно быть такой подготовительной рабо</w:t>
      </w:r>
      <w:r w:rsidRPr="001A68AE">
        <w:rPr>
          <w:color w:val="000000"/>
        </w:rPr>
        <w:softHyphen/>
        <w:t>ты, как составление общего плана, пересказа, зачитывания образ</w:t>
      </w:r>
      <w:r w:rsidRPr="001A68AE">
        <w:rPr>
          <w:color w:val="000000"/>
        </w:rPr>
        <w:softHyphen/>
        <w:t>цов, предварительного устного рассказа по картине, орфографи</w:t>
      </w:r>
      <w:r w:rsidRPr="001A68AE">
        <w:rPr>
          <w:color w:val="000000"/>
        </w:rPr>
        <w:softHyphen/>
        <w:t xml:space="preserve">ческой, словарной подготовки. Подготовка осуществляется всей предшествующей системой работы, начиная с первого класса. </w:t>
      </w:r>
    </w:p>
    <w:p w:rsidR="0056404E" w:rsidRPr="001A68AE" w:rsidRDefault="0056404E" w:rsidP="0056404E">
      <w:pPr>
        <w:shd w:val="clear" w:color="auto" w:fill="FFFFFF"/>
        <w:ind w:firstLine="708"/>
      </w:pPr>
      <w:r w:rsidRPr="001A68AE">
        <w:rPr>
          <w:color w:val="000000"/>
        </w:rPr>
        <w:t>В работе над развитием речи необходимо стремиться не только к последо</w:t>
      </w:r>
      <w:r w:rsidRPr="001A68AE">
        <w:rPr>
          <w:color w:val="000000"/>
        </w:rPr>
        <w:softHyphen/>
        <w:t>вательности и логической связи мыслей, стилистически грамотно</w:t>
      </w:r>
      <w:r w:rsidRPr="001A68AE">
        <w:rPr>
          <w:color w:val="000000"/>
        </w:rPr>
        <w:softHyphen/>
        <w:t>му изложению. Не менее важны и такие показатели качества со</w:t>
      </w:r>
      <w:r w:rsidRPr="001A68AE">
        <w:rPr>
          <w:color w:val="000000"/>
        </w:rPr>
        <w:softHyphen/>
        <w:t>чинений, как их эмоциональная окрашенность и самостоятель</w:t>
      </w:r>
      <w:r w:rsidRPr="001A68AE">
        <w:rPr>
          <w:color w:val="000000"/>
        </w:rPr>
        <w:softHyphen/>
        <w:t>ность суждений, живость и непосредственность в передаче мыслей и чувств. Развитие эмоциональной сферы детей, способности к восприятию прекрасного, проявление умения наблюдать должны быть предметом постоянного внимания учителя.</w:t>
      </w:r>
    </w:p>
    <w:p w:rsidR="0056404E" w:rsidRPr="001A68AE" w:rsidRDefault="0056404E" w:rsidP="0056404E">
      <w:pPr>
        <w:rPr>
          <w:color w:val="000000"/>
        </w:rPr>
      </w:pPr>
      <w:r w:rsidRPr="001A68AE">
        <w:rPr>
          <w:color w:val="000000"/>
        </w:rPr>
        <w:tab/>
        <w:t>Большое внимание уделяется написанию диктантов (слуховых и зрительных), которые специально составляются на основе анализа ошибок, допущенных в сочинениях. В подобные диктанты включа</w:t>
      </w:r>
      <w:r w:rsidRPr="001A68AE">
        <w:rPr>
          <w:color w:val="000000"/>
        </w:rPr>
        <w:softHyphen/>
        <w:t>ются те орфограммы, на которые ученики сделали ошибки в сочи</w:t>
      </w:r>
      <w:r w:rsidRPr="001A68AE">
        <w:rPr>
          <w:color w:val="000000"/>
        </w:rPr>
        <w:softHyphen/>
        <w:t>нениях. Курсивом в тексте выделен материал, который подлежит изучению, но не включается в Требования к уровню подготовки учащихся, оканчивающих начальную школу.</w:t>
      </w:r>
    </w:p>
    <w:p w:rsidR="0056404E" w:rsidRPr="001A68AE" w:rsidRDefault="0056404E" w:rsidP="0056404E">
      <w:pPr>
        <w:shd w:val="clear" w:color="auto" w:fill="FFFFFF"/>
        <w:rPr>
          <w:color w:val="000000"/>
        </w:rPr>
      </w:pPr>
      <w:r w:rsidRPr="001A68AE">
        <w:rPr>
          <w:color w:val="000000"/>
        </w:rPr>
        <w:tab/>
        <w:t>Выполнение программы ориентировано на организацию учеб</w:t>
      </w:r>
      <w:r w:rsidRPr="001A68AE">
        <w:rPr>
          <w:color w:val="000000"/>
        </w:rPr>
        <w:softHyphen/>
        <w:t xml:space="preserve">ного процесса в классно-урочной форме, уроков-игр, уроков-путешествий с использованием современных технологий: проблемно-поискового обучения и </w:t>
      </w:r>
      <w:r w:rsidRPr="001A68AE">
        <w:t>личностно ориентированного развивающего обучения.</w:t>
      </w:r>
      <w:r w:rsidRPr="001A68AE">
        <w:rPr>
          <w:color w:val="000000"/>
        </w:rPr>
        <w:t xml:space="preserve"> Процесс обучения представляет собой  сотрудничество учителя и учащихся, детей меж</w:t>
      </w:r>
      <w:r w:rsidRPr="001A68AE">
        <w:rPr>
          <w:color w:val="000000"/>
        </w:rPr>
        <w:softHyphen/>
        <w:t>ду собой. В этом сотрудничестве и осуществляется первичное пос</w:t>
      </w:r>
      <w:r w:rsidRPr="001A68AE">
        <w:rPr>
          <w:color w:val="000000"/>
        </w:rPr>
        <w:softHyphen/>
        <w:t>тижение родного языка как предмета изучения, анализа различ</w:t>
      </w:r>
      <w:r w:rsidRPr="001A68AE">
        <w:rPr>
          <w:color w:val="000000"/>
        </w:rPr>
        <w:softHyphen/>
        <w:t xml:space="preserve">ных его сторон.  </w:t>
      </w:r>
    </w:p>
    <w:p w:rsidR="0056404E" w:rsidRPr="001A68AE" w:rsidRDefault="0056404E" w:rsidP="0056404E">
      <w:r w:rsidRPr="001A68AE">
        <w:t xml:space="preserve">Предпочтение отдаётся текущему контролю в виде устного опроса, тестов, самостоятельных работ. </w:t>
      </w:r>
    </w:p>
    <w:p w:rsidR="0056404E" w:rsidRPr="001A68AE" w:rsidRDefault="0056404E" w:rsidP="0056404E">
      <w:pPr>
        <w:jc w:val="center"/>
        <w:rPr>
          <w:spacing w:val="-2"/>
        </w:rPr>
      </w:pPr>
      <w:r w:rsidRPr="001A68AE">
        <w:rPr>
          <w:b/>
        </w:rPr>
        <w:lastRenderedPageBreak/>
        <w:t>Место учебного предмета в учебном плане</w:t>
      </w:r>
    </w:p>
    <w:p w:rsidR="0056404E" w:rsidRPr="001A68AE" w:rsidRDefault="0056404E" w:rsidP="0056404E">
      <w:pPr>
        <w:ind w:firstLine="708"/>
      </w:pPr>
      <w:r w:rsidRPr="001A68AE">
        <w:t xml:space="preserve">В соответствии с федеральным базисным учебным планом начального общего образования и примерной программой </w:t>
      </w:r>
      <w:r w:rsidRPr="001A68AE">
        <w:rPr>
          <w:rFonts w:eastAsia="Calibri"/>
        </w:rPr>
        <w:t xml:space="preserve">рабочая программа по курсу «Русский язык» предусматривает </w:t>
      </w:r>
      <w:r w:rsidRPr="00EE6C3C">
        <w:rPr>
          <w:b/>
        </w:rPr>
        <w:t>170</w:t>
      </w:r>
      <w:r w:rsidRPr="00EE6C3C">
        <w:rPr>
          <w:rFonts w:eastAsia="Calibri"/>
          <w:b/>
        </w:rPr>
        <w:t xml:space="preserve"> часо</w:t>
      </w:r>
      <w:r w:rsidRPr="00EE6C3C">
        <w:rPr>
          <w:b/>
        </w:rPr>
        <w:t>в в год (5</w:t>
      </w:r>
      <w:r w:rsidRPr="00EE6C3C">
        <w:rPr>
          <w:rFonts w:eastAsia="Calibri"/>
          <w:b/>
        </w:rPr>
        <w:t xml:space="preserve"> часов в неделю), из них 136 часов – «Русский язык», 34 часа – «Риторика».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pacing w:val="-2"/>
          <w:sz w:val="24"/>
          <w:szCs w:val="24"/>
        </w:rPr>
        <w:t>Данная рабочая программа содержит все темы, включенные в федеральный государственный образовательный стандарт начального общего образования</w:t>
      </w:r>
      <w:r w:rsidRPr="001A68AE">
        <w:rPr>
          <w:rFonts w:ascii="Times New Roman" w:hAnsi="Times New Roman"/>
          <w:sz w:val="24"/>
          <w:szCs w:val="24"/>
        </w:rPr>
        <w:t>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56404E" w:rsidRPr="001A68AE" w:rsidRDefault="0056404E" w:rsidP="0056404E">
      <w:pPr>
        <w:pStyle w:val="a4"/>
        <w:jc w:val="center"/>
        <w:rPr>
          <w:rStyle w:val="FontStyle30"/>
          <w:b/>
        </w:rPr>
      </w:pPr>
      <w:r w:rsidRPr="001A68AE">
        <w:rPr>
          <w:rStyle w:val="FontStyle30"/>
        </w:rPr>
        <w:t>Ценностные ориентиры содержания учебного предмета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A68AE">
        <w:rPr>
          <w:rFonts w:ascii="Times New Roman" w:hAnsi="Times New Roman"/>
          <w:sz w:val="24"/>
          <w:szCs w:val="24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56404E" w:rsidRPr="001A68AE" w:rsidRDefault="0056404E" w:rsidP="0056404E">
      <w:pPr>
        <w:ind w:firstLine="708"/>
      </w:pPr>
      <w:r w:rsidRPr="001A68AE">
        <w:t>Ценностные ориентиры содержания образования на ступени начального общего образования сформулированы в Стандарте и Образовательной программе. К ним относятся:</w:t>
      </w:r>
    </w:p>
    <w:p w:rsidR="0056404E" w:rsidRPr="001A68AE" w:rsidRDefault="0056404E" w:rsidP="0056404E">
      <w:r w:rsidRPr="001A68AE">
        <w:t>- формирование основ гражданской идентичности личности на базе воспитания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</w:t>
      </w:r>
    </w:p>
    <w:p w:rsidR="0056404E" w:rsidRPr="001A68AE" w:rsidRDefault="0056404E" w:rsidP="0056404E">
      <w:r w:rsidRPr="001A68AE">
        <w:t>- формирование психологических условий развития общения, сотрудничества на основе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56404E" w:rsidRPr="001A68AE" w:rsidRDefault="0056404E" w:rsidP="0056404E">
      <w:r w:rsidRPr="001A68AE">
        <w:t>- развитие ценностно-смысловой сферы личности на основе общечеловеческих принципов нравственности и гуманизма;</w:t>
      </w:r>
    </w:p>
    <w:p w:rsidR="0056404E" w:rsidRPr="001A68AE" w:rsidRDefault="0056404E" w:rsidP="0056404E">
      <w:r w:rsidRPr="001A68AE">
        <w:t>- развитие умения учиться как первого шага к самообразованию и самовоспитанию, а именно: развитие широких познавательных интересов, инициативы и любознательности, мотивов познания и творчества; формирование умения учиться и способности организации своей деятельности;</w:t>
      </w:r>
    </w:p>
    <w:p w:rsidR="0056404E" w:rsidRPr="001A68AE" w:rsidRDefault="0056404E" w:rsidP="0056404E">
      <w:r w:rsidRPr="001A68AE">
        <w:t xml:space="preserve">- развитие самостоятельности, инициативы и ответственности личности как условия ее </w:t>
      </w:r>
      <w:proofErr w:type="spellStart"/>
      <w:r w:rsidRPr="001A68AE">
        <w:t>самоактуализации</w:t>
      </w:r>
      <w:proofErr w:type="spellEnd"/>
      <w:r w:rsidRPr="001A68AE">
        <w:t>.</w:t>
      </w:r>
    </w:p>
    <w:p w:rsidR="0056404E" w:rsidRPr="001A68AE" w:rsidRDefault="0056404E" w:rsidP="0056404E">
      <w:pPr>
        <w:pStyle w:val="a6"/>
        <w:jc w:val="center"/>
      </w:pPr>
      <w:r w:rsidRPr="001A68AE">
        <w:rPr>
          <w:b/>
        </w:rPr>
        <w:t xml:space="preserve">Личностные, </w:t>
      </w:r>
      <w:proofErr w:type="spellStart"/>
      <w:r w:rsidRPr="001A68AE">
        <w:rPr>
          <w:b/>
        </w:rPr>
        <w:t>метапредметные</w:t>
      </w:r>
      <w:proofErr w:type="spellEnd"/>
      <w:r w:rsidRPr="001A68AE">
        <w:rPr>
          <w:b/>
        </w:rPr>
        <w:t xml:space="preserve"> и предметные результаты освоения предмета</w:t>
      </w:r>
    </w:p>
    <w:p w:rsidR="0056404E" w:rsidRPr="001A68AE" w:rsidRDefault="0056404E" w:rsidP="0056404E">
      <w:r w:rsidRPr="001A68AE">
        <w:t>Данная программа обеспечивает формирование универсальных учебных действий, а также достижение необходимых предметных результатов освоения курса, заложенных в ФГОС НОО.</w:t>
      </w:r>
    </w:p>
    <w:p w:rsidR="0056404E" w:rsidRPr="001A68AE" w:rsidRDefault="0056404E" w:rsidP="0056404E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По каждому разделу курса «Русский язык» прописаны предметные и </w:t>
      </w:r>
      <w:proofErr w:type="spellStart"/>
      <w:r w:rsidRPr="001A68AE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1A68AE">
        <w:rPr>
          <w:rFonts w:ascii="Times New Roman" w:hAnsi="Times New Roman"/>
          <w:sz w:val="24"/>
          <w:szCs w:val="24"/>
        </w:rPr>
        <w:t xml:space="preserve"> результаты с учётом того,  чему научится обучающийся и чему получит возможность научиться.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b/>
          <w:bCs/>
          <w:sz w:val="24"/>
          <w:szCs w:val="24"/>
        </w:rPr>
        <w:t>Личностными результатами</w:t>
      </w:r>
      <w:r w:rsidRPr="001A68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1A68AE">
        <w:rPr>
          <w:rFonts w:ascii="Times New Roman" w:hAnsi="Times New Roman"/>
          <w:sz w:val="24"/>
          <w:szCs w:val="24"/>
        </w:rPr>
        <w:t>изучения предмета «Русский язык» являются следующие умения и качества: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1A68AE">
        <w:rPr>
          <w:rFonts w:ascii="Times New Roman" w:hAnsi="Times New Roman"/>
          <w:b/>
          <w:sz w:val="24"/>
          <w:szCs w:val="24"/>
        </w:rPr>
        <w:t xml:space="preserve">У </w:t>
      </w:r>
      <w:proofErr w:type="gramStart"/>
      <w:r w:rsidRPr="001A68AE">
        <w:rPr>
          <w:rFonts w:ascii="Times New Roman" w:hAnsi="Times New Roman"/>
          <w:b/>
          <w:sz w:val="24"/>
          <w:szCs w:val="24"/>
        </w:rPr>
        <w:t>обучающегося</w:t>
      </w:r>
      <w:proofErr w:type="gramEnd"/>
      <w:r w:rsidRPr="001A68AE">
        <w:rPr>
          <w:rFonts w:ascii="Times New Roman" w:hAnsi="Times New Roman"/>
          <w:b/>
          <w:sz w:val="24"/>
          <w:szCs w:val="24"/>
        </w:rPr>
        <w:t xml:space="preserve"> будут сформированы: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внутренняя позиция школьника на уровне положительного отношения к занятиям русским языком, к школе;</w:t>
      </w:r>
    </w:p>
    <w:p w:rsidR="0056404E" w:rsidRPr="001A68AE" w:rsidRDefault="0056404E" w:rsidP="0056404E">
      <w:pPr>
        <w:pStyle w:val="Style17"/>
        <w:widowControl/>
        <w:tabs>
          <w:tab w:val="left" w:pos="514"/>
        </w:tabs>
        <w:spacing w:line="240" w:lineRule="auto"/>
        <w:ind w:firstLine="0"/>
        <w:rPr>
          <w:rFonts w:ascii="Times New Roman" w:hAnsi="Times New Roman" w:cs="Times New Roman"/>
        </w:rPr>
      </w:pPr>
      <w:r w:rsidRPr="001A68AE">
        <w:rPr>
          <w:rStyle w:val="FontStyle43"/>
        </w:rPr>
        <w:t>-  ориентация на принятие образца «хорошего ученика»;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интерес к предметно исследовательской деятельности, предложенной   в   учебнике и учебных пособиях;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ориентация на понимание предложений и оценок  учителей и товарищей;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понимание причин успехов в учебе;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 оценка     одноклассников на основе заданных  критериев успешности учебной  деятельности;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понимание нравственного содержания поступков окружающих людей;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этические чувства (сочувствия, стыда,  вины, совести) на основе анализа поступков одноклассников и собственных поступков;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lastRenderedPageBreak/>
        <w:t xml:space="preserve">– </w:t>
      </w:r>
      <w:r w:rsidRPr="001A68AE">
        <w:rPr>
          <w:rStyle w:val="FontStyle43"/>
          <w:sz w:val="24"/>
          <w:szCs w:val="24"/>
        </w:rPr>
        <w:t>понимание красоты природы России и родного края на основе знакомства с материалами курса по русскому языку.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1A68AE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1A68AE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интереса к познанию русского языка;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ориентации на анализ соответствия результатов требованиям конкретной учебной задачи;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самооценки на основе заданных критериев успешности учебной  деятельности;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чувства    сопричастности и гордости  за свою Родину и народ;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представления о своей гражданской  идентичности в форме осознания «Я» как гражданина России;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ориентации в поведении на принятые моральные нормы;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понимания чувств одноклассников, учителей;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представления о  красоте природы России и родного края на основе материалов комплекта по русскому языку.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A68AE">
        <w:rPr>
          <w:rFonts w:ascii="Times New Roman" w:hAnsi="Times New Roman"/>
          <w:b/>
          <w:i/>
          <w:iCs/>
          <w:sz w:val="24"/>
          <w:szCs w:val="24"/>
        </w:rPr>
        <w:t>Регулятивные УУД: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1A68AE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принимать и сохранять учебную задачу;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учитывать выделенные учителем   ориентиры  действия в учебном материале;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принимать установленные правила в планировании и контроле способа решения;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 сотрудничестве с учителем, классом находить несколько вариантов решения учебной задачи;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осуществлять пошаговый контроль по результату под руководством учителя;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вносить  необходимые коррективы в действия на основе принятых правил;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адекватно воспринимать оценку своей работы учителя ми,  товарищами, другими лицами;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 принимать роль в учебном сотрудничестве;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выполнять учебные  действия  в устной, письменной речи, во внутреннем плане.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1A68AE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1A68AE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контролировать  и оценивать свои действия при сотрудничестве с учителем, одноклассниками;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на основе  результатов решения практических задач делать   теоретические выводы о свойствах изучаемых языковых  фактов и явлений в сотрудничестве с учителем и одноклассниками;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самостоятельно адекватно оценивать правильность выполнения действия и вносить необходимые коррективы в исполнение в конце действия.</w:t>
      </w:r>
    </w:p>
    <w:p w:rsidR="0056404E" w:rsidRPr="001A68AE" w:rsidRDefault="0056404E" w:rsidP="0056404E">
      <w:pPr>
        <w:pStyle w:val="a4"/>
        <w:tabs>
          <w:tab w:val="center" w:pos="4819"/>
        </w:tabs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A68AE">
        <w:rPr>
          <w:rFonts w:ascii="Times New Roman" w:hAnsi="Times New Roman"/>
          <w:b/>
          <w:i/>
          <w:iCs/>
          <w:sz w:val="24"/>
          <w:szCs w:val="24"/>
        </w:rPr>
        <w:t>Познавательные УУД:</w:t>
      </w:r>
      <w:r w:rsidRPr="001A68AE">
        <w:rPr>
          <w:rFonts w:ascii="Times New Roman" w:hAnsi="Times New Roman"/>
          <w:b/>
          <w:i/>
          <w:iCs/>
          <w:sz w:val="24"/>
          <w:szCs w:val="24"/>
        </w:rPr>
        <w:tab/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1A68AE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 пользоваться знаками, символами, таблицами, схемами, приведенными в  учебной литературе;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строить сообщение в устной форме;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находить в материалах учебника ответ на заданный вопрос;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ориентироваться на возможное разнообразие способов  решения учебной задачи;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анализировать изучаемые объекты с выделением существенных и несущественных признаков;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воспринимать смысл предъявляемого текста;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анализировать объекты с выделением существенных и несущественных признаков (в коллективной организации деятельности);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осуществлять синтез  как составление целого из частей;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 проводить сравнение, классификацию изученных объектов по самостоятельно выделенным основаниям  (критериям) при указании количества групп;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устанавливать причинно - следственные связи  в изучаемом круге явлений;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обобщать (выделять ряд или класс </w:t>
      </w:r>
      <w:proofErr w:type="gramStart"/>
      <w:r w:rsidRPr="001A68AE">
        <w:rPr>
          <w:rFonts w:ascii="Times New Roman" w:hAnsi="Times New Roman"/>
          <w:sz w:val="24"/>
          <w:szCs w:val="24"/>
        </w:rPr>
        <w:t>объектов</w:t>
      </w:r>
      <w:proofErr w:type="gramEnd"/>
      <w:r w:rsidRPr="001A68AE">
        <w:rPr>
          <w:rFonts w:ascii="Times New Roman" w:hAnsi="Times New Roman"/>
          <w:sz w:val="24"/>
          <w:szCs w:val="24"/>
        </w:rPr>
        <w:t xml:space="preserve"> как по заданному признаку, так и  самостоятельно);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подводить   анализируемые объекты (явления) под понятия разного уровня обобщения (например: часть  речи  – самостоятельная часть  речи  – имя  существительное– </w:t>
      </w:r>
      <w:proofErr w:type="gramStart"/>
      <w:r w:rsidRPr="001A68AE">
        <w:rPr>
          <w:rFonts w:ascii="Times New Roman" w:hAnsi="Times New Roman"/>
          <w:sz w:val="24"/>
          <w:szCs w:val="24"/>
        </w:rPr>
        <w:t>од</w:t>
      </w:r>
      <w:proofErr w:type="gramEnd"/>
      <w:r w:rsidRPr="001A68AE">
        <w:rPr>
          <w:rFonts w:ascii="Times New Roman" w:hAnsi="Times New Roman"/>
          <w:sz w:val="24"/>
          <w:szCs w:val="24"/>
        </w:rPr>
        <w:t>ушевленное/неодушевленное ит.д.);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проводить аналогии между изучаемым материалом и собственным опытом.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1A68AE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1A68AE">
        <w:rPr>
          <w:rFonts w:ascii="Times New Roman" w:hAnsi="Times New Roman"/>
          <w:b/>
          <w:i/>
          <w:sz w:val="24"/>
          <w:szCs w:val="24"/>
        </w:rPr>
        <w:t xml:space="preserve">  получит возможность научиться: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строить небольшие сообщения в устной и письменной форме;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выделять  информацию  из сообщений разных видов (в т.ч. текстов)    в   соответствии с учебной  задачей;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осуществлять запись (фиксацию) указанной учителем информации об изучаемом языковом факте;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проводить сравнение, классификацию изученных объектов по самостоятельно выделенным основаниям (критериям) при указании и  без  указания количества групп;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обобщать (выводить  общее для целого ряда единичных объектов).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A68AE">
        <w:rPr>
          <w:rFonts w:ascii="Times New Roman" w:hAnsi="Times New Roman"/>
          <w:b/>
          <w:i/>
          <w:iCs/>
          <w:sz w:val="24"/>
          <w:szCs w:val="24"/>
        </w:rPr>
        <w:lastRenderedPageBreak/>
        <w:t>Коммуникативные УУД: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1A68AE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выбирать   адекватные речевые средства в диалоге с учителем, одноклассниками;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воспринимать другое мнение и позицию;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формулировать собственное мнение и позицию;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договариваться, приходить к общему решению (во  фронтальной деятельности под руководством учителя);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– строить понятные для партнера высказывания;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задавать  вопросы,   адекватные данной ситуации, позволяющие оценить  ее </w:t>
      </w:r>
      <w:proofErr w:type="spellStart"/>
      <w:r w:rsidRPr="001A68AE">
        <w:rPr>
          <w:rFonts w:ascii="Times New Roman" w:hAnsi="Times New Roman"/>
          <w:sz w:val="24"/>
          <w:szCs w:val="24"/>
        </w:rPr>
        <w:t>впроцессе</w:t>
      </w:r>
      <w:proofErr w:type="spellEnd"/>
      <w:r w:rsidRPr="001A68AE">
        <w:rPr>
          <w:rFonts w:ascii="Times New Roman" w:hAnsi="Times New Roman"/>
          <w:sz w:val="24"/>
          <w:szCs w:val="24"/>
        </w:rPr>
        <w:t xml:space="preserve"> общения.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1A68AE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1A68AE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строить монологическое высказывание;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ориентироваться на позицию  партнера в общении и взаимодействии;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учитывать другое мнение и позицию;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– договариваться, приходить к общему  решению (при работе в группе, в паре);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- осуществлять действие взаимоконтроля.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b/>
          <w:bCs/>
          <w:sz w:val="24"/>
          <w:szCs w:val="24"/>
        </w:rPr>
        <w:t>Предметными результатами</w:t>
      </w:r>
      <w:r w:rsidRPr="001A68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1A68AE">
        <w:rPr>
          <w:rFonts w:ascii="Times New Roman" w:hAnsi="Times New Roman"/>
          <w:sz w:val="24"/>
          <w:szCs w:val="24"/>
        </w:rPr>
        <w:t>изучения курса «Русский язык» является формирование следующих умений: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воспринимать </w:t>
      </w:r>
      <w:r w:rsidRPr="001A68AE">
        <w:rPr>
          <w:rFonts w:ascii="Times New Roman" w:hAnsi="Times New Roman"/>
          <w:sz w:val="24"/>
          <w:szCs w:val="24"/>
        </w:rPr>
        <w:t>на слух тексты в исполнении учителя, учащихся;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самостоятельно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прогнозировать </w:t>
      </w:r>
      <w:r w:rsidRPr="001A68AE">
        <w:rPr>
          <w:rFonts w:ascii="Times New Roman" w:hAnsi="Times New Roman"/>
          <w:sz w:val="24"/>
          <w:szCs w:val="24"/>
        </w:rPr>
        <w:t>содержание текста по заглавию, ключевым словам;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производить </w:t>
      </w:r>
      <w:r w:rsidRPr="001A68AE">
        <w:rPr>
          <w:rFonts w:ascii="Times New Roman" w:hAnsi="Times New Roman"/>
          <w:sz w:val="24"/>
          <w:szCs w:val="24"/>
        </w:rPr>
        <w:t>звукобуквенный анализ доступных слов;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видеть </w:t>
      </w:r>
      <w:r w:rsidRPr="001A68AE">
        <w:rPr>
          <w:rFonts w:ascii="Times New Roman" w:hAnsi="Times New Roman"/>
          <w:sz w:val="24"/>
          <w:szCs w:val="24"/>
        </w:rPr>
        <w:t xml:space="preserve">в словах изученные орфограммы по их опознавательным признакам (без введения этого понятия),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правильно писать </w:t>
      </w:r>
      <w:r w:rsidRPr="001A68AE">
        <w:rPr>
          <w:rFonts w:ascii="Times New Roman" w:hAnsi="Times New Roman"/>
          <w:sz w:val="24"/>
          <w:szCs w:val="24"/>
        </w:rPr>
        <w:t xml:space="preserve">слова с буквами безударных гласных в корне, буквами проверяемых и непроизносимых согласных, с удвоенными буквами согласных в корне, с </w:t>
      </w:r>
      <w:proofErr w:type="spellStart"/>
      <w:r w:rsidRPr="001A68AE">
        <w:rPr>
          <w:rFonts w:ascii="Times New Roman" w:hAnsi="Times New Roman"/>
          <w:i/>
          <w:iCs/>
          <w:sz w:val="24"/>
          <w:szCs w:val="24"/>
        </w:rPr>
        <w:t>ь</w:t>
      </w:r>
      <w:proofErr w:type="spellEnd"/>
      <w:r w:rsidRPr="001A68A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A68AE">
        <w:rPr>
          <w:rFonts w:ascii="Times New Roman" w:hAnsi="Times New Roman"/>
          <w:sz w:val="24"/>
          <w:szCs w:val="24"/>
        </w:rPr>
        <w:t xml:space="preserve">для обозначения мягкости, </w:t>
      </w:r>
      <w:proofErr w:type="spellStart"/>
      <w:r w:rsidRPr="001A68AE">
        <w:rPr>
          <w:rFonts w:ascii="Times New Roman" w:hAnsi="Times New Roman"/>
          <w:i/>
          <w:iCs/>
          <w:sz w:val="24"/>
          <w:szCs w:val="24"/>
        </w:rPr>
        <w:t>ь</w:t>
      </w:r>
      <w:proofErr w:type="spellEnd"/>
      <w:r w:rsidRPr="001A68A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A68AE">
        <w:rPr>
          <w:rFonts w:ascii="Times New Roman" w:hAnsi="Times New Roman"/>
          <w:sz w:val="24"/>
          <w:szCs w:val="24"/>
        </w:rPr>
        <w:t xml:space="preserve">разделительным;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владеть </w:t>
      </w:r>
      <w:r w:rsidRPr="001A68AE">
        <w:rPr>
          <w:rFonts w:ascii="Times New Roman" w:hAnsi="Times New Roman"/>
          <w:sz w:val="24"/>
          <w:szCs w:val="24"/>
        </w:rPr>
        <w:t xml:space="preserve">способами проверки букв гласных и согласных в корне;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писать </w:t>
      </w:r>
      <w:r w:rsidRPr="001A68AE">
        <w:rPr>
          <w:rFonts w:ascii="Times New Roman" w:hAnsi="Times New Roman"/>
          <w:sz w:val="24"/>
          <w:szCs w:val="24"/>
        </w:rPr>
        <w:t xml:space="preserve">слова с непроверяемыми написаниями по </w:t>
      </w:r>
      <w:proofErr w:type="spellStart"/>
      <w:r w:rsidRPr="001A68AE">
        <w:rPr>
          <w:rFonts w:ascii="Times New Roman" w:hAnsi="Times New Roman"/>
          <w:sz w:val="24"/>
          <w:szCs w:val="24"/>
        </w:rPr>
        <w:t>программе</w:t>
      </w:r>
      <w:proofErr w:type="gramStart"/>
      <w:r w:rsidRPr="001A68AE">
        <w:rPr>
          <w:rFonts w:ascii="Times New Roman" w:hAnsi="Times New Roman"/>
          <w:sz w:val="24"/>
          <w:szCs w:val="24"/>
        </w:rPr>
        <w:t>;</w:t>
      </w:r>
      <w:r w:rsidRPr="001A68AE">
        <w:rPr>
          <w:rFonts w:ascii="Times New Roman" w:hAnsi="Times New Roman"/>
          <w:i/>
          <w:iCs/>
          <w:sz w:val="24"/>
          <w:szCs w:val="24"/>
        </w:rPr>
        <w:t>н</w:t>
      </w:r>
      <w:proofErr w:type="gramEnd"/>
      <w:r w:rsidRPr="001A68AE">
        <w:rPr>
          <w:rFonts w:ascii="Times New Roman" w:hAnsi="Times New Roman"/>
          <w:i/>
          <w:iCs/>
          <w:sz w:val="24"/>
          <w:szCs w:val="24"/>
        </w:rPr>
        <w:t>аходить</w:t>
      </w:r>
      <w:proofErr w:type="spellEnd"/>
      <w:r w:rsidRPr="001A68AE">
        <w:rPr>
          <w:rFonts w:ascii="Times New Roman" w:hAnsi="Times New Roman"/>
          <w:i/>
          <w:iCs/>
          <w:sz w:val="24"/>
          <w:szCs w:val="24"/>
        </w:rPr>
        <w:t xml:space="preserve"> и исправлять </w:t>
      </w:r>
      <w:r w:rsidRPr="001A68AE">
        <w:rPr>
          <w:rFonts w:ascii="Times New Roman" w:hAnsi="Times New Roman"/>
          <w:sz w:val="24"/>
          <w:szCs w:val="24"/>
        </w:rPr>
        <w:t>ошибки в словах с изученными орфограммами;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правильно списывать </w:t>
      </w:r>
      <w:r w:rsidRPr="001A68AE">
        <w:rPr>
          <w:rFonts w:ascii="Times New Roman" w:hAnsi="Times New Roman"/>
          <w:sz w:val="24"/>
          <w:szCs w:val="24"/>
        </w:rPr>
        <w:t xml:space="preserve">слова, предложения, текст,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проверять </w:t>
      </w:r>
      <w:proofErr w:type="gramStart"/>
      <w:r w:rsidRPr="001A68AE">
        <w:rPr>
          <w:rFonts w:ascii="Times New Roman" w:hAnsi="Times New Roman"/>
          <w:sz w:val="24"/>
          <w:szCs w:val="24"/>
        </w:rPr>
        <w:t>написанное</w:t>
      </w:r>
      <w:proofErr w:type="gramEnd"/>
      <w:r w:rsidRPr="001A68AE">
        <w:rPr>
          <w:rFonts w:ascii="Times New Roman" w:hAnsi="Times New Roman"/>
          <w:sz w:val="24"/>
          <w:szCs w:val="24"/>
        </w:rPr>
        <w:t xml:space="preserve">;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писать под диктовку </w:t>
      </w:r>
      <w:r w:rsidRPr="001A68AE">
        <w:rPr>
          <w:rFonts w:ascii="Times New Roman" w:hAnsi="Times New Roman"/>
          <w:sz w:val="24"/>
          <w:szCs w:val="24"/>
        </w:rPr>
        <w:t xml:space="preserve">текст с изученными орфограммами, правильно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переносить </w:t>
      </w:r>
      <w:r w:rsidRPr="001A68AE">
        <w:rPr>
          <w:rFonts w:ascii="Times New Roman" w:hAnsi="Times New Roman"/>
          <w:sz w:val="24"/>
          <w:szCs w:val="24"/>
        </w:rPr>
        <w:t>слова с удвоенными буквами согласных в корне)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находить </w:t>
      </w:r>
      <w:r w:rsidRPr="001A68AE">
        <w:rPr>
          <w:rFonts w:ascii="Times New Roman" w:hAnsi="Times New Roman"/>
          <w:sz w:val="24"/>
          <w:szCs w:val="24"/>
        </w:rPr>
        <w:t xml:space="preserve">в слове окончание и основу,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составлять </w:t>
      </w:r>
      <w:r w:rsidRPr="001A68AE">
        <w:rPr>
          <w:rFonts w:ascii="Times New Roman" w:hAnsi="Times New Roman"/>
          <w:sz w:val="24"/>
          <w:szCs w:val="24"/>
        </w:rPr>
        <w:t xml:space="preserve">предложения из слов в начальной форме (ставить слова в нужную форму), 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-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разбирать </w:t>
      </w:r>
      <w:r w:rsidRPr="001A68AE">
        <w:rPr>
          <w:rFonts w:ascii="Times New Roman" w:hAnsi="Times New Roman"/>
          <w:sz w:val="24"/>
          <w:szCs w:val="24"/>
        </w:rPr>
        <w:t xml:space="preserve">по составу доступные слова; 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распознавать </w:t>
      </w:r>
      <w:r w:rsidRPr="001A68AE">
        <w:rPr>
          <w:rFonts w:ascii="Times New Roman" w:hAnsi="Times New Roman"/>
          <w:sz w:val="24"/>
          <w:szCs w:val="24"/>
        </w:rPr>
        <w:t xml:space="preserve">имена существительные, имена прилагательные, глаголы; 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i/>
          <w:iCs/>
          <w:sz w:val="24"/>
          <w:szCs w:val="24"/>
        </w:rPr>
        <w:t xml:space="preserve">-производить </w:t>
      </w:r>
      <w:r w:rsidRPr="001A68AE">
        <w:rPr>
          <w:rFonts w:ascii="Times New Roman" w:hAnsi="Times New Roman"/>
          <w:sz w:val="24"/>
          <w:szCs w:val="24"/>
        </w:rPr>
        <w:t>морфологический разбор этих частей речи в объёме программы;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определять </w:t>
      </w:r>
      <w:r w:rsidRPr="001A68AE">
        <w:rPr>
          <w:rFonts w:ascii="Times New Roman" w:hAnsi="Times New Roman"/>
          <w:sz w:val="24"/>
          <w:szCs w:val="24"/>
        </w:rPr>
        <w:t xml:space="preserve">вид предложения по цели высказывания и интонации, правильно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произносить </w:t>
      </w:r>
      <w:r w:rsidRPr="001A68AE">
        <w:rPr>
          <w:rFonts w:ascii="Times New Roman" w:hAnsi="Times New Roman"/>
          <w:sz w:val="24"/>
          <w:szCs w:val="24"/>
        </w:rPr>
        <w:t>предложения с восклицательной и невосклицательной интонацией;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разбирать </w:t>
      </w:r>
      <w:r w:rsidRPr="001A68AE">
        <w:rPr>
          <w:rFonts w:ascii="Times New Roman" w:hAnsi="Times New Roman"/>
          <w:sz w:val="24"/>
          <w:szCs w:val="24"/>
        </w:rPr>
        <w:t xml:space="preserve">предложения по членам, выделять подлежащее и сказуемое,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ставить вопросы </w:t>
      </w:r>
      <w:r w:rsidRPr="001A68AE">
        <w:rPr>
          <w:rFonts w:ascii="Times New Roman" w:hAnsi="Times New Roman"/>
          <w:sz w:val="24"/>
          <w:szCs w:val="24"/>
        </w:rPr>
        <w:t>к второстепенным членам;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-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выделять </w:t>
      </w:r>
      <w:r w:rsidRPr="001A68AE">
        <w:rPr>
          <w:rFonts w:ascii="Times New Roman" w:hAnsi="Times New Roman"/>
          <w:sz w:val="24"/>
          <w:szCs w:val="24"/>
        </w:rPr>
        <w:t>из предложения сочетания слов, связанных между собой;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осознавать </w:t>
      </w:r>
      <w:r w:rsidRPr="001A68AE">
        <w:rPr>
          <w:rFonts w:ascii="Times New Roman" w:hAnsi="Times New Roman"/>
          <w:sz w:val="24"/>
          <w:szCs w:val="24"/>
        </w:rPr>
        <w:t xml:space="preserve">важность </w:t>
      </w:r>
      <w:proofErr w:type="spellStart"/>
      <w:r w:rsidRPr="001A68AE">
        <w:rPr>
          <w:rFonts w:ascii="Times New Roman" w:hAnsi="Times New Roman"/>
          <w:sz w:val="24"/>
          <w:szCs w:val="24"/>
        </w:rPr>
        <w:t>орфографически</w:t>
      </w:r>
      <w:proofErr w:type="spellEnd"/>
      <w:r w:rsidRPr="001A68AE">
        <w:rPr>
          <w:rFonts w:ascii="Times New Roman" w:hAnsi="Times New Roman"/>
          <w:sz w:val="24"/>
          <w:szCs w:val="24"/>
        </w:rPr>
        <w:t xml:space="preserve">  грамотного письма;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читать </w:t>
      </w:r>
      <w:r w:rsidRPr="001A68AE">
        <w:rPr>
          <w:rFonts w:ascii="Times New Roman" w:hAnsi="Times New Roman"/>
          <w:sz w:val="24"/>
          <w:szCs w:val="24"/>
        </w:rPr>
        <w:t>художественные тексты учебника, осмысливая их до чтения, во время чтения и после чтения (с помощью учителя), делить текст на части с опорой на абзацы, озаглавливать части текста, составлять простой план, пересказывать текст по плану;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– письменно </w:t>
      </w:r>
      <w:r w:rsidRPr="001A68AE">
        <w:rPr>
          <w:rFonts w:ascii="Times New Roman" w:hAnsi="Times New Roman"/>
          <w:i/>
          <w:iCs/>
          <w:sz w:val="24"/>
          <w:szCs w:val="24"/>
        </w:rPr>
        <w:t xml:space="preserve">пересказывать </w:t>
      </w:r>
      <w:r w:rsidRPr="001A68AE">
        <w:rPr>
          <w:rFonts w:ascii="Times New Roman" w:hAnsi="Times New Roman"/>
          <w:sz w:val="24"/>
          <w:szCs w:val="24"/>
        </w:rPr>
        <w:t>текст (писать подробное изложение доступного текста).</w:t>
      </w:r>
    </w:p>
    <w:p w:rsidR="0056404E" w:rsidRPr="001A68AE" w:rsidRDefault="0056404E" w:rsidP="0056404E">
      <w:pPr>
        <w:pStyle w:val="a4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1A68AE">
        <w:rPr>
          <w:rFonts w:ascii="Times New Roman" w:hAnsi="Times New Roman"/>
          <w:i/>
          <w:iCs/>
          <w:sz w:val="24"/>
          <w:szCs w:val="24"/>
        </w:rPr>
        <w:t>Учащиеся должны осмысленно относиться к изучению родного языка, сознательно наблюдать за своей речью, стремиться к употреблению в собственной речи изученных конструкций, слов, к совершенствованию своей речи.</w:t>
      </w:r>
    </w:p>
    <w:p w:rsidR="0056404E" w:rsidRPr="001A68AE" w:rsidRDefault="0056404E" w:rsidP="0056404E">
      <w:pPr>
        <w:ind w:firstLine="709"/>
      </w:pPr>
      <w:r w:rsidRPr="001A68AE">
        <w:rPr>
          <w:i/>
        </w:rPr>
        <w:t>Новизна и отличие</w:t>
      </w:r>
      <w:r w:rsidRPr="001A68AE">
        <w:t xml:space="preserve">  данной рабочей программы заключается в следующем: раздел «Состав слова»  дополнен темами «Правописание суффиксов </w:t>
      </w:r>
      <w:proofErr w:type="gramStart"/>
      <w:r w:rsidRPr="001A68AE">
        <w:t>-</w:t>
      </w:r>
      <w:proofErr w:type="spellStart"/>
      <w:r w:rsidRPr="001A68AE">
        <w:t>и</w:t>
      </w:r>
      <w:proofErr w:type="gramEnd"/>
      <w:r w:rsidRPr="001A68AE">
        <w:t>к</w:t>
      </w:r>
      <w:proofErr w:type="spellEnd"/>
      <w:r w:rsidRPr="001A68AE">
        <w:t>-, -</w:t>
      </w:r>
      <w:proofErr w:type="spellStart"/>
      <w:r w:rsidRPr="001A68AE">
        <w:t>ек</w:t>
      </w:r>
      <w:proofErr w:type="spellEnd"/>
      <w:r w:rsidRPr="001A68AE">
        <w:t>-» и «Сложные слова»; перераспределены часы между разделами программы; изменён список слов с непроверяемым написанием.</w:t>
      </w:r>
    </w:p>
    <w:p w:rsidR="0056404E" w:rsidRPr="001A68AE" w:rsidRDefault="0056404E" w:rsidP="0056404E">
      <w:pPr>
        <w:ind w:firstLine="709"/>
      </w:pPr>
      <w:r w:rsidRPr="001A68AE">
        <w:t xml:space="preserve">Темы «Правописание суффиксов </w:t>
      </w:r>
      <w:proofErr w:type="gramStart"/>
      <w:r w:rsidRPr="001A68AE">
        <w:t>-</w:t>
      </w:r>
      <w:proofErr w:type="spellStart"/>
      <w:r w:rsidRPr="001A68AE">
        <w:t>и</w:t>
      </w:r>
      <w:proofErr w:type="gramEnd"/>
      <w:r w:rsidRPr="001A68AE">
        <w:t>к</w:t>
      </w:r>
      <w:proofErr w:type="spellEnd"/>
      <w:r w:rsidRPr="001A68AE">
        <w:t>-, -</w:t>
      </w:r>
      <w:proofErr w:type="spellStart"/>
      <w:r w:rsidRPr="001A68AE">
        <w:t>ек</w:t>
      </w:r>
      <w:proofErr w:type="spellEnd"/>
      <w:r w:rsidRPr="001A68AE">
        <w:t>-» и «Сложные слова» внесены в раздел «Состав слова», так как слова с данными орфограммами часто встречаются в речи и дети должны знать их написание и способы проверки. Перераспределение часов между разделами программы связано с включением в неё новых тем и обусловлено уровнем подготовки детей данного класса. Список слов с непроверяемым написанием изменён в соответствии с новым учебником по русскому языку.</w:t>
      </w:r>
    </w:p>
    <w:p w:rsidR="0056404E" w:rsidRPr="001A68AE" w:rsidRDefault="0056404E" w:rsidP="0056404E">
      <w:pPr>
        <w:ind w:firstLine="709"/>
      </w:pPr>
      <w:r w:rsidRPr="001A68AE">
        <w:lastRenderedPageBreak/>
        <w:t xml:space="preserve">Освоение содержания данной рабочей программы осуществляется с опорой на </w:t>
      </w:r>
      <w:proofErr w:type="spellStart"/>
      <w:r w:rsidRPr="001A68AE">
        <w:t>межпредметные</w:t>
      </w:r>
      <w:proofErr w:type="spellEnd"/>
      <w:r w:rsidRPr="001A68AE">
        <w:t xml:space="preserve"> связи с литературным чтением, окружающим миром, экологией и сочетается с </w:t>
      </w:r>
      <w:proofErr w:type="spellStart"/>
      <w:r w:rsidRPr="001A68AE">
        <w:t>внеучебной</w:t>
      </w:r>
      <w:proofErr w:type="spellEnd"/>
      <w:r w:rsidRPr="001A68AE">
        <w:t xml:space="preserve"> деятельностью: внеклассные мероприятия, предметные конкурсы и олимпиады.</w:t>
      </w:r>
    </w:p>
    <w:p w:rsidR="0056404E" w:rsidRPr="001A68AE" w:rsidRDefault="0056404E" w:rsidP="0056404E">
      <w:pPr>
        <w:ind w:firstLine="709"/>
      </w:pPr>
      <w:r w:rsidRPr="001A68AE">
        <w:t xml:space="preserve">При организации учебного процесса особое внимание будет уделено использованию </w:t>
      </w:r>
      <w:proofErr w:type="spellStart"/>
      <w:r w:rsidRPr="001A68AE">
        <w:t>информационно-куммуникационных</w:t>
      </w:r>
      <w:proofErr w:type="spellEnd"/>
      <w:r w:rsidRPr="001A68AE">
        <w:t xml:space="preserve"> технологий, использованию активных и интерактивных методов обучения, занимательного материала. Учитывая разный уровень подготовки школьников, особое значение приобретает индивидуализация обучения и дифференцированный подход в проведении занятий. Деятельность младших школьников организуется также средствами проблемного обучения, учебного диалога, выполнения тренировочных и творческих заданий,  контроля и коррекции. </w:t>
      </w:r>
    </w:p>
    <w:p w:rsidR="0056404E" w:rsidRPr="001A68AE" w:rsidRDefault="0056404E" w:rsidP="0056404E">
      <w:pPr>
        <w:ind w:left="360" w:firstLine="348"/>
      </w:pPr>
      <w:r w:rsidRPr="001A68AE">
        <w:t xml:space="preserve">Характерные для учебного курса </w:t>
      </w:r>
      <w:r w:rsidRPr="001A68AE">
        <w:rPr>
          <w:i/>
        </w:rPr>
        <w:t xml:space="preserve">формы организации деятельности </w:t>
      </w:r>
      <w:proofErr w:type="gramStart"/>
      <w:r w:rsidRPr="001A68AE">
        <w:t>обучающихся</w:t>
      </w:r>
      <w:proofErr w:type="gramEnd"/>
      <w:r w:rsidRPr="001A68AE">
        <w:t>:</w:t>
      </w:r>
    </w:p>
    <w:p w:rsidR="0056404E" w:rsidRPr="001A68AE" w:rsidRDefault="0056404E" w:rsidP="0056404E">
      <w:r w:rsidRPr="001A68AE">
        <w:t>-групповая, парная, индивидуальная деятельность.</w:t>
      </w:r>
    </w:p>
    <w:p w:rsidR="0056404E" w:rsidRPr="001A68AE" w:rsidRDefault="0056404E" w:rsidP="0056404E">
      <w:r w:rsidRPr="001A68AE">
        <w:tab/>
        <w:t xml:space="preserve">Специфические для  учебного курса </w:t>
      </w:r>
      <w:r w:rsidRPr="001A68AE">
        <w:rPr>
          <w:i/>
        </w:rPr>
        <w:t>формы контроля</w:t>
      </w:r>
      <w:r w:rsidRPr="001A68AE">
        <w:t xml:space="preserve">  освоения </w:t>
      </w:r>
      <w:proofErr w:type="gramStart"/>
      <w:r w:rsidRPr="001A68AE">
        <w:t>обучающимися</w:t>
      </w:r>
      <w:proofErr w:type="gramEnd"/>
      <w:r w:rsidRPr="001A68AE">
        <w:t xml:space="preserve"> содержания образовательной программы: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Текущий</w:t>
      </w:r>
      <w:r w:rsidRPr="001A68AE">
        <w:rPr>
          <w:rFonts w:ascii="Times New Roman" w:hAnsi="Times New Roman"/>
          <w:sz w:val="24"/>
          <w:szCs w:val="24"/>
        </w:rPr>
        <w:t>: устный опрос; диктант, тест, практическая работа.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68AE">
        <w:rPr>
          <w:rFonts w:ascii="Times New Roman" w:hAnsi="Times New Roman"/>
          <w:i/>
          <w:sz w:val="24"/>
          <w:szCs w:val="24"/>
        </w:rPr>
        <w:t>Промежуточный</w:t>
      </w:r>
      <w:r w:rsidRPr="001A68AE">
        <w:rPr>
          <w:rFonts w:ascii="Times New Roman" w:hAnsi="Times New Roman"/>
          <w:sz w:val="24"/>
          <w:szCs w:val="24"/>
        </w:rPr>
        <w:t>: тематическая проверочная работа,</w:t>
      </w:r>
      <w:r w:rsidRPr="001A68AE">
        <w:rPr>
          <w:rFonts w:ascii="Times New Roman" w:eastAsia="Calibri" w:hAnsi="Times New Roman"/>
          <w:sz w:val="24"/>
          <w:szCs w:val="24"/>
        </w:rPr>
        <w:t xml:space="preserve"> грамматическое задание, изложение, сочинение, тестовые задания, творческие работы,  </w:t>
      </w:r>
      <w:r w:rsidRPr="001A68AE">
        <w:rPr>
          <w:rFonts w:ascii="Times New Roman" w:hAnsi="Times New Roman"/>
          <w:sz w:val="24"/>
          <w:szCs w:val="24"/>
        </w:rPr>
        <w:t>самостоятельная  работа.</w:t>
      </w:r>
      <w:proofErr w:type="gramEnd"/>
    </w:p>
    <w:p w:rsidR="0056404E" w:rsidRPr="001A68AE" w:rsidRDefault="0056404E" w:rsidP="0056404E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1A68AE">
        <w:rPr>
          <w:rFonts w:ascii="Times New Roman" w:hAnsi="Times New Roman"/>
          <w:i/>
          <w:sz w:val="24"/>
          <w:szCs w:val="24"/>
        </w:rPr>
        <w:t>Итоговый</w:t>
      </w:r>
      <w:r w:rsidRPr="001A68AE">
        <w:rPr>
          <w:rFonts w:ascii="Times New Roman" w:hAnsi="Times New Roman"/>
          <w:sz w:val="24"/>
          <w:szCs w:val="24"/>
        </w:rPr>
        <w:t xml:space="preserve">: </w:t>
      </w:r>
      <w:r w:rsidRPr="001A68AE">
        <w:rPr>
          <w:rFonts w:ascii="Times New Roman" w:hAnsi="Times New Roman"/>
          <w:color w:val="000000" w:themeColor="text1"/>
          <w:sz w:val="24"/>
          <w:szCs w:val="24"/>
        </w:rPr>
        <w:t>контрольная</w:t>
      </w:r>
      <w:r w:rsidRPr="001A68AE">
        <w:rPr>
          <w:rFonts w:ascii="Times New Roman" w:hAnsi="Times New Roman"/>
          <w:sz w:val="24"/>
          <w:szCs w:val="24"/>
        </w:rPr>
        <w:t xml:space="preserve"> работа, тест, </w:t>
      </w:r>
      <w:r w:rsidRPr="001A68AE">
        <w:rPr>
          <w:rFonts w:ascii="Times New Roman" w:eastAsia="Calibri" w:hAnsi="Times New Roman"/>
          <w:sz w:val="24"/>
          <w:szCs w:val="24"/>
        </w:rPr>
        <w:t xml:space="preserve">контрольное списывание, </w:t>
      </w:r>
      <w:r w:rsidRPr="001A68AE">
        <w:rPr>
          <w:rFonts w:ascii="Times New Roman" w:hAnsi="Times New Roman"/>
          <w:sz w:val="24"/>
          <w:szCs w:val="24"/>
        </w:rPr>
        <w:t xml:space="preserve">контрольный диктант </w:t>
      </w:r>
      <w:r w:rsidRPr="001A68AE">
        <w:rPr>
          <w:rFonts w:ascii="Times New Roman" w:eastAsia="Calibri" w:hAnsi="Times New Roman"/>
          <w:sz w:val="24"/>
          <w:szCs w:val="24"/>
        </w:rPr>
        <w:t>диагностическая  работа, комплексная контрольная  работа.</w:t>
      </w:r>
    </w:p>
    <w:p w:rsidR="0056404E" w:rsidRPr="001A68AE" w:rsidRDefault="0056404E" w:rsidP="0056404E">
      <w:pPr>
        <w:jc w:val="both"/>
      </w:pPr>
    </w:p>
    <w:p w:rsidR="0056404E" w:rsidRPr="001A68AE" w:rsidRDefault="0056404E" w:rsidP="0056404E">
      <w:pPr>
        <w:ind w:left="360"/>
        <w:jc w:val="center"/>
        <w:rPr>
          <w:b/>
        </w:rPr>
      </w:pPr>
      <w:r w:rsidRPr="001A68AE">
        <w:rPr>
          <w:b/>
        </w:rPr>
        <w:t xml:space="preserve">Содержание программы 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1.Повторение </w:t>
      </w:r>
      <w:proofErr w:type="gramStart"/>
      <w:r w:rsidRPr="001A68AE">
        <w:rPr>
          <w:b/>
        </w:rPr>
        <w:t>изученного</w:t>
      </w:r>
      <w:proofErr w:type="gramEnd"/>
      <w:r w:rsidRPr="001A68AE">
        <w:rPr>
          <w:b/>
        </w:rPr>
        <w:t xml:space="preserve"> во 2 классе </w:t>
      </w:r>
    </w:p>
    <w:p w:rsidR="0056404E" w:rsidRPr="001A68AE" w:rsidRDefault="0056404E" w:rsidP="0056404E">
      <w:pPr>
        <w:rPr>
          <w:b/>
        </w:rPr>
      </w:pPr>
      <w:r w:rsidRPr="001A68AE">
        <w:t>Звуки речи. Гласные и согласные звуки и буквы, их обозначающие. Произношение и обозначение на письме ударных и безударных гласных, парных и непарных согласных.  Мягкие и твердые согласные. Слово  как единица речи. Значимые части слова. Корень слова. Слова однокоренные. Предложение. Словосочетание. Текст (описание, повествование). Связь слов в предложении. Главные члены предложения. Знаки препинания в конце предложения. Предложения повествовательные, вопросительные, побудительные. Интонация.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2. Предложение. </w:t>
      </w:r>
      <w:r w:rsidRPr="001A68AE">
        <w:rPr>
          <w:b/>
          <w:bCs/>
          <w:iCs/>
        </w:rPr>
        <w:t>Словосочетание</w:t>
      </w:r>
      <w:r w:rsidRPr="001A68AE">
        <w:rPr>
          <w:b/>
        </w:rPr>
        <w:t xml:space="preserve"> </w:t>
      </w:r>
    </w:p>
    <w:p w:rsidR="0056404E" w:rsidRPr="001A68AE" w:rsidRDefault="0056404E" w:rsidP="0056404E">
      <w:r w:rsidRPr="001A68AE">
        <w:t>Различение предложения, словосочетания, слова (их сходство и различие), понимание на слух основной и второстепенной информации предъявляемого текста, определение его основной мысли, передача его содержания по вопросам. Предложения распространенные и нераспространенные. Типы предложений. Главные и второстепенные члены предложения.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3. Текст </w:t>
      </w:r>
    </w:p>
    <w:p w:rsidR="0056404E" w:rsidRPr="001A68AE" w:rsidRDefault="0056404E" w:rsidP="0056404E">
      <w:r w:rsidRPr="001A68AE">
        <w:t>Понятие «тема текста». Основная мысль текста. Заголовок текста.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4. Состав слова </w:t>
      </w:r>
    </w:p>
    <w:p w:rsidR="0056404E" w:rsidRPr="001A68AE" w:rsidRDefault="0056404E" w:rsidP="0056404E">
      <w:r w:rsidRPr="001A68AE">
        <w:t>Значимые части слова. Основа и окончание. Корень. Приставка – значимая часть слова. Суффикс</w:t>
      </w:r>
      <w:proofErr w:type="gramStart"/>
      <w:r w:rsidRPr="001A68AE">
        <w:t>.</w:t>
      </w:r>
      <w:proofErr w:type="gramEnd"/>
      <w:r w:rsidRPr="001A68AE">
        <w:t xml:space="preserve"> – </w:t>
      </w:r>
      <w:proofErr w:type="gramStart"/>
      <w:r w:rsidRPr="001A68AE">
        <w:t>з</w:t>
      </w:r>
      <w:proofErr w:type="gramEnd"/>
      <w:r w:rsidRPr="001A68AE">
        <w:t xml:space="preserve">начимая часть слова. Образование слов с помощью приставок и суффиксов. Родственные слова. Слова однокоренные и разные формы одного и того же слова. Чередование согласных в </w:t>
      </w:r>
      <w:proofErr w:type="gramStart"/>
      <w:r w:rsidRPr="001A68AE">
        <w:t>корне слова</w:t>
      </w:r>
      <w:proofErr w:type="gramEnd"/>
      <w:r w:rsidRPr="001A68AE">
        <w:t xml:space="preserve">. Правописание безударных гласных и парных согласных в </w:t>
      </w:r>
      <w:proofErr w:type="gramStart"/>
      <w:r w:rsidRPr="001A68AE">
        <w:t>корне  слова</w:t>
      </w:r>
      <w:proofErr w:type="gramEnd"/>
      <w:r w:rsidRPr="001A68AE">
        <w:t>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5. Правописание слов со звонкими и глухими согласными в </w:t>
      </w:r>
      <w:proofErr w:type="gramStart"/>
      <w:r w:rsidRPr="001A68AE">
        <w:rPr>
          <w:b/>
        </w:rPr>
        <w:t>корне слова</w:t>
      </w:r>
      <w:proofErr w:type="gramEnd"/>
      <w:r w:rsidRPr="001A68AE">
        <w:rPr>
          <w:b/>
        </w:rPr>
        <w:t xml:space="preserve"> </w:t>
      </w:r>
    </w:p>
    <w:p w:rsidR="0056404E" w:rsidRPr="001A68AE" w:rsidRDefault="0056404E" w:rsidP="0056404E">
      <w:r w:rsidRPr="001A68AE">
        <w:lastRenderedPageBreak/>
        <w:t xml:space="preserve">Проверяемые и непроверяемые согласные в </w:t>
      </w:r>
      <w:proofErr w:type="gramStart"/>
      <w:r w:rsidRPr="001A68AE">
        <w:t>корне слова</w:t>
      </w:r>
      <w:proofErr w:type="gramEnd"/>
      <w:r w:rsidRPr="001A68AE">
        <w:t xml:space="preserve">. Правописание слов со звонкими и глухими согласными в </w:t>
      </w:r>
      <w:proofErr w:type="gramStart"/>
      <w:r w:rsidRPr="001A68AE">
        <w:t>корне слова</w:t>
      </w:r>
      <w:proofErr w:type="gramEnd"/>
      <w:r w:rsidRPr="001A68AE">
        <w:t>. Разные способы проверки правописания слов: изменение формы слова; подбор однокоренных слов, использование орфографического словаря.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6. Правописание слов с проверяемыми безударными гласными в корне </w:t>
      </w:r>
    </w:p>
    <w:p w:rsidR="0056404E" w:rsidRPr="001A68AE" w:rsidRDefault="0056404E" w:rsidP="0056404E">
      <w:r w:rsidRPr="001A68AE">
        <w:t xml:space="preserve">Проверяемые и непроверяемые гласные в </w:t>
      </w:r>
      <w:proofErr w:type="gramStart"/>
      <w:r w:rsidRPr="001A68AE">
        <w:t>корне слова</w:t>
      </w:r>
      <w:proofErr w:type="gramEnd"/>
      <w:r w:rsidRPr="001A68AE">
        <w:t xml:space="preserve">. Правописание слов с безударными гласными в </w:t>
      </w:r>
      <w:proofErr w:type="gramStart"/>
      <w:r w:rsidRPr="001A68AE">
        <w:t>корне слова</w:t>
      </w:r>
      <w:proofErr w:type="gramEnd"/>
      <w:r w:rsidRPr="001A68AE">
        <w:t>. Разные способы проверки правописания слов: изменение формы слова; подбор однокоренных слов, использование орфографического словаря.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7. Правописание слов с непроизносимыми согласными в корне </w:t>
      </w:r>
    </w:p>
    <w:p w:rsidR="0056404E" w:rsidRPr="001A68AE" w:rsidRDefault="0056404E" w:rsidP="0056404E">
      <w:r w:rsidRPr="001A68AE">
        <w:t>Правописание слов. Соотношение звуков и бу</w:t>
      </w:r>
      <w:proofErr w:type="gramStart"/>
      <w:r w:rsidRPr="001A68AE">
        <w:t>кв в сл</w:t>
      </w:r>
      <w:proofErr w:type="gramEnd"/>
      <w:r w:rsidRPr="001A68AE">
        <w:t>овах с непроизносимыми согласными. Разные способы проверки правописания слов: изменение формы слова; подбор однокоренных слов, использование орфографического словаря. Сопоставление правил о написании безударных гласных, глухих и звонких и непроизносимых согласных.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8. Правописание приставок и безударных гласных в корнях слов с приставками </w:t>
      </w:r>
    </w:p>
    <w:p w:rsidR="0056404E" w:rsidRPr="001A68AE" w:rsidRDefault="0056404E" w:rsidP="0056404E">
      <w:r w:rsidRPr="001A68AE">
        <w:t xml:space="preserve">Приставка – значимая часть слова. Правописание приставок. Правописание безударных гласных в приставке и в </w:t>
      </w:r>
      <w:proofErr w:type="gramStart"/>
      <w:r w:rsidRPr="001A68AE">
        <w:t>корне слова</w:t>
      </w:r>
      <w:proofErr w:type="gramEnd"/>
      <w:r w:rsidRPr="001A68AE">
        <w:t xml:space="preserve">. Правописание приставок и предлогов. Раздельное произношение звуков в слове и способы их обозначения. Разделительный </w:t>
      </w:r>
      <w:proofErr w:type="spellStart"/>
      <w:r w:rsidRPr="001A68AE">
        <w:t>ь</w:t>
      </w:r>
      <w:proofErr w:type="spellEnd"/>
      <w:r w:rsidRPr="001A68AE">
        <w:t xml:space="preserve"> и </w:t>
      </w:r>
      <w:proofErr w:type="spellStart"/>
      <w:r w:rsidRPr="001A68AE">
        <w:t>ъ</w:t>
      </w:r>
      <w:proofErr w:type="spellEnd"/>
      <w:r w:rsidRPr="001A68AE">
        <w:t>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9. Части речи  </w:t>
      </w:r>
    </w:p>
    <w:p w:rsidR="0056404E" w:rsidRPr="001A68AE" w:rsidRDefault="0056404E" w:rsidP="0056404E">
      <w:r w:rsidRPr="001A68AE">
        <w:t>Части речи.</w:t>
      </w:r>
      <w:r w:rsidRPr="001A68AE">
        <w:rPr>
          <w:b/>
          <w:i/>
        </w:rPr>
        <w:t xml:space="preserve"> Местоимение </w:t>
      </w:r>
      <w:r w:rsidRPr="001A68AE">
        <w:t xml:space="preserve">как часть речи. Части речи и члены предложения. Изменение имен существительных, имен прилагательных и глаголов по числам. Обобщение сведений о частях речи. </w:t>
      </w:r>
    </w:p>
    <w:p w:rsidR="0056404E" w:rsidRPr="001A68AE" w:rsidRDefault="0056404E" w:rsidP="0056404E">
      <w:r w:rsidRPr="001A68AE">
        <w:rPr>
          <w:b/>
          <w:i/>
        </w:rPr>
        <w:t>Имя существительное.</w:t>
      </w:r>
      <w:r w:rsidRPr="001A68AE">
        <w:t xml:space="preserve"> Лексическое значение. Существительные, обозначающие предмет, явление природы. Существительные собственные и нарицательные. Основные грамматические признаки  имени существительного. Различение имен существительных, отвечающих на вопросы кто? что? Начальная форма имени существительного. Род, число, изменение существительных по вопросам. </w:t>
      </w:r>
    </w:p>
    <w:p w:rsidR="0056404E" w:rsidRPr="001A68AE" w:rsidRDefault="0056404E" w:rsidP="0056404E">
      <w:r w:rsidRPr="001A68AE">
        <w:rPr>
          <w:b/>
          <w:i/>
        </w:rPr>
        <w:t>Имя прилагательное</w:t>
      </w:r>
      <w:r w:rsidRPr="001A68AE">
        <w:t xml:space="preserve">. Лексическое значение. Прилагательные, обозначающие признак  предмета. Основные грамматические признаки. Вопросы </w:t>
      </w:r>
      <w:proofErr w:type="gramStart"/>
      <w:r w:rsidRPr="001A68AE">
        <w:t>какой</w:t>
      </w:r>
      <w:proofErr w:type="gramEnd"/>
      <w:r w:rsidRPr="001A68AE">
        <w:t xml:space="preserve">? какая? какое? какие? Связь прилагательных с существительными. Род прилагательных. Изменение прилагательных по числам, родам. Согласование прилагательных с именами существительными. Значение и употребление в речи имен прилагательных. </w:t>
      </w:r>
    </w:p>
    <w:p w:rsidR="0056404E" w:rsidRPr="001A68AE" w:rsidRDefault="0056404E" w:rsidP="0056404E">
      <w:r w:rsidRPr="001A68AE">
        <w:rPr>
          <w:b/>
          <w:i/>
        </w:rPr>
        <w:t>Глагол.</w:t>
      </w:r>
      <w:r w:rsidRPr="001A68AE">
        <w:t xml:space="preserve"> Значение и употребление в речи. Роль  глаголов в предложении. Употребление глаголов. Число глаголов. Изменение глаголов по числам. Время глаголов. Неопределенная форма глаголов. Изменение глаголов по временам. Изменение по родам глаголов прошедшего времени. Правописание глаголов с приставками. Правописание частице не с глаголами.</w:t>
      </w:r>
    </w:p>
    <w:p w:rsidR="0056404E" w:rsidRPr="001A68AE" w:rsidRDefault="0056404E" w:rsidP="0056404E">
      <w:pPr>
        <w:rPr>
          <w:b/>
        </w:rPr>
      </w:pPr>
      <w:r w:rsidRPr="001A68AE">
        <w:rPr>
          <w:b/>
        </w:rPr>
        <w:t xml:space="preserve">10. Повторение </w:t>
      </w:r>
      <w:proofErr w:type="gramStart"/>
      <w:r w:rsidRPr="001A68AE">
        <w:rPr>
          <w:b/>
        </w:rPr>
        <w:t>изученного</w:t>
      </w:r>
      <w:proofErr w:type="gramEnd"/>
      <w:r w:rsidRPr="001A68AE">
        <w:rPr>
          <w:b/>
        </w:rPr>
        <w:t xml:space="preserve"> за учебный год (12ч)</w:t>
      </w:r>
    </w:p>
    <w:p w:rsidR="0056404E" w:rsidRPr="001A68AE" w:rsidRDefault="0056404E" w:rsidP="0056404E">
      <w:pPr>
        <w:rPr>
          <w:b/>
        </w:rPr>
      </w:pPr>
      <w:r w:rsidRPr="001A68AE">
        <w:t xml:space="preserve">Роль слова и предложения в речи. Состав слова. Корень, приставка, суффикс, окончание – значимые части слова. Правописание приставок. Разделительные </w:t>
      </w:r>
      <w:proofErr w:type="spellStart"/>
      <w:r w:rsidRPr="001A68AE">
        <w:t>ь</w:t>
      </w:r>
      <w:proofErr w:type="spellEnd"/>
      <w:r w:rsidRPr="001A68AE">
        <w:t xml:space="preserve"> и </w:t>
      </w:r>
      <w:proofErr w:type="spellStart"/>
      <w:r w:rsidRPr="001A68AE">
        <w:t>ъ</w:t>
      </w:r>
      <w:proofErr w:type="spellEnd"/>
      <w:r w:rsidRPr="001A68AE">
        <w:t>. части речи.</w:t>
      </w:r>
    </w:p>
    <w:p w:rsidR="0056404E" w:rsidRPr="001A68AE" w:rsidRDefault="0056404E" w:rsidP="0056404E">
      <w:pPr>
        <w:rPr>
          <w:b/>
          <w:i/>
        </w:rPr>
      </w:pPr>
      <w:r w:rsidRPr="001A68AE">
        <w:rPr>
          <w:b/>
          <w:i/>
        </w:rPr>
        <w:t>Слова с непроверяемыми написаниями</w:t>
      </w:r>
    </w:p>
    <w:p w:rsidR="0056404E" w:rsidRPr="001A68AE" w:rsidRDefault="0056404E" w:rsidP="0056404E">
      <w:pPr>
        <w:pStyle w:val="a4"/>
        <w:jc w:val="both"/>
        <w:rPr>
          <w:rStyle w:val="c4"/>
        </w:rPr>
      </w:pPr>
      <w:r w:rsidRPr="001A68AE">
        <w:rPr>
          <w:rStyle w:val="c4"/>
        </w:rPr>
        <w:tab/>
      </w:r>
      <w:proofErr w:type="gramStart"/>
      <w:r w:rsidRPr="001A68AE">
        <w:rPr>
          <w:rStyle w:val="c4"/>
        </w:rPr>
        <w:t>Автобус, адрес, аллея, аптека, берёза, библиотека, болото, ботинки, быстро, вагон, валенки, вдруг, весело, ветер, вместе, вокруг, воробей, ворона, воскресенье, восток, вчера, герой, город, горох, девочка, дежурный, декабрь, деревня, дорога, до свидания, жёлтый, животное, завод, завтра, завтрак, запад, заяц, здравствуй, земляника, карандаш, картина, картофель, квартира, килограмм, класс, коллектив, комбайн, комбайнёр, комната, компот, корабль, космонавт, космос, Красная площадь, Кремль, крестьяне, кровать, лагерь</w:t>
      </w:r>
      <w:proofErr w:type="gramEnd"/>
      <w:r w:rsidRPr="001A68AE">
        <w:rPr>
          <w:rStyle w:val="c4"/>
        </w:rPr>
        <w:t xml:space="preserve">, </w:t>
      </w:r>
      <w:proofErr w:type="gramStart"/>
      <w:r w:rsidRPr="001A68AE">
        <w:rPr>
          <w:rStyle w:val="c4"/>
        </w:rPr>
        <w:t xml:space="preserve">лестница, лопата, магазин, малина, машина, мебель, медведь, месяц, метро, молоко, молоток, морковь, мороз, Москва, народ, ноябрь, обед, овёс, овощ, огород, огурец, одежда, однажды, октябрь, орех, осина, отец, пальто, </w:t>
      </w:r>
      <w:r w:rsidRPr="001A68AE">
        <w:rPr>
          <w:rStyle w:val="c4"/>
        </w:rPr>
        <w:lastRenderedPageBreak/>
        <w:t>памятник, пенал, песок, платок, пловец, победа, погода, помидор, понедельник, потом, праздник, пшеница, пятница, работа, ракета, рассказ, расстояние, растение, ребята, революция, рисунок, родина, русский, сапоги, сахар, север, сегодня, сентябрь, скоро, совет, солдат, соловей</w:t>
      </w:r>
      <w:proofErr w:type="gramEnd"/>
      <w:r w:rsidRPr="001A68AE">
        <w:rPr>
          <w:rStyle w:val="c4"/>
        </w:rPr>
        <w:t xml:space="preserve">, </w:t>
      </w:r>
      <w:proofErr w:type="gramStart"/>
      <w:r w:rsidRPr="001A68AE">
        <w:rPr>
          <w:rStyle w:val="c4"/>
        </w:rPr>
        <w:t>солома, сорока, спасибо, столица, суббота, тарелка, тетрадь, товарищ, топор, трактор, трамвай, ужин, улица, урожай, ученик, февраль, хоккей, хороший, чёрный, четверг, чувство, яблоко, яблоня, ягода, язык, январь.</w:t>
      </w:r>
      <w:proofErr w:type="gramEnd"/>
    </w:p>
    <w:p w:rsidR="0056404E" w:rsidRPr="001A68AE" w:rsidRDefault="0056404E" w:rsidP="0056404E">
      <w:pPr>
        <w:ind w:left="360"/>
        <w:jc w:val="center"/>
        <w:rPr>
          <w:b/>
        </w:rPr>
      </w:pPr>
      <w:r w:rsidRPr="001A68AE">
        <w:rPr>
          <w:b/>
        </w:rPr>
        <w:t>Планируемые результаты изучения учебного предмета</w:t>
      </w:r>
    </w:p>
    <w:p w:rsidR="0056404E" w:rsidRPr="001A68AE" w:rsidRDefault="0056404E" w:rsidP="0056404E">
      <w:pPr>
        <w:pStyle w:val="a6"/>
        <w:spacing w:before="0" w:beforeAutospacing="0" w:after="0" w:afterAutospacing="0"/>
      </w:pPr>
      <w:r w:rsidRPr="001A68AE">
        <w:rPr>
          <w:i/>
          <w:iCs/>
        </w:rPr>
        <w:t>Обучающиеся должны знать:</w:t>
      </w:r>
    </w:p>
    <w:p w:rsidR="0056404E" w:rsidRPr="001A68AE" w:rsidRDefault="0056404E" w:rsidP="0056404E">
      <w:pPr>
        <w:pStyle w:val="a6"/>
        <w:spacing w:before="0" w:beforeAutospacing="0" w:after="0" w:afterAutospacing="0"/>
      </w:pPr>
      <w:r w:rsidRPr="001A68AE">
        <w:t>Части слова: корень, окончание, приставку, суффикс;</w:t>
      </w:r>
    </w:p>
    <w:p w:rsidR="0056404E" w:rsidRPr="001A68AE" w:rsidRDefault="0056404E" w:rsidP="0056404E">
      <w:pPr>
        <w:pStyle w:val="a6"/>
        <w:spacing w:before="0" w:beforeAutospacing="0" w:after="0" w:afterAutospacing="0"/>
      </w:pPr>
      <w:r w:rsidRPr="001A68AE">
        <w:t>Части речи: имя существительное, имя прилагательное, глагол, предлог;</w:t>
      </w:r>
    </w:p>
    <w:p w:rsidR="0056404E" w:rsidRPr="001A68AE" w:rsidRDefault="0056404E" w:rsidP="0056404E">
      <w:pPr>
        <w:pStyle w:val="a6"/>
        <w:spacing w:before="0" w:beforeAutospacing="0" w:after="0" w:afterAutospacing="0"/>
      </w:pPr>
      <w:r w:rsidRPr="001A68AE">
        <w:t>Члены предложения: главные (подлежащее, сказуемое), второстепенные.</w:t>
      </w:r>
    </w:p>
    <w:p w:rsidR="0056404E" w:rsidRPr="001A68AE" w:rsidRDefault="0056404E" w:rsidP="0056404E">
      <w:pPr>
        <w:pStyle w:val="a6"/>
      </w:pPr>
      <w:r w:rsidRPr="001A68AE">
        <w:rPr>
          <w:i/>
          <w:iCs/>
        </w:rPr>
        <w:t>Обучающиеся должны уметь:</w:t>
      </w:r>
      <w:r w:rsidRPr="001A68AE">
        <w:t xml:space="preserve"> </w:t>
      </w:r>
      <w:r w:rsidRPr="001A68AE">
        <w:br/>
        <w:t xml:space="preserve">• грамотно и каллиграфически правильно списывать и писать под диктовку текст </w:t>
      </w:r>
      <w:r w:rsidRPr="001A68AE">
        <w:rPr>
          <w:rFonts w:ascii="Helvetica" w:hAnsi="Helvetica"/>
        </w:rPr>
        <w:t>(</w:t>
      </w:r>
      <w:r w:rsidRPr="001A68AE">
        <w:t>55—65</w:t>
      </w:r>
      <w:r w:rsidRPr="001A68AE">
        <w:rPr>
          <w:rFonts w:ascii="Helvetica" w:hAnsi="Helvetica"/>
        </w:rPr>
        <w:t xml:space="preserve"> </w:t>
      </w:r>
      <w:r w:rsidRPr="001A68AE">
        <w:t xml:space="preserve">слов), включающий изученные орфограммы (безударные гласные, проверяемые ударением; безударные гласные, не проверяемые ударением; </w:t>
      </w:r>
      <w:proofErr w:type="gramStart"/>
      <w:r w:rsidRPr="001A68AE">
        <w:t xml:space="preserve">звонкие и глухие согласные, разделительные </w:t>
      </w:r>
      <w:proofErr w:type="spellStart"/>
      <w:r w:rsidRPr="001A68AE">
        <w:t>ъ</w:t>
      </w:r>
      <w:proofErr w:type="spellEnd"/>
      <w:r w:rsidRPr="001A68AE">
        <w:t xml:space="preserve"> и </w:t>
      </w:r>
      <w:proofErr w:type="spellStart"/>
      <w:r w:rsidRPr="001A68AE">
        <w:t>ь</w:t>
      </w:r>
      <w:proofErr w:type="spellEnd"/>
      <w:r w:rsidRPr="001A68AE">
        <w:t xml:space="preserve">, непроизносимые согласные, </w:t>
      </w:r>
      <w:proofErr w:type="spellStart"/>
      <w:r w:rsidRPr="001A68AE">
        <w:t>ь</w:t>
      </w:r>
      <w:proofErr w:type="spellEnd"/>
      <w:r w:rsidRPr="001A68AE">
        <w:t xml:space="preserve"> после </w:t>
      </w:r>
      <w:proofErr w:type="spellStart"/>
      <w:r w:rsidRPr="001A68AE">
        <w:t>шиипящих</w:t>
      </w:r>
      <w:proofErr w:type="spellEnd"/>
      <w:r w:rsidRPr="001A68AE">
        <w:t xml:space="preserve"> </w:t>
      </w:r>
      <w:r w:rsidRPr="001A68AE">
        <w:rPr>
          <w:rFonts w:ascii="Helvetica" w:hAnsi="Helvetica"/>
          <w:bCs/>
        </w:rPr>
        <w:t>на</w:t>
      </w:r>
      <w:r w:rsidRPr="001A68AE">
        <w:rPr>
          <w:rFonts w:ascii="Helvetica" w:hAnsi="Helvetica"/>
          <w:b/>
          <w:bCs/>
        </w:rPr>
        <w:t xml:space="preserve"> </w:t>
      </w:r>
      <w:r w:rsidRPr="001A68AE">
        <w:t xml:space="preserve">конце имен существительных женского рода, </w:t>
      </w:r>
      <w:r w:rsidRPr="001A68AE">
        <w:rPr>
          <w:rFonts w:ascii="Helvetica" w:hAnsi="Helvetica"/>
          <w:i/>
          <w:iCs/>
        </w:rPr>
        <w:t xml:space="preserve">не </w:t>
      </w:r>
      <w:r w:rsidRPr="001A68AE">
        <w:t xml:space="preserve">с глаголами, раздельное написание предлогов со словами) и знаки препинания в конце предложения (точка, вопросительный и восклицательный знаки); </w:t>
      </w:r>
      <w:r w:rsidRPr="001A68AE">
        <w:br/>
        <w:t xml:space="preserve">• производить разбор слов по составу: находить окончание, выделять корень, приставку, суффикс; </w:t>
      </w:r>
      <w:r w:rsidRPr="001A68AE">
        <w:br/>
        <w:t>• подбирать однокоренные слова разных частей речи;</w:t>
      </w:r>
      <w:proofErr w:type="gramEnd"/>
      <w:r w:rsidRPr="001A68AE">
        <w:t xml:space="preserve"> </w:t>
      </w:r>
      <w:r w:rsidRPr="001A68AE">
        <w:br/>
        <w:t xml:space="preserve">• распознавать части речи, их грамматические признаки (род, число, падеж имен существительных, род и число имен прилагательных, время и число глаголов); </w:t>
      </w:r>
      <w:r w:rsidRPr="001A68AE">
        <w:br/>
        <w:t xml:space="preserve">• изменять имена существительные по числам; </w:t>
      </w:r>
      <w:r w:rsidRPr="001A68AE">
        <w:br/>
        <w:t xml:space="preserve">• склонять в единственном числе имена существительные с ударными окончаниями; </w:t>
      </w:r>
      <w:r w:rsidRPr="001A68AE">
        <w:br/>
        <w:t xml:space="preserve">• изменять имя прилагательное по родам и числам в соответствии с родом и числом существительного; </w:t>
      </w:r>
      <w:r w:rsidRPr="001A68AE">
        <w:br/>
        <w:t xml:space="preserve">• изменять глагол по временам (простые случаи) и в прошедшем времени </w:t>
      </w:r>
      <w:r w:rsidRPr="001A68AE">
        <w:rPr>
          <w:rFonts w:ascii="Helvetica" w:hAnsi="Helvetica"/>
        </w:rPr>
        <w:t xml:space="preserve">— </w:t>
      </w:r>
      <w:r w:rsidRPr="001A68AE">
        <w:t xml:space="preserve">по родам; </w:t>
      </w:r>
      <w:r w:rsidRPr="001A68AE">
        <w:br/>
        <w:t xml:space="preserve">распознавать и употреблять в тексте синонимы, антонимы; </w:t>
      </w:r>
      <w:r w:rsidRPr="001A68AE">
        <w:br/>
        <w:t xml:space="preserve">• устанавливать по вопросам связь между словами в предложении, вычленять словосочетания; </w:t>
      </w:r>
      <w:r w:rsidRPr="001A68AE">
        <w:br/>
        <w:t xml:space="preserve">• распознавать главное и зависимое слово в словосочетании; </w:t>
      </w:r>
      <w:r w:rsidRPr="001A68AE">
        <w:br/>
        <w:t xml:space="preserve">• </w:t>
      </w:r>
      <w:proofErr w:type="gramStart"/>
      <w:r w:rsidRPr="001A68AE">
        <w:t xml:space="preserve">производить синтаксический разбор предложений: определять их вид по цели высказывания и по интонации, выделять главные </w:t>
      </w:r>
      <w:r w:rsidRPr="001A68AE">
        <w:rPr>
          <w:bCs/>
        </w:rPr>
        <w:t xml:space="preserve">и </w:t>
      </w:r>
      <w:r w:rsidRPr="001A68AE">
        <w:t xml:space="preserve">второстепенные члены предложения, устанавливать связь между ними по вопросам; </w:t>
      </w:r>
      <w:r w:rsidRPr="001A68AE">
        <w:br/>
        <w:t xml:space="preserve">• интонационно правильно произносить предложения; </w:t>
      </w:r>
      <w:r w:rsidRPr="001A68AE">
        <w:br/>
        <w:t xml:space="preserve">• писать изложение в </w:t>
      </w:r>
      <w:r w:rsidRPr="001A68AE">
        <w:rPr>
          <w:rFonts w:ascii="Helvetica" w:hAnsi="Helvetica"/>
        </w:rPr>
        <w:t xml:space="preserve">60—75 </w:t>
      </w:r>
      <w:r w:rsidRPr="001A68AE">
        <w:t xml:space="preserve">слов по коллективно (или самостоятельно) составленному плану; </w:t>
      </w:r>
      <w:r w:rsidRPr="001A68AE">
        <w:br/>
        <w:t xml:space="preserve">• определять тему и основную мысль текста; </w:t>
      </w:r>
      <w:r w:rsidRPr="001A68AE">
        <w:br/>
        <w:t>• делить текст на части, соблюдать красную строку;</w:t>
      </w:r>
      <w:proofErr w:type="gramEnd"/>
      <w:r w:rsidRPr="001A68AE">
        <w:t xml:space="preserve"> </w:t>
      </w:r>
      <w:r w:rsidRPr="001A68AE">
        <w:br/>
        <w:t xml:space="preserve">• устанавливать связь между частями текста; </w:t>
      </w:r>
      <w:r w:rsidRPr="001A68AE">
        <w:br/>
        <w:t xml:space="preserve">• устанавливать связь между предложениями в каждой части текста; </w:t>
      </w:r>
      <w:r w:rsidRPr="001A68AE">
        <w:br/>
        <w:t xml:space="preserve">• озаглавливать тексте опорой на тему или его основную мысль; </w:t>
      </w:r>
      <w:r w:rsidRPr="001A68AE">
        <w:br/>
        <w:t xml:space="preserve">• распознавать текст </w:t>
      </w:r>
      <w:r w:rsidRPr="001A68AE">
        <w:rPr>
          <w:rFonts w:ascii="Helvetica" w:hAnsi="Helvetica"/>
        </w:rPr>
        <w:t xml:space="preserve">— </w:t>
      </w:r>
      <w:r w:rsidRPr="001A68AE">
        <w:t xml:space="preserve">повествование, описание, рассуждение; </w:t>
      </w:r>
      <w:r w:rsidRPr="001A68AE">
        <w:br/>
        <w:t xml:space="preserve">• писать (после предварительной подготовки) сочинение повествовательного характера по сюжетной картинке, личным наблюдениям; </w:t>
      </w:r>
      <w:r w:rsidRPr="001A68AE">
        <w:br/>
        <w:t xml:space="preserve">• составлять устный ответ-рассуждение. </w:t>
      </w:r>
    </w:p>
    <w:p w:rsidR="0056404E" w:rsidRPr="001A68AE" w:rsidRDefault="0056404E" w:rsidP="0056404E">
      <w:pPr>
        <w:ind w:firstLine="720"/>
        <w:jc w:val="center"/>
        <w:rPr>
          <w:b/>
        </w:rPr>
      </w:pPr>
    </w:p>
    <w:p w:rsidR="0056404E" w:rsidRPr="001A68AE" w:rsidRDefault="0056404E" w:rsidP="0056404E">
      <w:pPr>
        <w:ind w:firstLine="720"/>
        <w:jc w:val="center"/>
        <w:rPr>
          <w:b/>
        </w:rPr>
      </w:pPr>
    </w:p>
    <w:p w:rsidR="0056404E" w:rsidRPr="001A68AE" w:rsidRDefault="0056404E" w:rsidP="0056404E">
      <w:pPr>
        <w:ind w:firstLine="720"/>
        <w:jc w:val="center"/>
        <w:rPr>
          <w:b/>
        </w:rPr>
      </w:pPr>
    </w:p>
    <w:p w:rsidR="0056404E" w:rsidRPr="001A68AE" w:rsidRDefault="0056404E" w:rsidP="0056404E">
      <w:pPr>
        <w:ind w:firstLine="720"/>
        <w:jc w:val="center"/>
        <w:rPr>
          <w:b/>
        </w:rPr>
      </w:pPr>
    </w:p>
    <w:p w:rsidR="0056404E" w:rsidRDefault="0056404E" w:rsidP="0056404E">
      <w:pPr>
        <w:ind w:firstLine="720"/>
        <w:jc w:val="center"/>
        <w:rPr>
          <w:b/>
        </w:rPr>
      </w:pPr>
    </w:p>
    <w:p w:rsidR="0056404E" w:rsidRDefault="0056404E" w:rsidP="0056404E">
      <w:pPr>
        <w:ind w:firstLine="720"/>
        <w:jc w:val="center"/>
        <w:rPr>
          <w:b/>
        </w:rPr>
      </w:pPr>
    </w:p>
    <w:p w:rsidR="0056404E" w:rsidRDefault="0056404E" w:rsidP="0056404E">
      <w:pPr>
        <w:ind w:firstLine="720"/>
        <w:jc w:val="center"/>
        <w:rPr>
          <w:b/>
        </w:rPr>
      </w:pPr>
    </w:p>
    <w:p w:rsidR="0056404E" w:rsidRDefault="0056404E" w:rsidP="0056404E">
      <w:pPr>
        <w:ind w:firstLine="720"/>
        <w:jc w:val="center"/>
        <w:rPr>
          <w:b/>
        </w:rPr>
      </w:pPr>
    </w:p>
    <w:p w:rsidR="0056404E" w:rsidRDefault="0056404E" w:rsidP="0056404E">
      <w:pPr>
        <w:ind w:firstLine="720"/>
        <w:jc w:val="center"/>
        <w:rPr>
          <w:b/>
        </w:rPr>
      </w:pPr>
    </w:p>
    <w:p w:rsidR="0056404E" w:rsidRPr="0056404E" w:rsidRDefault="0056404E" w:rsidP="0056404E">
      <w:pPr>
        <w:ind w:firstLine="720"/>
        <w:jc w:val="center"/>
        <w:rPr>
          <w:b/>
        </w:rPr>
      </w:pPr>
    </w:p>
    <w:p w:rsidR="0056404E" w:rsidRPr="0056404E" w:rsidRDefault="0056404E" w:rsidP="0056404E">
      <w:pPr>
        <w:ind w:firstLine="720"/>
        <w:jc w:val="center"/>
        <w:rPr>
          <w:b/>
        </w:rPr>
      </w:pPr>
    </w:p>
    <w:p w:rsidR="0056404E" w:rsidRPr="001A68AE" w:rsidRDefault="0056404E" w:rsidP="0056404E">
      <w:pPr>
        <w:ind w:firstLine="720"/>
        <w:jc w:val="center"/>
        <w:rPr>
          <w:b/>
        </w:rPr>
      </w:pPr>
    </w:p>
    <w:p w:rsidR="0056404E" w:rsidRPr="001A68AE" w:rsidRDefault="0056404E" w:rsidP="0056404E">
      <w:pPr>
        <w:ind w:firstLine="720"/>
        <w:jc w:val="center"/>
        <w:rPr>
          <w:b/>
        </w:rPr>
      </w:pPr>
    </w:p>
    <w:p w:rsidR="0056404E" w:rsidRPr="001A68AE" w:rsidRDefault="0056404E" w:rsidP="0056404E">
      <w:pPr>
        <w:ind w:firstLine="720"/>
        <w:jc w:val="center"/>
      </w:pPr>
      <w:r w:rsidRPr="001A68AE">
        <w:rPr>
          <w:b/>
        </w:rPr>
        <w:t xml:space="preserve">Календарно-тематическое планирование по русскому языку  3 класс </w:t>
      </w:r>
    </w:p>
    <w:tbl>
      <w:tblPr>
        <w:tblW w:w="16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140"/>
        <w:gridCol w:w="6"/>
        <w:gridCol w:w="6"/>
        <w:gridCol w:w="3008"/>
        <w:gridCol w:w="1867"/>
        <w:gridCol w:w="8"/>
        <w:gridCol w:w="8"/>
        <w:gridCol w:w="169"/>
        <w:gridCol w:w="7"/>
        <w:gridCol w:w="36"/>
        <w:gridCol w:w="3119"/>
        <w:gridCol w:w="28"/>
        <w:gridCol w:w="532"/>
        <w:gridCol w:w="25"/>
        <w:gridCol w:w="2691"/>
        <w:gridCol w:w="2677"/>
        <w:gridCol w:w="1024"/>
      </w:tblGrid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rPr>
                <w:b/>
              </w:rPr>
              <w:t xml:space="preserve">№ </w:t>
            </w:r>
            <w:proofErr w:type="spellStart"/>
            <w:proofErr w:type="gramStart"/>
            <w:r w:rsidRPr="001A68AE">
              <w:rPr>
                <w:b/>
              </w:rPr>
              <w:t>п</w:t>
            </w:r>
            <w:proofErr w:type="spellEnd"/>
            <w:proofErr w:type="gramEnd"/>
            <w:r w:rsidRPr="001A68AE">
              <w:rPr>
                <w:b/>
              </w:rPr>
              <w:t>/</w:t>
            </w:r>
            <w:proofErr w:type="spellStart"/>
            <w:r w:rsidRPr="001A68AE">
              <w:rPr>
                <w:b/>
              </w:rPr>
              <w:t>п</w:t>
            </w:r>
            <w:proofErr w:type="spellEnd"/>
          </w:p>
        </w:tc>
        <w:tc>
          <w:tcPr>
            <w:tcW w:w="3014" w:type="dxa"/>
            <w:gridSpan w:val="2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</w:rPr>
              <w:t>Тема урока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jc w:val="center"/>
            </w:pPr>
            <w:r w:rsidRPr="001A68AE">
              <w:rPr>
                <w:b/>
              </w:rPr>
              <w:t>Тип урока Вид контроля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</w:rPr>
              <w:t>Характеристика деятельности учащихся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</w:rPr>
              <w:t>Планируемые результаты изучения предмета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</w:rPr>
              <w:t>Универсальные учебные действия</w:t>
            </w:r>
          </w:p>
        </w:tc>
        <w:tc>
          <w:tcPr>
            <w:tcW w:w="1024" w:type="dxa"/>
          </w:tcPr>
          <w:p w:rsidR="0056404E" w:rsidRPr="001A68AE" w:rsidRDefault="0056404E" w:rsidP="00B12F51">
            <w:pPr>
              <w:rPr>
                <w:b/>
              </w:rPr>
            </w:pPr>
          </w:p>
        </w:tc>
      </w:tr>
      <w:tr w:rsidR="0056404E" w:rsidRPr="001A68AE" w:rsidTr="00B12F51">
        <w:trPr>
          <w:trHeight w:val="150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  <w:bCs/>
                <w:iCs/>
              </w:rPr>
              <w:t xml:space="preserve">Повторение  </w:t>
            </w:r>
            <w:proofErr w:type="gramStart"/>
            <w:r w:rsidRPr="001A68AE">
              <w:rPr>
                <w:b/>
                <w:bCs/>
                <w:iCs/>
              </w:rPr>
              <w:t>изученного</w:t>
            </w:r>
            <w:proofErr w:type="gramEnd"/>
            <w:r w:rsidRPr="001A68AE">
              <w:rPr>
                <w:b/>
                <w:bCs/>
                <w:iCs/>
              </w:rPr>
              <w:t xml:space="preserve">    во II классе </w:t>
            </w:r>
            <w:r w:rsidRPr="001A68AE">
              <w:t xml:space="preserve">  </w:t>
            </w:r>
          </w:p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r w:rsidRPr="001A68AE">
              <w:t>1</w:t>
            </w:r>
          </w:p>
        </w:tc>
        <w:tc>
          <w:tcPr>
            <w:tcW w:w="3008" w:type="dxa"/>
          </w:tcPr>
          <w:p w:rsidR="0056404E" w:rsidRPr="001A68AE" w:rsidRDefault="0056404E" w:rsidP="00B12F51">
            <w:r w:rsidRPr="001A68AE">
              <w:t>Текст, предложение, слово - единицы языка и речи.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r w:rsidRPr="001A68AE">
              <w:t>Урок повторения и систематизации знаний</w:t>
            </w:r>
          </w:p>
        </w:tc>
        <w:tc>
          <w:tcPr>
            <w:tcW w:w="3119" w:type="dxa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Различать </w:t>
            </w:r>
            <w:r w:rsidRPr="001A68AE">
              <w:rPr>
                <w:color w:val="000000"/>
              </w:rPr>
              <w:t xml:space="preserve">язык и речь. </w:t>
            </w:r>
            <w:r w:rsidRPr="001A68AE">
              <w:rPr>
                <w:bCs/>
                <w:color w:val="000000"/>
              </w:rPr>
              <w:t xml:space="preserve">Объяснять, </w:t>
            </w:r>
            <w:r w:rsidRPr="001A68AE">
              <w:rPr>
                <w:color w:val="000000"/>
              </w:rPr>
              <w:t>в каких случаях жизни мы пользуемся разными видами речи и что такое хорошая речь.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Находить </w:t>
            </w:r>
            <w:r w:rsidRPr="001A68AE">
              <w:rPr>
                <w:color w:val="000000"/>
              </w:rPr>
              <w:t>выразительные средства русской речи в поэтических строках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Различать </w:t>
            </w:r>
            <w:r w:rsidRPr="001A68AE">
              <w:rPr>
                <w:color w:val="000000"/>
              </w:rPr>
              <w:t>текст и предложение, текст и набор предложений.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тему и главную мысль текста.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Подбирать </w:t>
            </w:r>
            <w:r w:rsidRPr="001A68AE">
              <w:rPr>
                <w:color w:val="000000"/>
              </w:rPr>
              <w:t xml:space="preserve">заголовок к заданному тексту и </w:t>
            </w: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по заголовку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color w:val="000000"/>
              </w:rPr>
              <w:t>содержание текста.</w:t>
            </w:r>
          </w:p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Выделять </w:t>
            </w:r>
            <w:r w:rsidRPr="001A68AE">
              <w:rPr>
                <w:color w:val="000000"/>
              </w:rPr>
              <w:t xml:space="preserve">части текста </w:t>
            </w:r>
          </w:p>
        </w:tc>
        <w:tc>
          <w:tcPr>
            <w:tcW w:w="3276" w:type="dxa"/>
            <w:gridSpan w:val="4"/>
            <w:vMerge w:val="restart"/>
          </w:tcPr>
          <w:p w:rsidR="0056404E" w:rsidRPr="001A68AE" w:rsidRDefault="0056404E" w:rsidP="00B12F51">
            <w:proofErr w:type="spellStart"/>
            <w:r w:rsidRPr="001A68AE">
              <w:t>Сформированность</w:t>
            </w:r>
            <w:proofErr w:type="spellEnd"/>
            <w:r w:rsidRPr="001A68AE">
              <w:t xml:space="preserve"> позитивного отношения к  устной и письменной речи как показателям общей культуры и гражданской позиции человека. Оформление предложений и текстов в устной и письменной речи</w:t>
            </w:r>
          </w:p>
          <w:p w:rsidR="0056404E" w:rsidRPr="001A68AE" w:rsidRDefault="0056404E" w:rsidP="00B12F51"/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Собирать требуемую информацию из указанных источников; фиксировать результаты разными способами; сравнивать и обобщать информацию.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r w:rsidRPr="001A68AE">
              <w:t>2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Обобщение знаний о предложении.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r w:rsidRPr="001A68AE">
              <w:t>Закрепление знаний</w:t>
            </w:r>
          </w:p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3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Текст – единица  языка и речи.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r w:rsidRPr="001A68AE">
              <w:t>Закрепление знаний</w:t>
            </w:r>
          </w:p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>Определение основной и второстепенной информации</w:t>
            </w:r>
            <w:proofErr w:type="gramStart"/>
            <w:r w:rsidRPr="001A68AE">
              <w:t>.</w:t>
            </w:r>
            <w:proofErr w:type="gramEnd"/>
            <w:r w:rsidRPr="001A68AE">
              <w:t xml:space="preserve"> </w:t>
            </w:r>
            <w:proofErr w:type="gramStart"/>
            <w:r w:rsidRPr="001A68AE">
              <w:t>с</w:t>
            </w:r>
            <w:proofErr w:type="gramEnd"/>
            <w:r w:rsidRPr="001A68AE">
              <w:t>труктурирование знаний.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 w:rsidRPr="001A68AE">
              <w:rPr>
                <w:szCs w:val="24"/>
              </w:rPr>
              <w:t>4</w:t>
            </w:r>
          </w:p>
        </w:tc>
        <w:tc>
          <w:tcPr>
            <w:tcW w:w="3008" w:type="dxa"/>
            <w:vMerge w:val="restart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Слова, называющие предметы, признаки предметов, действия предметов.</w:t>
            </w:r>
          </w:p>
          <w:p w:rsidR="0056404E" w:rsidRPr="001A68AE" w:rsidRDefault="0056404E" w:rsidP="00B12F51">
            <w:pPr>
              <w:jc w:val="center"/>
            </w:pPr>
            <w:r w:rsidRPr="001A68AE">
              <w:t>Распознавание слов по вопросам</w:t>
            </w:r>
            <w:r>
              <w:t>, точное употребление слов в предложении</w:t>
            </w:r>
            <w:r w:rsidRPr="001A68AE">
              <w:t>.</w:t>
            </w:r>
          </w:p>
          <w:p w:rsidR="0056404E" w:rsidRPr="001A68AE" w:rsidRDefault="0056404E" w:rsidP="00B12F51">
            <w:pPr>
              <w:jc w:val="center"/>
            </w:pPr>
          </w:p>
        </w:tc>
        <w:tc>
          <w:tcPr>
            <w:tcW w:w="2095" w:type="dxa"/>
            <w:gridSpan w:val="6"/>
            <w:vMerge w:val="restart"/>
          </w:tcPr>
          <w:p w:rsidR="0056404E" w:rsidRPr="001A68AE" w:rsidRDefault="0056404E" w:rsidP="00B12F51">
            <w:r w:rsidRPr="001A68AE">
              <w:t xml:space="preserve">Проверочная работа </w:t>
            </w:r>
          </w:p>
          <w:p w:rsidR="0056404E" w:rsidRPr="001A68AE" w:rsidRDefault="0056404E" w:rsidP="00B12F51">
            <w:pPr>
              <w:rPr>
                <w:b/>
                <w:u w:val="single"/>
              </w:rPr>
            </w:pPr>
            <w:r w:rsidRPr="001A68AE">
              <w:t xml:space="preserve">Повторение и </w:t>
            </w:r>
            <w:proofErr w:type="spellStart"/>
            <w:proofErr w:type="gramStart"/>
            <w:r w:rsidRPr="001A68AE">
              <w:t>систематиза-ция</w:t>
            </w:r>
            <w:proofErr w:type="spellEnd"/>
            <w:proofErr w:type="gramEnd"/>
            <w:r w:rsidRPr="001A68AE">
              <w:t xml:space="preserve"> знаний</w:t>
            </w:r>
          </w:p>
        </w:tc>
        <w:tc>
          <w:tcPr>
            <w:tcW w:w="3119" w:type="dxa"/>
            <w:vMerge w:val="restart"/>
          </w:tcPr>
          <w:p w:rsidR="0056404E" w:rsidRPr="001A68AE" w:rsidRDefault="0056404E" w:rsidP="00B12F51">
            <w:r w:rsidRPr="001A68AE">
              <w:t xml:space="preserve">Оценивать соответствие написания слов орфографическим нормам,  находить ошибки. Узнавать изученные части речи среди других слов и в предложении, классифицировать их, приводить примеры слов изученных частей речи. Определить грамматические признаки изученных частей речи и обосновывать </w:t>
            </w:r>
            <w:r w:rsidRPr="001A68AE">
              <w:lastRenderedPageBreak/>
              <w:t>правильность их выделения.</w:t>
            </w:r>
          </w:p>
        </w:tc>
        <w:tc>
          <w:tcPr>
            <w:tcW w:w="3276" w:type="dxa"/>
            <w:gridSpan w:val="4"/>
            <w:vMerge w:val="restart"/>
          </w:tcPr>
          <w:p w:rsidR="0056404E" w:rsidRPr="001A68AE" w:rsidRDefault="0056404E" w:rsidP="00B12F51">
            <w:r w:rsidRPr="001A68AE">
              <w:lastRenderedPageBreak/>
              <w:t>Формирование умения планировать, контролировать и оценивать учебные действия в соответствии с поставленной задачей</w:t>
            </w:r>
          </w:p>
          <w:p w:rsidR="0056404E" w:rsidRPr="001A68AE" w:rsidRDefault="0056404E" w:rsidP="00B12F51"/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 xml:space="preserve">Контроль и оценка процесса и результатов деятельности  </w:t>
            </w:r>
          </w:p>
        </w:tc>
        <w:tc>
          <w:tcPr>
            <w:tcW w:w="1024" w:type="dxa"/>
            <w:vMerge w:val="restart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</w:p>
        </w:tc>
        <w:tc>
          <w:tcPr>
            <w:tcW w:w="3008" w:type="dxa"/>
            <w:vMerge/>
            <w:vAlign w:val="center"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2095" w:type="dxa"/>
            <w:gridSpan w:val="6"/>
            <w:vMerge/>
          </w:tcPr>
          <w:p w:rsidR="0056404E" w:rsidRPr="001A68AE" w:rsidRDefault="0056404E" w:rsidP="00B12F51"/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  <w:vMerge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  <w:r w:rsidRPr="001A68AE">
              <w:rPr>
                <w:szCs w:val="24"/>
              </w:rPr>
              <w:t>.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.</w:t>
            </w:r>
            <w:r w:rsidRPr="001A68AE">
              <w:t>Имена собственные. Заглавная буква.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Урок повторения и </w:t>
            </w:r>
            <w:proofErr w:type="spellStart"/>
            <w:proofErr w:type="gramStart"/>
            <w:r w:rsidRPr="001A68AE">
              <w:rPr>
                <w:szCs w:val="24"/>
              </w:rPr>
              <w:t>систематиза-ции</w:t>
            </w:r>
            <w:proofErr w:type="spellEnd"/>
            <w:proofErr w:type="gramEnd"/>
            <w:r w:rsidRPr="001A68AE">
              <w:rPr>
                <w:szCs w:val="24"/>
              </w:rPr>
              <w:t xml:space="preserve"> знаний Проверка  и коррекция</w:t>
            </w:r>
          </w:p>
          <w:p w:rsidR="0056404E" w:rsidRPr="001A68AE" w:rsidRDefault="0056404E" w:rsidP="00B12F51">
            <w:pPr>
              <w:rPr>
                <w:b/>
                <w:u w:val="single"/>
              </w:rPr>
            </w:pPr>
            <w:r w:rsidRPr="001A68AE">
              <w:t xml:space="preserve">знаний  </w:t>
            </w:r>
          </w:p>
        </w:tc>
        <w:tc>
          <w:tcPr>
            <w:tcW w:w="3119" w:type="dxa"/>
          </w:tcPr>
          <w:p w:rsidR="0056404E" w:rsidRPr="001A68AE" w:rsidRDefault="0056404E" w:rsidP="00B12F51">
            <w:r w:rsidRPr="001A68AE">
              <w:t>Оценивать соответствие написания слов орфографическим нормам,  находить ошибки.</w:t>
            </w:r>
          </w:p>
        </w:tc>
        <w:tc>
          <w:tcPr>
            <w:tcW w:w="3276" w:type="dxa"/>
            <w:gridSpan w:val="4"/>
            <w:vMerge w:val="restart"/>
          </w:tcPr>
          <w:p w:rsidR="0056404E" w:rsidRPr="001A68AE" w:rsidRDefault="0056404E" w:rsidP="00B12F51">
            <w:r w:rsidRPr="001A68AE">
      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Учет разных мнений, координирование в сотрудничестве разных позиций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  <w:rPr>
                <w:u w:val="single"/>
              </w:rPr>
            </w:pPr>
            <w:r w:rsidRPr="001A68AE">
              <w:t>Однокоренные слова.</w:t>
            </w:r>
          </w:p>
        </w:tc>
        <w:tc>
          <w:tcPr>
            <w:tcW w:w="2095" w:type="dxa"/>
            <w:gridSpan w:val="6"/>
            <w:vMerge w:val="restart"/>
          </w:tcPr>
          <w:p w:rsidR="0056404E" w:rsidRPr="001A68AE" w:rsidRDefault="0056404E" w:rsidP="00B12F51">
            <w:r w:rsidRPr="001A68AE">
              <w:t xml:space="preserve">Урок повторения и </w:t>
            </w:r>
            <w:proofErr w:type="spellStart"/>
            <w:proofErr w:type="gramStart"/>
            <w:r w:rsidRPr="001A68AE">
              <w:t>систематиза-ции</w:t>
            </w:r>
            <w:proofErr w:type="spellEnd"/>
            <w:proofErr w:type="gramEnd"/>
            <w:r w:rsidRPr="001A68AE">
              <w:t xml:space="preserve"> знаний</w:t>
            </w:r>
          </w:p>
        </w:tc>
        <w:tc>
          <w:tcPr>
            <w:tcW w:w="3119" w:type="dxa"/>
            <w:vMerge w:val="restart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</w:pPr>
            <w:r w:rsidRPr="001A68AE">
              <w:t>Распознавать однокоренные слова, выделять в них корень.</w:t>
            </w:r>
          </w:p>
          <w:p w:rsidR="0056404E" w:rsidRPr="001A68AE" w:rsidRDefault="0056404E" w:rsidP="00B12F51">
            <w:pPr>
              <w:autoSpaceDE w:val="0"/>
              <w:autoSpaceDN w:val="0"/>
              <w:adjustRightInd w:val="0"/>
            </w:pPr>
            <w:r w:rsidRPr="001A68AE">
              <w:t>Различать, сравнивать однокоренные слова и слова – синонимы, слова омонимичными корнями.</w:t>
            </w:r>
          </w:p>
          <w:p w:rsidR="0056404E" w:rsidRPr="001A68AE" w:rsidRDefault="0056404E" w:rsidP="00B12F51">
            <w:pPr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Различать </w:t>
            </w:r>
            <w:r w:rsidRPr="001A68AE">
              <w:rPr>
                <w:color w:val="000000"/>
              </w:rPr>
              <w:t>слово и слог, звук и букву</w:t>
            </w:r>
          </w:p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Осознанное и произвольное построение речевого высказывания, основанное на знаниях.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 xml:space="preserve">Звуки и буквы.    Буквы е, ё, </w:t>
            </w:r>
            <w:proofErr w:type="spellStart"/>
            <w:r w:rsidRPr="001A68AE">
              <w:t>ю</w:t>
            </w:r>
            <w:proofErr w:type="spellEnd"/>
            <w:r w:rsidRPr="001A68AE">
              <w:t>, я.</w:t>
            </w:r>
          </w:p>
        </w:tc>
        <w:tc>
          <w:tcPr>
            <w:tcW w:w="2095" w:type="dxa"/>
            <w:gridSpan w:val="6"/>
            <w:vMerge/>
          </w:tcPr>
          <w:p w:rsidR="0056404E" w:rsidRPr="001A68AE" w:rsidRDefault="0056404E" w:rsidP="00B12F51"/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Слово и слог.   Перенос слов.</w:t>
            </w:r>
          </w:p>
        </w:tc>
        <w:tc>
          <w:tcPr>
            <w:tcW w:w="2095" w:type="dxa"/>
            <w:gridSpan w:val="6"/>
            <w:vMerge/>
          </w:tcPr>
          <w:p w:rsidR="0056404E" w:rsidRPr="001A68AE" w:rsidRDefault="0056404E" w:rsidP="00B12F51"/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752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 xml:space="preserve">Мягкий знак – показатель мягкости согласных. Разделительный </w:t>
            </w:r>
            <w:proofErr w:type="spellStart"/>
            <w:r w:rsidRPr="001A68AE">
              <w:t>ь</w:t>
            </w:r>
            <w:proofErr w:type="spellEnd"/>
            <w:r w:rsidRPr="001A68AE">
              <w:t>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b/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 xml:space="preserve">  Повторение и систематизация знаний</w:t>
            </w:r>
          </w:p>
        </w:tc>
        <w:tc>
          <w:tcPr>
            <w:tcW w:w="3119" w:type="dxa"/>
          </w:tcPr>
          <w:p w:rsidR="0056404E" w:rsidRPr="001A68AE" w:rsidRDefault="0056404E" w:rsidP="00B12F51">
            <w:r w:rsidRPr="001A68AE">
              <w:t>Подбирать несколько проверочных слов с заданной орфограммой.</w:t>
            </w:r>
          </w:p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Приводить </w:t>
            </w:r>
            <w:r w:rsidRPr="001A68AE">
              <w:rPr>
                <w:color w:val="000000"/>
              </w:rPr>
              <w:t>примеры слов с заданной орфограммой.</w:t>
            </w:r>
          </w:p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tcBorders>
              <w:right w:val="single" w:sz="4" w:space="0" w:color="auto"/>
            </w:tcBorders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56404E" w:rsidRPr="001A68AE" w:rsidRDefault="0056404E" w:rsidP="00B12F51"/>
        </w:tc>
      </w:tr>
      <w:tr w:rsidR="0056404E" w:rsidRPr="001A68AE" w:rsidTr="00B12F51">
        <w:trPr>
          <w:trHeight w:val="1545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jc w:val="center"/>
            </w:pPr>
            <w:r>
              <w:t>10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 xml:space="preserve">Правописание слов с сочетаниями </w:t>
            </w:r>
            <w:proofErr w:type="spellStart"/>
            <w:r w:rsidRPr="001A68AE">
              <w:t>жи</w:t>
            </w:r>
            <w:proofErr w:type="spellEnd"/>
            <w:r w:rsidRPr="001A68AE">
              <w:t xml:space="preserve">, </w:t>
            </w:r>
            <w:proofErr w:type="spellStart"/>
            <w:r w:rsidRPr="001A68AE">
              <w:t>ши</w:t>
            </w:r>
            <w:proofErr w:type="spellEnd"/>
            <w:r w:rsidRPr="001A68AE">
              <w:t xml:space="preserve">, </w:t>
            </w:r>
            <w:proofErr w:type="spellStart"/>
            <w:r w:rsidRPr="001A68AE">
              <w:t>ча</w:t>
            </w:r>
            <w:proofErr w:type="spellEnd"/>
            <w:r w:rsidRPr="001A68AE">
              <w:t xml:space="preserve">, </w:t>
            </w:r>
            <w:proofErr w:type="spellStart"/>
            <w:r w:rsidRPr="001A68AE">
              <w:t>ща</w:t>
            </w:r>
            <w:proofErr w:type="spellEnd"/>
            <w:r w:rsidRPr="001A68AE">
              <w:t xml:space="preserve">, </w:t>
            </w:r>
            <w:proofErr w:type="spellStart"/>
            <w:r w:rsidRPr="001A68AE">
              <w:t>чн</w:t>
            </w:r>
            <w:proofErr w:type="spellEnd"/>
            <w:r w:rsidRPr="001A68AE">
              <w:t xml:space="preserve">,  </w:t>
            </w:r>
            <w:proofErr w:type="spellStart"/>
            <w:r w:rsidRPr="001A68AE">
              <w:t>чк</w:t>
            </w:r>
            <w:proofErr w:type="spellEnd"/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jc w:val="center"/>
            </w:pPr>
            <w:r w:rsidRPr="001A68AE">
              <w:t>Повторение и систематизация знаний</w:t>
            </w:r>
          </w:p>
        </w:tc>
        <w:tc>
          <w:tcPr>
            <w:tcW w:w="3119" w:type="dxa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Группировать </w:t>
            </w:r>
            <w:r w:rsidRPr="001A68AE">
              <w:rPr>
                <w:color w:val="000000"/>
              </w:rPr>
              <w:t xml:space="preserve">слова по типу орфограммы, по месту орфограммы в слове. </w:t>
            </w:r>
            <w:r w:rsidRPr="001A68AE">
              <w:rPr>
                <w:bCs/>
                <w:color w:val="000000"/>
              </w:rPr>
              <w:t xml:space="preserve">Приводить </w:t>
            </w:r>
            <w:r w:rsidRPr="001A68AE">
              <w:rPr>
                <w:color w:val="000000"/>
              </w:rPr>
              <w:t>примеры слов с заданной орфограммой.</w:t>
            </w:r>
          </w:p>
          <w:p w:rsidR="0056404E" w:rsidRPr="001A68AE" w:rsidRDefault="0056404E" w:rsidP="00B12F51"/>
        </w:tc>
        <w:tc>
          <w:tcPr>
            <w:tcW w:w="3276" w:type="dxa"/>
            <w:gridSpan w:val="4"/>
          </w:tcPr>
          <w:p w:rsidR="0056404E" w:rsidRPr="001A68AE" w:rsidRDefault="0056404E" w:rsidP="00B12F51">
            <w:r w:rsidRPr="001A68AE">
              <w:t>Слушать, анализировать звучащее слово</w:t>
            </w:r>
          </w:p>
        </w:tc>
        <w:tc>
          <w:tcPr>
            <w:tcW w:w="2677" w:type="dxa"/>
            <w:tcBorders>
              <w:right w:val="single" w:sz="4" w:space="0" w:color="auto"/>
            </w:tcBorders>
          </w:tcPr>
          <w:p w:rsidR="0056404E" w:rsidRPr="001A68AE" w:rsidRDefault="0056404E" w:rsidP="00B12F51">
            <w:r w:rsidRPr="001A68AE">
              <w:t>Делать выводы на основе анализа предъявленного банка данных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  <w:rPr>
                <w:i/>
              </w:rPr>
            </w:pPr>
            <w:r w:rsidRPr="001A68AE">
              <w:t xml:space="preserve">Текст и его части. Связь между частями текста. Разделительный </w:t>
            </w:r>
            <w:proofErr w:type="spellStart"/>
            <w:r w:rsidRPr="001A68AE">
              <w:t>ь</w:t>
            </w:r>
            <w:proofErr w:type="spellEnd"/>
            <w:r w:rsidRPr="001A68AE">
              <w:t>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 Урок изучения  нового материала</w:t>
            </w:r>
          </w:p>
        </w:tc>
        <w:tc>
          <w:tcPr>
            <w:tcW w:w="3119" w:type="dxa"/>
            <w:vMerge w:val="restart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spacing w:line="225" w:lineRule="auto"/>
            </w:pPr>
            <w:r w:rsidRPr="001A68AE">
              <w:t xml:space="preserve">Оценивать правильность  выполнения учебной задачи.: соотносить собственный текст с </w:t>
            </w:r>
            <w:proofErr w:type="gramStart"/>
            <w:r w:rsidRPr="001A68AE">
              <w:t>исходным</w:t>
            </w:r>
            <w:proofErr w:type="gramEnd"/>
            <w:r w:rsidRPr="001A68AE">
              <w:t>.</w:t>
            </w:r>
          </w:p>
          <w:p w:rsidR="0056404E" w:rsidRPr="001A68AE" w:rsidRDefault="0056404E" w:rsidP="00B12F51">
            <w:r w:rsidRPr="001A68AE">
              <w:t xml:space="preserve">Устанавливать наличие в словах изученных орфограмм.                   </w:t>
            </w:r>
          </w:p>
          <w:p w:rsidR="0056404E" w:rsidRPr="001A68AE" w:rsidRDefault="0056404E" w:rsidP="00B12F51"/>
          <w:p w:rsidR="0056404E" w:rsidRPr="001A68AE" w:rsidRDefault="0056404E" w:rsidP="00B12F51">
            <w:r w:rsidRPr="001A68AE">
              <w:t xml:space="preserve">Оценивать соответствие написания слов орфографическим нормам,  находить ошибки.             </w:t>
            </w:r>
          </w:p>
        </w:tc>
        <w:tc>
          <w:tcPr>
            <w:tcW w:w="3276" w:type="dxa"/>
            <w:gridSpan w:val="4"/>
            <w:vMerge w:val="restart"/>
          </w:tcPr>
          <w:p w:rsidR="0056404E" w:rsidRPr="001A68AE" w:rsidRDefault="0056404E" w:rsidP="00B12F51">
            <w:r w:rsidRPr="001A68AE">
              <w:t>Различать звук и букву, обозначать звук буквой, выявлять признаки гласных и согласных звуков, выделять (различать) в слове ударные и безударные гласные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Определение основной и второстепенной информации. Структурирование знаний.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Звонкие и глухие согласные звуки,  Обозначение их буквами.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Закрепление знаний</w:t>
            </w:r>
          </w:p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065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3008" w:type="dxa"/>
            <w:vAlign w:val="center"/>
          </w:tcPr>
          <w:p w:rsidR="0056404E" w:rsidRPr="001A68AE" w:rsidRDefault="0056404E" w:rsidP="00B12F51">
            <w:r w:rsidRPr="001A68AE">
              <w:t>Ударные и безударные гласные звуки. Обозначение их  буквами.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Обобщение и </w:t>
            </w:r>
            <w:proofErr w:type="spellStart"/>
            <w:r w:rsidRPr="001A68AE">
              <w:rPr>
                <w:szCs w:val="24"/>
              </w:rPr>
              <w:t>систематиз</w:t>
            </w:r>
            <w:proofErr w:type="gramStart"/>
            <w:r w:rsidRPr="001A68AE">
              <w:rPr>
                <w:szCs w:val="24"/>
              </w:rPr>
              <w:t>а</w:t>
            </w:r>
            <w:proofErr w:type="spellEnd"/>
            <w:r w:rsidRPr="001A68AE">
              <w:rPr>
                <w:szCs w:val="24"/>
              </w:rPr>
              <w:t>-</w:t>
            </w:r>
            <w:proofErr w:type="gramEnd"/>
            <w:r w:rsidRPr="001A68AE">
              <w:rPr>
                <w:szCs w:val="24"/>
              </w:rPr>
              <w:t xml:space="preserve">  </w:t>
            </w:r>
            <w:proofErr w:type="spellStart"/>
            <w:r w:rsidRPr="001A68AE">
              <w:rPr>
                <w:szCs w:val="24"/>
              </w:rPr>
              <w:t>ция</w:t>
            </w:r>
            <w:proofErr w:type="spellEnd"/>
            <w:r w:rsidRPr="001A68AE">
              <w:rPr>
                <w:szCs w:val="24"/>
              </w:rPr>
              <w:t xml:space="preserve">  знаний</w:t>
            </w:r>
          </w:p>
        </w:tc>
        <w:tc>
          <w:tcPr>
            <w:tcW w:w="3119" w:type="dxa"/>
            <w:vMerge/>
          </w:tcPr>
          <w:p w:rsidR="0056404E" w:rsidRPr="001A68AE" w:rsidRDefault="0056404E" w:rsidP="00B12F51"/>
        </w:tc>
        <w:tc>
          <w:tcPr>
            <w:tcW w:w="3276" w:type="dxa"/>
            <w:gridSpan w:val="4"/>
            <w:vMerge/>
          </w:tcPr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>Сравнивать и обобщать информацию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3008" w:type="dxa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Диктант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Проверка  и коррекция</w:t>
            </w:r>
          </w:p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знаний  </w:t>
            </w:r>
          </w:p>
        </w:tc>
        <w:tc>
          <w:tcPr>
            <w:tcW w:w="3119" w:type="dxa"/>
          </w:tcPr>
          <w:p w:rsidR="0056404E" w:rsidRPr="001A68AE" w:rsidRDefault="0056404E" w:rsidP="00B12F51">
            <w:r w:rsidRPr="001A68AE">
              <w:t xml:space="preserve">Оценивать правильность  выполнения учебной задачи: соотносить собственный текст с </w:t>
            </w:r>
            <w:proofErr w:type="gramStart"/>
            <w:r w:rsidRPr="001A68AE">
              <w:t>исходным</w:t>
            </w:r>
            <w:proofErr w:type="gramEnd"/>
            <w:r w:rsidRPr="001A68AE">
              <w:t>.</w:t>
            </w:r>
          </w:p>
        </w:tc>
        <w:tc>
          <w:tcPr>
            <w:tcW w:w="3276" w:type="dxa"/>
            <w:gridSpan w:val="4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spacing w:line="225" w:lineRule="auto"/>
            </w:pPr>
            <w:r w:rsidRPr="001A68AE">
              <w:t>Формирование умения  контролировать и оценивать учебные действия.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Учет разных мнений, координирование в сотрудничестве разных позиций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7" w:type="dxa"/>
            <w:gridSpan w:val="4"/>
          </w:tcPr>
          <w:p w:rsidR="0056404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3008" w:type="dxa"/>
          </w:tcPr>
          <w:p w:rsidR="0056404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Работа над ошибками. </w:t>
            </w:r>
            <w:r>
              <w:rPr>
                <w:szCs w:val="24"/>
              </w:rPr>
              <w:lastRenderedPageBreak/>
              <w:t>Упражнения в построении предложений и написании слов на изученные правила</w:t>
            </w:r>
          </w:p>
        </w:tc>
        <w:tc>
          <w:tcPr>
            <w:tcW w:w="2095" w:type="dxa"/>
            <w:gridSpan w:val="6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119" w:type="dxa"/>
          </w:tcPr>
          <w:p w:rsidR="0056404E" w:rsidRPr="001A68AE" w:rsidRDefault="0056404E" w:rsidP="00B12F51"/>
        </w:tc>
        <w:tc>
          <w:tcPr>
            <w:tcW w:w="3276" w:type="dxa"/>
            <w:gridSpan w:val="4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spacing w:line="225" w:lineRule="auto"/>
            </w:pPr>
          </w:p>
        </w:tc>
        <w:tc>
          <w:tcPr>
            <w:tcW w:w="2677" w:type="dxa"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16016" w:type="dxa"/>
            <w:gridSpan w:val="18"/>
            <w:tcBorders>
              <w:top w:val="single" w:sz="4" w:space="0" w:color="auto"/>
            </w:tcBorders>
          </w:tcPr>
          <w:p w:rsidR="0056404E" w:rsidRPr="001A68AE" w:rsidRDefault="0056404E" w:rsidP="00B12F51">
            <w:pPr>
              <w:jc w:val="center"/>
              <w:rPr>
                <w:b/>
              </w:rPr>
            </w:pPr>
          </w:p>
        </w:tc>
      </w:tr>
      <w:tr w:rsidR="0056404E" w:rsidRPr="001A68AE" w:rsidTr="00B12F51">
        <w:trPr>
          <w:trHeight w:val="70"/>
        </w:trPr>
        <w:tc>
          <w:tcPr>
            <w:tcW w:w="665" w:type="dxa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3160" w:type="dxa"/>
            <w:gridSpan w:val="4"/>
            <w:vMerge w:val="restart"/>
            <w:vAlign w:val="center"/>
          </w:tcPr>
          <w:p w:rsidR="0056404E" w:rsidRPr="001A68AE" w:rsidRDefault="0056404E" w:rsidP="00B12F51">
            <w:r w:rsidRPr="001A68AE">
              <w:t>Повествовательные, вопросительные и побудительные предложения.</w:t>
            </w:r>
          </w:p>
          <w:p w:rsidR="0056404E" w:rsidRPr="001A68AE" w:rsidRDefault="0056404E" w:rsidP="00B12F51">
            <w:r w:rsidRPr="001A68AE">
              <w:t>Предложение в структуре текста. Связь между заголовками и концовкой текста.</w:t>
            </w:r>
          </w:p>
        </w:tc>
        <w:tc>
          <w:tcPr>
            <w:tcW w:w="1867" w:type="dxa"/>
            <w:vMerge w:val="restart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Изучение  нового материала</w:t>
            </w:r>
          </w:p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r w:rsidRPr="001A68AE">
              <w:t xml:space="preserve"> </w:t>
            </w:r>
            <w:r w:rsidRPr="001A68AE">
              <w:rPr>
                <w:bCs/>
                <w:color w:val="000000"/>
              </w:rPr>
              <w:t xml:space="preserve">Классифицировать </w:t>
            </w:r>
            <w:r w:rsidRPr="001A68AE">
              <w:rPr>
                <w:color w:val="000000"/>
              </w:rPr>
              <w:t>предложения по цели высказывания и по интонации.</w:t>
            </w:r>
          </w:p>
          <w:p w:rsidR="0056404E" w:rsidRPr="001A68AE" w:rsidRDefault="0056404E" w:rsidP="00B12F51">
            <w:pPr>
              <w:rPr>
                <w:bCs/>
                <w:color w:val="000000"/>
              </w:rPr>
            </w:pPr>
          </w:p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Анализировать </w:t>
            </w:r>
            <w:r w:rsidRPr="001A68AE">
              <w:rPr>
                <w:color w:val="000000"/>
              </w:rPr>
              <w:t xml:space="preserve">содержание таблицы и </w:t>
            </w:r>
            <w:r w:rsidRPr="001A68AE">
              <w:rPr>
                <w:bCs/>
                <w:color w:val="000000"/>
              </w:rPr>
              <w:t xml:space="preserve">составлять </w:t>
            </w:r>
            <w:r w:rsidRPr="001A68AE">
              <w:rPr>
                <w:color w:val="000000"/>
              </w:rPr>
              <w:t>сообщение о типах предложения.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color w:val="000000"/>
              </w:rPr>
              <w:t>Обосновывать знаки препинания в конце предложения.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Различать и выделять </w:t>
            </w:r>
            <w:r w:rsidRPr="001A68AE">
              <w:rPr>
                <w:color w:val="000000"/>
              </w:rPr>
              <w:t>главные и второстепенные члены в предложении, распространённые и нераспространённые предложения.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Распространять </w:t>
            </w:r>
            <w:r w:rsidRPr="001A68AE">
              <w:rPr>
                <w:color w:val="000000"/>
              </w:rPr>
              <w:t>нераспространённое предложение второстепенными</w:t>
            </w:r>
            <w:r w:rsidRPr="001A68AE">
              <w:t xml:space="preserve"> </w:t>
            </w:r>
            <w:r w:rsidRPr="001A68AE">
              <w:rPr>
                <w:color w:val="000000"/>
              </w:rPr>
              <w:t>членами.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Читать и составлять </w:t>
            </w:r>
            <w:r w:rsidRPr="001A68AE">
              <w:rPr>
                <w:color w:val="000000"/>
              </w:rPr>
              <w:t xml:space="preserve">модели предложения, </w:t>
            </w:r>
            <w:r w:rsidRPr="001A68AE">
              <w:rPr>
                <w:bCs/>
                <w:color w:val="000000"/>
              </w:rPr>
              <w:t xml:space="preserve">находить </w:t>
            </w:r>
            <w:r w:rsidRPr="001A68AE">
              <w:rPr>
                <w:color w:val="000000"/>
              </w:rPr>
              <w:t>по ним предложения в тексте</w:t>
            </w:r>
          </w:p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Уточнить правила оформления предложений на письме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Освоение способов решения проблем поискового и творческого характера.</w:t>
            </w:r>
          </w:p>
          <w:p w:rsidR="0056404E" w:rsidRPr="001A68AE" w:rsidRDefault="0056404E" w:rsidP="00B12F51">
            <w:r w:rsidRPr="001A68AE">
              <w:t>Сравнивать и обобщать информацию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/>
        </w:tc>
        <w:tc>
          <w:tcPr>
            <w:tcW w:w="1867" w:type="dxa"/>
            <w:vMerge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Восклицательные предложения.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Изучение  нового материала</w:t>
            </w: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>
            <w:r w:rsidRPr="001A68AE">
              <w:t>Оценивать свои возможности  грамотного написания слов, выбирать нужный способ проверки</w:t>
            </w:r>
          </w:p>
          <w:p w:rsidR="0056404E" w:rsidRPr="001A68AE" w:rsidRDefault="0056404E" w:rsidP="00B12F51">
            <w:r w:rsidRPr="001A68AE">
              <w:t>Составлять устные монологические высказывания.</w:t>
            </w:r>
          </w:p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659"/>
        </w:trPr>
        <w:tc>
          <w:tcPr>
            <w:tcW w:w="665" w:type="dxa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Главные и второстепенные члены предложения. Связь слов в предложении.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Изучение  нового материала</w:t>
            </w: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/>
          <w:p w:rsidR="0056404E" w:rsidRPr="001A68AE" w:rsidRDefault="0056404E" w:rsidP="00B12F51"/>
          <w:p w:rsidR="0056404E" w:rsidRPr="001A68AE" w:rsidRDefault="0056404E" w:rsidP="00B12F51">
            <w:r w:rsidRPr="001A68AE">
              <w:t xml:space="preserve">Определение общей цели и путей ее достижения.             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876"/>
        </w:trPr>
        <w:tc>
          <w:tcPr>
            <w:tcW w:w="665" w:type="dxa"/>
          </w:tcPr>
          <w:p w:rsidR="0056404E" w:rsidRPr="001A68AE" w:rsidRDefault="0056404E" w:rsidP="00B12F51">
            <w:pPr>
              <w:pStyle w:val="a9"/>
              <w:jc w:val="center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Письменная передача содержания текста, точное употребление слов в  предложении.</w:t>
            </w:r>
            <w:r w:rsidRPr="001A68AE">
              <w:rPr>
                <w:i/>
              </w:rPr>
              <w:t xml:space="preserve"> </w:t>
            </w:r>
            <w:r>
              <w:rPr>
                <w:b/>
              </w:rPr>
              <w:t>Сочинение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b/>
                <w:i/>
                <w:color w:val="17365D"/>
                <w:szCs w:val="24"/>
              </w:rPr>
            </w:pPr>
          </w:p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Развитие речи</w:t>
            </w:r>
            <w:r w:rsidRPr="001A68AE">
              <w:rPr>
                <w:i/>
                <w:szCs w:val="24"/>
              </w:rPr>
              <w:t>.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Обосновывать  написание слов.  Прогнозировать наличие определенных орфограмм</w:t>
            </w:r>
          </w:p>
          <w:p w:rsidR="0056404E" w:rsidRPr="001A68AE" w:rsidRDefault="0056404E" w:rsidP="00B12F51">
            <w:pPr>
              <w:pStyle w:val="a9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</w:tcPr>
          <w:p w:rsidR="0056404E" w:rsidRPr="001A68AE" w:rsidRDefault="0056404E" w:rsidP="00B12F51">
            <w:r w:rsidRPr="001A68AE">
              <w:t>Составлять и записывать текст из нескольких предложений на заданную тему.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rPr>
                <w:lang w:eastAsia="en-US"/>
              </w:rPr>
              <w:t xml:space="preserve">Уметь выражать своё отношение к </w:t>
            </w:r>
            <w:proofErr w:type="gramStart"/>
            <w:r w:rsidRPr="001A68AE">
              <w:rPr>
                <w:lang w:eastAsia="en-US"/>
              </w:rPr>
              <w:t>написанному</w:t>
            </w:r>
            <w:proofErr w:type="gramEnd"/>
            <w:r w:rsidRPr="001A68AE">
              <w:rPr>
                <w:lang w:eastAsia="en-US"/>
              </w:rPr>
              <w:t>, понимать замысел  автора.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483"/>
        </w:trPr>
        <w:tc>
          <w:tcPr>
            <w:tcW w:w="665" w:type="dxa"/>
          </w:tcPr>
          <w:p w:rsidR="0056404E" w:rsidRPr="001A68AE" w:rsidRDefault="0056404E" w:rsidP="00B12F51">
            <w:pPr>
              <w:pStyle w:val="a9"/>
              <w:jc w:val="center"/>
              <w:rPr>
                <w:szCs w:val="24"/>
              </w:rPr>
            </w:pPr>
            <w:r>
              <w:rPr>
                <w:szCs w:val="24"/>
              </w:rPr>
              <w:t>220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Работа над ошибками. Упражнение в установлении связи слов в предложении.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a9"/>
              <w:ind w:firstLine="0"/>
              <w:rPr>
                <w:b/>
                <w:i/>
                <w:color w:val="17365D"/>
                <w:szCs w:val="24"/>
              </w:rPr>
            </w:pPr>
            <w:r w:rsidRPr="001A68AE">
              <w:rPr>
                <w:szCs w:val="24"/>
              </w:rPr>
              <w:t>Закрепление знаний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Оценивать свои возможности  грамотного написания слов, выбирать нужный способ проверки</w:t>
            </w:r>
          </w:p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>
            <w:r w:rsidRPr="001A68AE">
              <w:t>Закрепление знаний о главных и второстепенных членах предложения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Способность контролировать свои действия, проверять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написанное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 xml:space="preserve">Актуализировать свои знания для проведения простейших доказательств          </w:t>
            </w:r>
          </w:p>
          <w:p w:rsidR="0056404E" w:rsidRPr="001A68AE" w:rsidRDefault="0056404E" w:rsidP="00B12F51"/>
          <w:p w:rsidR="0056404E" w:rsidRPr="001A68AE" w:rsidRDefault="0056404E" w:rsidP="00B12F51"/>
          <w:p w:rsidR="0056404E" w:rsidRDefault="0056404E" w:rsidP="00B12F51">
            <w:r w:rsidRPr="001A68AE">
              <w:t xml:space="preserve">Стремление к более точному выражению собственного мнения </w:t>
            </w:r>
          </w:p>
          <w:p w:rsidR="0056404E" w:rsidRDefault="0056404E" w:rsidP="00B12F51"/>
          <w:p w:rsidR="0056404E" w:rsidRDefault="0056404E" w:rsidP="00B12F51"/>
          <w:p w:rsidR="0056404E" w:rsidRDefault="0056404E" w:rsidP="00B12F51"/>
          <w:p w:rsidR="0056404E" w:rsidRPr="001A68AE" w:rsidRDefault="0056404E" w:rsidP="00B12F51">
            <w:r w:rsidRPr="001A68AE">
              <w:t>Сравнивать и обобщать информацию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930"/>
        </w:trPr>
        <w:tc>
          <w:tcPr>
            <w:tcW w:w="665" w:type="dxa"/>
            <w:vMerge w:val="restart"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jc w:val="center"/>
              <w:rPr>
                <w:szCs w:val="24"/>
              </w:rPr>
            </w:pPr>
            <w:r>
              <w:rPr>
                <w:szCs w:val="24"/>
              </w:rPr>
              <w:t>221</w:t>
            </w:r>
          </w:p>
        </w:tc>
        <w:tc>
          <w:tcPr>
            <w:tcW w:w="3160" w:type="dxa"/>
            <w:gridSpan w:val="4"/>
            <w:vMerge w:val="restart"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ind w:firstLine="0"/>
              <w:rPr>
                <w:szCs w:val="24"/>
              </w:rPr>
            </w:pPr>
            <w:r w:rsidRPr="001A68AE">
              <w:rPr>
                <w:szCs w:val="24"/>
              </w:rPr>
              <w:t>Словосочетание.</w:t>
            </w:r>
            <w:r w:rsidRPr="001A68AE">
              <w:t xml:space="preserve"> Предложение и словосочетание                 </w:t>
            </w:r>
          </w:p>
        </w:tc>
        <w:tc>
          <w:tcPr>
            <w:tcW w:w="1867" w:type="dxa"/>
            <w:vMerge w:val="restart"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Изучение  нового материала</w:t>
            </w: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Составлять устные монологические высказывания. Обосновывать  написание слов.  </w:t>
            </w:r>
          </w:p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  <w:p w:rsidR="0056404E" w:rsidRPr="001A68AE" w:rsidRDefault="0056404E" w:rsidP="00B12F51">
            <w:pPr>
              <w:pStyle w:val="a9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  <w:vAlign w:val="center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023"/>
        </w:trPr>
        <w:tc>
          <w:tcPr>
            <w:tcW w:w="665" w:type="dxa"/>
            <w:vMerge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</w:p>
        </w:tc>
        <w:tc>
          <w:tcPr>
            <w:tcW w:w="3160" w:type="dxa"/>
            <w:gridSpan w:val="4"/>
            <w:vMerge/>
            <w:tcBorders>
              <w:right w:val="nil"/>
            </w:tcBorders>
            <w:vAlign w:val="center"/>
          </w:tcPr>
          <w:p w:rsidR="0056404E" w:rsidRPr="001A68AE" w:rsidRDefault="0056404E" w:rsidP="00B12F51"/>
        </w:tc>
        <w:tc>
          <w:tcPr>
            <w:tcW w:w="1867" w:type="dxa"/>
            <w:vMerge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023"/>
        </w:trPr>
        <w:tc>
          <w:tcPr>
            <w:tcW w:w="665" w:type="dxa"/>
            <w:vMerge w:val="restart"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3160" w:type="dxa"/>
            <w:gridSpan w:val="4"/>
            <w:vMerge w:val="restart"/>
            <w:tcBorders>
              <w:right w:val="nil"/>
            </w:tcBorders>
            <w:vAlign w:val="center"/>
          </w:tcPr>
          <w:p w:rsidR="0056404E" w:rsidRPr="00CD4D84" w:rsidRDefault="0056404E" w:rsidP="00B12F51">
            <w:pPr>
              <w:rPr>
                <w:b/>
              </w:rPr>
            </w:pPr>
            <w:r w:rsidRPr="00CD4D84">
              <w:rPr>
                <w:b/>
              </w:rPr>
              <w:t>Сочинение по материалам экскурсии</w:t>
            </w:r>
          </w:p>
        </w:tc>
        <w:tc>
          <w:tcPr>
            <w:tcW w:w="1867" w:type="dxa"/>
            <w:vMerge w:val="restart"/>
            <w:tcBorders>
              <w:right w:val="nil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Закрепление знаний</w:t>
            </w: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 Прогнозировать наличие определенных орфограмм;      уметь исправлять ошибки; </w:t>
            </w:r>
            <w:r w:rsidRPr="001A68AE">
              <w:rPr>
                <w:szCs w:val="24"/>
              </w:rPr>
              <w:lastRenderedPageBreak/>
              <w:t>редактировать текст.</w:t>
            </w: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049"/>
        </w:trPr>
        <w:tc>
          <w:tcPr>
            <w:tcW w:w="665" w:type="dxa"/>
            <w:vMerge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</w:p>
        </w:tc>
        <w:tc>
          <w:tcPr>
            <w:tcW w:w="3160" w:type="dxa"/>
            <w:gridSpan w:val="4"/>
            <w:vMerge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1867" w:type="dxa"/>
            <w:vMerge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jc w:val="left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  <w:tcBorders>
              <w:bottom w:val="single" w:sz="4" w:space="0" w:color="auto"/>
            </w:tcBorders>
          </w:tcPr>
          <w:p w:rsidR="0056404E" w:rsidRPr="001A68AE" w:rsidRDefault="0056404E" w:rsidP="00B12F51"/>
        </w:tc>
        <w:tc>
          <w:tcPr>
            <w:tcW w:w="1024" w:type="dxa"/>
            <w:tcBorders>
              <w:bottom w:val="single" w:sz="4" w:space="0" w:color="auto"/>
            </w:tcBorders>
          </w:tcPr>
          <w:p w:rsidR="0056404E" w:rsidRPr="001A68AE" w:rsidRDefault="0056404E" w:rsidP="00B12F51"/>
        </w:tc>
      </w:tr>
      <w:tr w:rsidR="0056404E" w:rsidRPr="001A68AE" w:rsidTr="00B12F51">
        <w:trPr>
          <w:trHeight w:val="512"/>
        </w:trPr>
        <w:tc>
          <w:tcPr>
            <w:tcW w:w="16016" w:type="dxa"/>
            <w:gridSpan w:val="18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543"/>
        </w:trPr>
        <w:tc>
          <w:tcPr>
            <w:tcW w:w="665" w:type="dxa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 w:rsidRPr="001A68AE">
              <w:rPr>
                <w:szCs w:val="24"/>
              </w:rPr>
              <w:t>2</w:t>
            </w:r>
            <w:r>
              <w:rPr>
                <w:szCs w:val="24"/>
              </w:rPr>
              <w:t>3</w:t>
            </w:r>
          </w:p>
        </w:tc>
        <w:tc>
          <w:tcPr>
            <w:tcW w:w="3160" w:type="dxa"/>
            <w:gridSpan w:val="4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Работа над ошибками.   Текст. Тема текста. </w:t>
            </w:r>
          </w:p>
        </w:tc>
        <w:tc>
          <w:tcPr>
            <w:tcW w:w="1867" w:type="dxa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b/>
                <w:szCs w:val="24"/>
              </w:rPr>
            </w:pPr>
            <w:r w:rsidRPr="001A68AE">
              <w:rPr>
                <w:szCs w:val="24"/>
              </w:rPr>
              <w:t>Изучение  нового материала и первичное закрепление</w:t>
            </w: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A68AE">
              <w:rPr>
                <w:bCs/>
                <w:color w:val="000000"/>
              </w:rPr>
              <w:t xml:space="preserve">Различать </w:t>
            </w:r>
            <w:r w:rsidRPr="001A68AE">
              <w:rPr>
                <w:color w:val="000000"/>
              </w:rPr>
              <w:t>текст и предложение, текст и набор предложений.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тему и главную мысль текста.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Подбирать </w:t>
            </w:r>
            <w:r w:rsidRPr="001A68AE">
              <w:rPr>
                <w:color w:val="000000"/>
              </w:rPr>
              <w:t xml:space="preserve">заголовок к заданному тексту и </w:t>
            </w: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по заголовку</w:t>
            </w:r>
          </w:p>
          <w:p w:rsidR="0056404E" w:rsidRPr="001A68AE" w:rsidRDefault="0056404E" w:rsidP="00B12F51">
            <w:pPr>
              <w:pStyle w:val="a9"/>
              <w:rPr>
                <w:b/>
                <w:szCs w:val="24"/>
              </w:rPr>
            </w:pPr>
            <w:r w:rsidRPr="001A68AE">
              <w:rPr>
                <w:color w:val="000000"/>
                <w:szCs w:val="24"/>
              </w:rPr>
              <w:t>содержание текста.</w:t>
            </w:r>
          </w:p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t xml:space="preserve">Развитие навыков сотрудничества  </w:t>
            </w:r>
            <w:proofErr w:type="gramStart"/>
            <w:r w:rsidRPr="001A68AE">
              <w:t>со</w:t>
            </w:r>
            <w:proofErr w:type="gramEnd"/>
            <w:r w:rsidRPr="001A68AE">
              <w:t xml:space="preserve"> взрослыми  и сверстниками в учебном процессе</w:t>
            </w:r>
          </w:p>
        </w:tc>
        <w:tc>
          <w:tcPr>
            <w:tcW w:w="2677" w:type="dxa"/>
            <w:tcBorders>
              <w:bottom w:val="nil"/>
            </w:tcBorders>
          </w:tcPr>
          <w:p w:rsidR="0056404E" w:rsidRPr="001A68AE" w:rsidRDefault="0056404E" w:rsidP="00B12F51">
            <w:pPr>
              <w:jc w:val="center"/>
              <w:rPr>
                <w:b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</w:p>
        </w:tc>
        <w:tc>
          <w:tcPr>
            <w:tcW w:w="3160" w:type="dxa"/>
            <w:gridSpan w:val="4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1867" w:type="dxa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ind w:firstLine="0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 w:val="restart"/>
            <w:tcBorders>
              <w:top w:val="single" w:sz="4" w:space="0" w:color="auto"/>
            </w:tcBorders>
          </w:tcPr>
          <w:p w:rsidR="0056404E" w:rsidRPr="001A68AE" w:rsidRDefault="0056404E" w:rsidP="00B12F51">
            <w:r w:rsidRPr="001A68AE">
              <w:t>Выявлять главное при ответе на заданный вопрос.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065"/>
        </w:trPr>
        <w:tc>
          <w:tcPr>
            <w:tcW w:w="665" w:type="dxa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 w:rsidRPr="001A68AE">
              <w:rPr>
                <w:szCs w:val="24"/>
              </w:rPr>
              <w:t>2</w:t>
            </w:r>
            <w:r>
              <w:rPr>
                <w:szCs w:val="24"/>
              </w:rPr>
              <w:t>4</w:t>
            </w:r>
          </w:p>
        </w:tc>
        <w:tc>
          <w:tcPr>
            <w:tcW w:w="3160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Основная мысль текста.</w:t>
            </w:r>
            <w:r>
              <w:rPr>
                <w:szCs w:val="24"/>
              </w:rPr>
              <w:t xml:space="preserve"> </w:t>
            </w:r>
            <w:r w:rsidRPr="001A68AE">
              <w:rPr>
                <w:szCs w:val="24"/>
              </w:rPr>
              <w:t>Заголовок текста.</w:t>
            </w:r>
          </w:p>
        </w:tc>
        <w:tc>
          <w:tcPr>
            <w:tcW w:w="1867" w:type="dxa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/>
            <w:tcBorders>
              <w:top w:val="nil"/>
            </w:tcBorders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150"/>
        </w:trPr>
        <w:tc>
          <w:tcPr>
            <w:tcW w:w="665" w:type="dxa"/>
            <w:vMerge w:val="restart"/>
            <w:vAlign w:val="center"/>
          </w:tcPr>
          <w:p w:rsidR="0056404E" w:rsidRPr="001A68AE" w:rsidRDefault="0056404E" w:rsidP="00B12F51">
            <w:pPr>
              <w:jc w:val="center"/>
            </w:pPr>
            <w:r>
              <w:t>25</w:t>
            </w:r>
          </w:p>
        </w:tc>
        <w:tc>
          <w:tcPr>
            <w:tcW w:w="3160" w:type="dxa"/>
            <w:gridSpan w:val="4"/>
            <w:vMerge w:val="restart"/>
            <w:vAlign w:val="center"/>
          </w:tcPr>
          <w:p w:rsidR="0056404E" w:rsidRPr="001A68AE" w:rsidRDefault="0056404E" w:rsidP="00B12F51">
            <w:r w:rsidRPr="001A68AE">
              <w:t>Корень слова, однокоренные слова. Написание корня в однокоренные слова.</w:t>
            </w:r>
          </w:p>
        </w:tc>
        <w:tc>
          <w:tcPr>
            <w:tcW w:w="1867" w:type="dxa"/>
            <w:vMerge w:val="restart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Комбинированный</w:t>
            </w:r>
          </w:p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t>Урок-тренинг</w:t>
            </w: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Формулировать </w:t>
            </w:r>
            <w:r w:rsidRPr="001A68AE">
              <w:rPr>
                <w:color w:val="000000"/>
              </w:rPr>
              <w:t>определения однокоренных слов и корня слова</w:t>
            </w:r>
            <w:proofErr w:type="gramStart"/>
            <w:r w:rsidRPr="001A68AE">
              <w:rPr>
                <w:color w:val="000000"/>
              </w:rPr>
              <w:t>.</w:t>
            </w:r>
            <w:proofErr w:type="gramEnd"/>
            <w:r w:rsidRPr="001A68AE">
              <w:rPr>
                <w:color w:val="000000"/>
              </w:rPr>
              <w:t xml:space="preserve"> </w:t>
            </w:r>
            <w:proofErr w:type="gramStart"/>
            <w:r w:rsidRPr="001A68AE">
              <w:rPr>
                <w:bCs/>
                <w:color w:val="000000"/>
              </w:rPr>
              <w:t>г</w:t>
            </w:r>
            <w:proofErr w:type="gramEnd"/>
            <w:r w:rsidRPr="001A68AE">
              <w:rPr>
                <w:bCs/>
                <w:color w:val="000000"/>
              </w:rPr>
              <w:t xml:space="preserve">руппировать </w:t>
            </w:r>
            <w:r w:rsidRPr="001A68AE">
              <w:rPr>
                <w:color w:val="000000"/>
              </w:rPr>
              <w:t xml:space="preserve">однокоренные слова (с общим корнем), </w:t>
            </w:r>
            <w:r w:rsidRPr="001A68AE">
              <w:rPr>
                <w:bCs/>
                <w:color w:val="000000"/>
              </w:rPr>
              <w:t xml:space="preserve">выделять </w:t>
            </w:r>
            <w:r w:rsidRPr="001A68AE">
              <w:rPr>
                <w:color w:val="000000"/>
              </w:rPr>
              <w:t xml:space="preserve">в них корень, </w:t>
            </w:r>
            <w:r w:rsidRPr="001A68AE">
              <w:rPr>
                <w:bCs/>
                <w:color w:val="000000"/>
              </w:rPr>
              <w:t xml:space="preserve">подбирать </w:t>
            </w:r>
            <w:r w:rsidRPr="001A68AE">
              <w:rPr>
                <w:color w:val="000000"/>
              </w:rPr>
              <w:t>примеры однокоренных слов.</w:t>
            </w:r>
          </w:p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bCs/>
                <w:sz w:val="24"/>
                <w:szCs w:val="24"/>
              </w:rPr>
              <w:t xml:space="preserve">Различать </w:t>
            </w:r>
            <w:r w:rsidRPr="001A68AE">
              <w:rPr>
                <w:sz w:val="24"/>
                <w:szCs w:val="24"/>
              </w:rPr>
              <w:t>однокоренные слова и синонимы, однокоренные слова и слова с омонимичными корнями, однокоренные слова и формы одного и того же слова.</w:t>
            </w:r>
          </w:p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>
            <w:r w:rsidRPr="001A68AE">
              <w:t>Овладение базовыми  предметными понятиями.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  <w:vAlign w:val="center"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/>
        </w:tc>
        <w:tc>
          <w:tcPr>
            <w:tcW w:w="1867" w:type="dxa"/>
            <w:vMerge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Сравнивать и обобщать информацию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  <w:vAlign w:val="center"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/>
        </w:tc>
        <w:tc>
          <w:tcPr>
            <w:tcW w:w="1867" w:type="dxa"/>
            <w:vMerge/>
          </w:tcPr>
          <w:p w:rsidR="0056404E" w:rsidRPr="001A68AE" w:rsidRDefault="0056404E" w:rsidP="00B12F51"/>
        </w:tc>
        <w:tc>
          <w:tcPr>
            <w:tcW w:w="3907" w:type="dxa"/>
            <w:gridSpan w:val="8"/>
            <w:vMerge/>
          </w:tcPr>
          <w:p w:rsidR="0056404E" w:rsidRPr="001A68AE" w:rsidRDefault="0056404E" w:rsidP="00B12F51"/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26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Понятие об окончании и его роли в речи.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>Урок изучения  нового материала</w:t>
            </w: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Формулировать </w:t>
            </w:r>
            <w:r w:rsidRPr="001A68AE">
              <w:rPr>
                <w:color w:val="000000"/>
              </w:rPr>
              <w:t>определения окончания.</w:t>
            </w:r>
          </w:p>
          <w:p w:rsidR="0056404E" w:rsidRPr="001A68AE" w:rsidRDefault="0056404E" w:rsidP="00B12F51">
            <w:pPr>
              <w:rPr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Объяснять роль </w:t>
            </w:r>
            <w:r w:rsidRPr="001A68AE">
              <w:rPr>
                <w:color w:val="000000"/>
              </w:rPr>
              <w:t xml:space="preserve">окончания  и </w:t>
            </w:r>
            <w:r w:rsidRPr="001A68AE">
              <w:t xml:space="preserve">  </w:t>
            </w:r>
            <w:r w:rsidRPr="001A68AE">
              <w:rPr>
                <w:color w:val="000000"/>
              </w:rPr>
              <w:t xml:space="preserve">предлога в предложении. </w:t>
            </w:r>
          </w:p>
          <w:p w:rsidR="0056404E" w:rsidRPr="001A68AE" w:rsidRDefault="0056404E" w:rsidP="00B12F51"/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>
            <w:r w:rsidRPr="001A68AE">
              <w:t>Наблюдать и выявлять слова на изучаемую орфограмму.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Актуализировать свои знания для проведения простейших доказательств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27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Роль окончания и предлога в предложении.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>Комбинированный</w:t>
            </w: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/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28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067F99" w:rsidRDefault="0056404E" w:rsidP="00B12F51">
            <w:pPr>
              <w:rPr>
                <w:b/>
              </w:rPr>
            </w:pPr>
            <w:r w:rsidRPr="00067F99">
              <w:rPr>
                <w:b/>
              </w:rPr>
              <w:t>Сочинение по серии картинок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>Развитие речи.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наблюдения за собственной речью.</w:t>
            </w:r>
          </w:p>
        </w:tc>
        <w:tc>
          <w:tcPr>
            <w:tcW w:w="2716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Способность контролировать свои действия, проверять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написанное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Стремление к более точному выражению собственного мнения</w:t>
            </w:r>
            <w:proofErr w:type="gramStart"/>
            <w:r w:rsidRPr="001A68AE">
              <w:t xml:space="preserve"> .</w:t>
            </w:r>
            <w:proofErr w:type="gramEnd"/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767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29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Работа над ошибками Упражнение в подборе и написании однокоренных слов.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>Урок-тренинг. Комбинированный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pPr>
              <w:rPr>
                <w:color w:val="000000"/>
              </w:rPr>
            </w:pPr>
            <w:r w:rsidRPr="001A68AE">
              <w:t>Уметь исправлять ошибки; редактировать текст.</w:t>
            </w:r>
          </w:p>
          <w:p w:rsidR="0056404E" w:rsidRPr="001A68AE" w:rsidRDefault="0056404E" w:rsidP="00B12F51">
            <w:pPr>
              <w:rPr>
                <w:color w:val="000000"/>
              </w:rPr>
            </w:pPr>
          </w:p>
          <w:p w:rsidR="0056404E" w:rsidRPr="001A68AE" w:rsidRDefault="0056404E" w:rsidP="00B12F51"/>
        </w:tc>
        <w:tc>
          <w:tcPr>
            <w:tcW w:w="2716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/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>Сравнивать и обобщать информацию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682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30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Общие понятия о приставке и суффиксе.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>Комбинированный</w:t>
            </w:r>
          </w:p>
        </w:tc>
        <w:tc>
          <w:tcPr>
            <w:tcW w:w="3907" w:type="dxa"/>
            <w:gridSpan w:val="8"/>
            <w:vMerge w:val="restart"/>
          </w:tcPr>
          <w:p w:rsidR="0056404E" w:rsidRPr="001A68AE" w:rsidRDefault="0056404E" w:rsidP="00B12F51">
            <w:pPr>
              <w:rPr>
                <w:bCs/>
                <w:color w:val="000000"/>
              </w:rPr>
            </w:pPr>
          </w:p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Выделять </w:t>
            </w:r>
            <w:r w:rsidRPr="001A68AE">
              <w:rPr>
                <w:color w:val="000000"/>
              </w:rPr>
              <w:t xml:space="preserve">в словах приставки и </w:t>
            </w:r>
            <w:r w:rsidRPr="001A68AE">
              <w:rPr>
                <w:color w:val="000000"/>
              </w:rPr>
              <w:lastRenderedPageBreak/>
              <w:t xml:space="preserve">суффиксы. </w:t>
            </w:r>
            <w:r w:rsidRPr="001A68AE">
              <w:rPr>
                <w:bCs/>
                <w:color w:val="000000"/>
              </w:rPr>
              <w:t xml:space="preserve">Образовывать </w:t>
            </w:r>
            <w:r w:rsidRPr="001A68AE">
              <w:rPr>
                <w:color w:val="000000"/>
              </w:rPr>
              <w:t xml:space="preserve">слова </w:t>
            </w:r>
            <w:r w:rsidRPr="001A68AE">
              <w:rPr>
                <w:i/>
                <w:iCs/>
                <w:color w:val="000000"/>
              </w:rPr>
              <w:t xml:space="preserve">с </w:t>
            </w:r>
            <w:r w:rsidRPr="001A68AE">
              <w:rPr>
                <w:color w:val="000000"/>
              </w:rPr>
              <w:t>помощью приставки или суффикса.</w:t>
            </w:r>
          </w:p>
        </w:tc>
        <w:tc>
          <w:tcPr>
            <w:tcW w:w="2716" w:type="dxa"/>
            <w:gridSpan w:val="2"/>
            <w:vMerge w:val="restart"/>
          </w:tcPr>
          <w:p w:rsidR="0056404E" w:rsidRPr="001A68AE" w:rsidRDefault="0056404E" w:rsidP="00B12F51">
            <w:r w:rsidRPr="001A68AE">
              <w:lastRenderedPageBreak/>
              <w:t xml:space="preserve">Пользоваться учебником, самостоятельно работать </w:t>
            </w:r>
            <w:r w:rsidRPr="001A68AE">
              <w:lastRenderedPageBreak/>
              <w:t>с ним.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 xml:space="preserve">Выявлять главное при </w:t>
            </w:r>
            <w:r w:rsidRPr="001A68AE">
              <w:lastRenderedPageBreak/>
              <w:t>ответе на заданный вопрос.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lastRenderedPageBreak/>
              <w:t>31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 xml:space="preserve">Закрепление знаний о суффиксе </w:t>
            </w:r>
            <w:r>
              <w:t>и приставке как значимых частях</w:t>
            </w:r>
            <w:r w:rsidRPr="001A68AE">
              <w:t xml:space="preserve"> слова. 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Закрепление </w:t>
            </w:r>
          </w:p>
          <w:p w:rsidR="0056404E" w:rsidRPr="001A68AE" w:rsidRDefault="0056404E" w:rsidP="00B12F51">
            <w:r w:rsidRPr="001A68AE">
              <w:t>знаний</w:t>
            </w: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/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lastRenderedPageBreak/>
              <w:t>32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>
              <w:t xml:space="preserve">Суффикс – значимая часть слова. </w:t>
            </w:r>
            <w:r w:rsidRPr="001A68AE">
              <w:t>Образование слов с помощью суффиксов.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Закрепление </w:t>
            </w:r>
          </w:p>
          <w:p w:rsidR="0056404E" w:rsidRPr="001A68AE" w:rsidRDefault="0056404E" w:rsidP="00B12F51">
            <w:r w:rsidRPr="001A68AE">
              <w:t>знаний</w:t>
            </w:r>
          </w:p>
        </w:tc>
        <w:tc>
          <w:tcPr>
            <w:tcW w:w="3907" w:type="dxa"/>
            <w:gridSpan w:val="8"/>
            <w:vMerge/>
          </w:tcPr>
          <w:p w:rsidR="0056404E" w:rsidRPr="001A68AE" w:rsidRDefault="0056404E" w:rsidP="00B12F51"/>
        </w:tc>
        <w:tc>
          <w:tcPr>
            <w:tcW w:w="2716" w:type="dxa"/>
            <w:gridSpan w:val="2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33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rPr>
                <w:b/>
                <w:bCs/>
                <w:i/>
                <w:iCs/>
              </w:rPr>
              <w:t xml:space="preserve">Контрольный диктант за                    </w:t>
            </w:r>
            <w:r w:rsidRPr="001A68AE">
              <w:rPr>
                <w:b/>
                <w:bCs/>
                <w:i/>
                <w:iCs/>
                <w:lang w:val="en-US"/>
              </w:rPr>
              <w:t>I</w:t>
            </w:r>
            <w:r w:rsidRPr="001A68AE">
              <w:rPr>
                <w:b/>
                <w:bCs/>
                <w:i/>
                <w:iCs/>
              </w:rPr>
              <w:t xml:space="preserve">  четверть.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 xml:space="preserve"> Контроль знаний    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r w:rsidRPr="001A68AE">
              <w:t xml:space="preserve">Использовать полученные знания для орфографически-правильного письма.                                 </w:t>
            </w:r>
          </w:p>
          <w:p w:rsidR="0056404E" w:rsidRPr="001A68AE" w:rsidRDefault="0056404E" w:rsidP="00B12F51"/>
        </w:tc>
        <w:tc>
          <w:tcPr>
            <w:tcW w:w="2716" w:type="dxa"/>
            <w:gridSpan w:val="2"/>
          </w:tcPr>
          <w:p w:rsidR="0056404E" w:rsidRPr="001A68AE" w:rsidRDefault="0056404E" w:rsidP="00B12F51">
            <w:r w:rsidRPr="001A68AE">
              <w:t xml:space="preserve">Умение писать под диктовку, применяя </w:t>
            </w:r>
            <w:proofErr w:type="gramStart"/>
            <w:r w:rsidRPr="001A68AE">
              <w:t>изученные</w:t>
            </w:r>
            <w:proofErr w:type="gramEnd"/>
            <w:r w:rsidRPr="001A68AE">
              <w:t xml:space="preserve"> </w:t>
            </w:r>
          </w:p>
          <w:p w:rsidR="0056404E" w:rsidRPr="001A68AE" w:rsidRDefault="0056404E" w:rsidP="00B12F51">
            <w:r w:rsidRPr="001A68AE">
              <w:t>орфограммы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Контроль и оценка процесса и результатов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915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34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rPr>
                <w:b/>
                <w:bCs/>
                <w:i/>
                <w:iCs/>
                <w:u w:val="single"/>
              </w:rPr>
            </w:pPr>
            <w:r>
              <w:t>Работа над ошибками. Образование слов с помощью приставок</w:t>
            </w:r>
          </w:p>
        </w:tc>
        <w:tc>
          <w:tcPr>
            <w:tcW w:w="1867" w:type="dxa"/>
          </w:tcPr>
          <w:p w:rsidR="0056404E" w:rsidRPr="001A68AE" w:rsidRDefault="0056404E" w:rsidP="00B12F51">
            <w:r w:rsidRPr="001A68AE">
              <w:t>Урок повторения и систематизации знаний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r w:rsidRPr="001A68AE">
              <w:t>Выработка практических навыков грамотного письма.</w:t>
            </w:r>
          </w:p>
        </w:tc>
        <w:tc>
          <w:tcPr>
            <w:tcW w:w="2716" w:type="dxa"/>
            <w:gridSpan w:val="2"/>
          </w:tcPr>
          <w:p w:rsidR="0056404E" w:rsidRPr="001A68AE" w:rsidRDefault="0056404E" w:rsidP="00B12F51">
            <w:r w:rsidRPr="001A68AE">
              <w:t>Формирование умения  контролировать и оценивать учебные действия.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Оценивать себя и других по ответу или упражнению.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2026"/>
        </w:trPr>
        <w:tc>
          <w:tcPr>
            <w:tcW w:w="665" w:type="dxa"/>
            <w:vAlign w:val="center"/>
          </w:tcPr>
          <w:p w:rsidR="0056404E" w:rsidRPr="001A68AE" w:rsidRDefault="0056404E" w:rsidP="00B12F51">
            <w:pPr>
              <w:jc w:val="center"/>
            </w:pPr>
            <w:r>
              <w:t>35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 xml:space="preserve">Структура текста. </w:t>
            </w:r>
            <w:r w:rsidRPr="001A68AE">
              <w:rPr>
                <w:b/>
              </w:rPr>
              <w:t>Изложение на основе зрительного восприят</w:t>
            </w:r>
            <w:r>
              <w:rPr>
                <w:b/>
              </w:rPr>
              <w:t xml:space="preserve">ия текста по вопросам </w:t>
            </w:r>
          </w:p>
        </w:tc>
        <w:tc>
          <w:tcPr>
            <w:tcW w:w="1867" w:type="dxa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b/>
                <w:i/>
                <w:color w:val="17365D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1A68AE">
              <w:rPr>
                <w:color w:val="auto"/>
                <w:sz w:val="24"/>
                <w:szCs w:val="24"/>
              </w:rPr>
              <w:t>Развитие речи.</w:t>
            </w:r>
          </w:p>
        </w:tc>
        <w:tc>
          <w:tcPr>
            <w:tcW w:w="3907" w:type="dxa"/>
            <w:gridSpan w:val="8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Воспроизводить (пересказывать)  текст в соответствии с заданием.</w:t>
            </w:r>
          </w:p>
        </w:tc>
        <w:tc>
          <w:tcPr>
            <w:tcW w:w="2716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Озаглавливать небольшие тексты и его части.</w:t>
            </w:r>
          </w:p>
          <w:p w:rsidR="0056404E" w:rsidRPr="001A68AE" w:rsidRDefault="0056404E" w:rsidP="00B12F51">
            <w:r w:rsidRPr="001A68AE">
              <w:t>Передавать содержание  текста по плану.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Осознанное и произвольное построение речевого высказывания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 w:val="restart"/>
            <w:tcBorders>
              <w:top w:val="single" w:sz="4" w:space="0" w:color="auto"/>
            </w:tcBorders>
          </w:tcPr>
          <w:p w:rsidR="0056404E" w:rsidRPr="001A68AE" w:rsidRDefault="0056404E" w:rsidP="00B12F51">
            <w:pPr>
              <w:pStyle w:val="a9"/>
              <w:jc w:val="center"/>
              <w:rPr>
                <w:szCs w:val="24"/>
              </w:rPr>
            </w:pPr>
            <w:r>
              <w:rPr>
                <w:szCs w:val="24"/>
              </w:rPr>
              <w:t>336</w:t>
            </w:r>
          </w:p>
        </w:tc>
        <w:tc>
          <w:tcPr>
            <w:tcW w:w="3160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:rsidR="0056404E" w:rsidRPr="001A68AE" w:rsidRDefault="0056404E" w:rsidP="00B12F51">
            <w:r>
              <w:t>Работа над ошибками</w:t>
            </w:r>
            <w:r w:rsidRPr="001A68AE">
              <w:t>.</w:t>
            </w:r>
            <w:r>
              <w:t xml:space="preserve"> Обобщение знаний о составе слова</w:t>
            </w:r>
          </w:p>
          <w:p w:rsidR="0056404E" w:rsidRPr="001A68AE" w:rsidRDefault="0056404E" w:rsidP="00B12F51"/>
        </w:tc>
        <w:tc>
          <w:tcPr>
            <w:tcW w:w="1875" w:type="dxa"/>
            <w:gridSpan w:val="2"/>
            <w:vMerge w:val="restart"/>
            <w:tcBorders>
              <w:top w:val="single" w:sz="4" w:space="0" w:color="auto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Закрепление знаний</w:t>
            </w:r>
          </w:p>
        </w:tc>
        <w:tc>
          <w:tcPr>
            <w:tcW w:w="3899" w:type="dxa"/>
            <w:gridSpan w:val="7"/>
            <w:tcBorders>
              <w:top w:val="single" w:sz="4" w:space="0" w:color="auto"/>
              <w:bottom w:val="nil"/>
            </w:tcBorders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2716" w:type="dxa"/>
            <w:gridSpan w:val="2"/>
            <w:tcBorders>
              <w:top w:val="single" w:sz="4" w:space="0" w:color="auto"/>
              <w:bottom w:val="nil"/>
            </w:tcBorders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2677" w:type="dxa"/>
            <w:vMerge w:val="restart"/>
            <w:tcBorders>
              <w:top w:val="single" w:sz="4" w:space="0" w:color="auto"/>
            </w:tcBorders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Построение логической цепи рассуждений, выведение следствий</w:t>
            </w:r>
          </w:p>
          <w:p w:rsidR="0056404E" w:rsidRPr="001A68AE" w:rsidRDefault="0056404E" w:rsidP="00B12F51"/>
        </w:tc>
        <w:tc>
          <w:tcPr>
            <w:tcW w:w="1024" w:type="dxa"/>
            <w:vMerge w:val="restart"/>
            <w:tcBorders>
              <w:top w:val="nil"/>
            </w:tcBorders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333"/>
        </w:trPr>
        <w:tc>
          <w:tcPr>
            <w:tcW w:w="665" w:type="dxa"/>
            <w:vMerge/>
          </w:tcPr>
          <w:p w:rsidR="0056404E" w:rsidRPr="001A68AE" w:rsidRDefault="0056404E" w:rsidP="00B12F51">
            <w:pPr>
              <w:pStyle w:val="a9"/>
              <w:jc w:val="center"/>
              <w:rPr>
                <w:szCs w:val="24"/>
              </w:rPr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1875" w:type="dxa"/>
            <w:gridSpan w:val="2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924" w:type="dxa"/>
            <w:gridSpan w:val="8"/>
            <w:vMerge w:val="restart"/>
            <w:tcBorders>
              <w:top w:val="nil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Прогнозировать необходимость использования дополнительных источников информации</w:t>
            </w:r>
          </w:p>
        </w:tc>
        <w:tc>
          <w:tcPr>
            <w:tcW w:w="2691" w:type="dxa"/>
            <w:vMerge w:val="restart"/>
            <w:tcBorders>
              <w:top w:val="nil"/>
            </w:tcBorders>
          </w:tcPr>
          <w:p w:rsidR="0056404E" w:rsidRPr="001A68AE" w:rsidRDefault="0056404E" w:rsidP="00B12F51">
            <w:r w:rsidRPr="001A68AE">
              <w:t>Оформлять предложения в устной и письменной речи (интонация, пауза, знаки препинания).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  <w:vMerge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</w:p>
        </w:tc>
        <w:tc>
          <w:tcPr>
            <w:tcW w:w="3160" w:type="dxa"/>
            <w:gridSpan w:val="4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1875" w:type="dxa"/>
            <w:gridSpan w:val="2"/>
            <w:vMerge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</w:tc>
        <w:tc>
          <w:tcPr>
            <w:tcW w:w="3924" w:type="dxa"/>
            <w:gridSpan w:val="8"/>
            <w:vMerge/>
            <w:tcBorders>
              <w:top w:val="nil"/>
            </w:tcBorders>
          </w:tcPr>
          <w:p w:rsidR="0056404E" w:rsidRPr="001A68AE" w:rsidRDefault="0056404E" w:rsidP="00B12F51">
            <w:pPr>
              <w:pStyle w:val="a9"/>
              <w:tabs>
                <w:tab w:val="left" w:pos="270"/>
              </w:tabs>
              <w:ind w:left="-108" w:firstLine="0"/>
              <w:jc w:val="center"/>
              <w:rPr>
                <w:szCs w:val="24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</w:p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a9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Правописание безударных гласных,  глухих и звонких  согласных в корне.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Комбинированный урок.</w:t>
            </w:r>
          </w:p>
        </w:tc>
        <w:tc>
          <w:tcPr>
            <w:tcW w:w="3924" w:type="dxa"/>
            <w:gridSpan w:val="8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Предлагать свой алгоритм проверки парного согласного на конце слова.</w:t>
            </w:r>
          </w:p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</w:tc>
        <w:tc>
          <w:tcPr>
            <w:tcW w:w="2691" w:type="dxa"/>
          </w:tcPr>
          <w:p w:rsidR="0056404E" w:rsidRPr="001A68AE" w:rsidRDefault="0056404E" w:rsidP="00B12F51">
            <w:r w:rsidRPr="001A68AE">
              <w:t>Применять изученные правила.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 xml:space="preserve">Осуществлять поиск необходимой информации 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Проверка слов с парными согласными на конце и в середине слова.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Урок-тренинг</w:t>
            </w:r>
          </w:p>
        </w:tc>
        <w:tc>
          <w:tcPr>
            <w:tcW w:w="3924" w:type="dxa"/>
            <w:gridSpan w:val="8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Подбирать несколько проверочных слов с заданной орфограммой.</w:t>
            </w:r>
          </w:p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</w:tc>
        <w:tc>
          <w:tcPr>
            <w:tcW w:w="2691" w:type="dxa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Анализировать правила проверки парного согласного в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>для выполнения учебных заданий.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499"/>
        </w:trPr>
        <w:tc>
          <w:tcPr>
            <w:tcW w:w="665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160" w:type="dxa"/>
            <w:gridSpan w:val="4"/>
            <w:tcBorders>
              <w:bottom w:val="single" w:sz="4" w:space="0" w:color="auto"/>
            </w:tcBorders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 xml:space="preserve">Проверка слов с глухими и звонкими согласными в корне. </w:t>
            </w:r>
          </w:p>
        </w:tc>
        <w:tc>
          <w:tcPr>
            <w:tcW w:w="1875" w:type="dxa"/>
            <w:gridSpan w:val="2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Урок-тренинг</w:t>
            </w:r>
          </w:p>
        </w:tc>
        <w:tc>
          <w:tcPr>
            <w:tcW w:w="3924" w:type="dxa"/>
            <w:gridSpan w:val="8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Оценивать правильность выполнения учебной задачи</w:t>
            </w:r>
          </w:p>
        </w:tc>
        <w:tc>
          <w:tcPr>
            <w:tcW w:w="2691" w:type="dxa"/>
            <w:vMerge/>
            <w:tcBorders>
              <w:bottom w:val="single" w:sz="4" w:space="0" w:color="auto"/>
            </w:tcBorders>
          </w:tcPr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/>
          <w:p w:rsidR="0056404E" w:rsidRPr="001A68AE" w:rsidRDefault="0056404E" w:rsidP="00B12F51"/>
          <w:p w:rsidR="0056404E" w:rsidRPr="001A68AE" w:rsidRDefault="0056404E" w:rsidP="00B12F51">
            <w:r w:rsidRPr="001A68AE">
              <w:t>Осуществлять итоговый и пошаговый контроль по результату.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rPr>
                <w:b/>
              </w:rPr>
              <w:t xml:space="preserve"> Обучающее изложение по коллективно составленному плану и опорным словам.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1A68AE">
              <w:rPr>
                <w:color w:val="auto"/>
                <w:sz w:val="24"/>
                <w:szCs w:val="24"/>
              </w:rPr>
              <w:t>Развитие речи.</w:t>
            </w:r>
          </w:p>
        </w:tc>
        <w:tc>
          <w:tcPr>
            <w:tcW w:w="3924" w:type="dxa"/>
            <w:gridSpan w:val="8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Воспроизводить (пересказывать)  текст в соответствии с заданием.</w:t>
            </w:r>
          </w:p>
        </w:tc>
        <w:tc>
          <w:tcPr>
            <w:tcW w:w="2691" w:type="dxa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Озаглавливать небольшие тексты и его части.</w:t>
            </w:r>
          </w:p>
          <w:p w:rsidR="0056404E" w:rsidRPr="001A68AE" w:rsidRDefault="0056404E" w:rsidP="00B12F51">
            <w:r w:rsidRPr="001A68AE">
              <w:t>Передавать содержание  текста по плану.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Осознанное и произвольное построение речевого высказывания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Работа над ошибками. Упражнение в правильном написании слов с глухими и звонкими согласными в корне.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Закрепление знаний</w:t>
            </w:r>
          </w:p>
        </w:tc>
        <w:tc>
          <w:tcPr>
            <w:tcW w:w="3924" w:type="dxa"/>
            <w:gridSpan w:val="8"/>
            <w:vMerge w:val="restart"/>
          </w:tcPr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Оценивать свои возможности  грамотного написания слов, выбирать нужный способ проверки</w:t>
            </w:r>
          </w:p>
        </w:tc>
        <w:tc>
          <w:tcPr>
            <w:tcW w:w="2691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Классифицировать слова с парными звонкими и глухими согласными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 xml:space="preserve">Актуализировать свои знания для проведения простейших доказательств.         </w:t>
            </w:r>
          </w:p>
          <w:p w:rsidR="0056404E" w:rsidRPr="001A68AE" w:rsidRDefault="0056404E" w:rsidP="00B12F51">
            <w:r w:rsidRPr="001A68AE">
              <w:t xml:space="preserve">Учитывать правила в планировании 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</w:pPr>
            <w:r w:rsidRPr="00297FC3">
              <w:rPr>
                <w:b/>
              </w:rPr>
              <w:t>Сочинение.</w:t>
            </w:r>
            <w:r>
              <w:t xml:space="preserve"> Составление текста по картинке и опорным словам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color w:val="auto"/>
                <w:sz w:val="24"/>
                <w:szCs w:val="24"/>
              </w:rPr>
              <w:t>Развитие речи.</w:t>
            </w:r>
          </w:p>
        </w:tc>
        <w:tc>
          <w:tcPr>
            <w:tcW w:w="3924" w:type="dxa"/>
            <w:gridSpan w:val="8"/>
            <w:vMerge/>
          </w:tcPr>
          <w:p w:rsidR="0056404E" w:rsidRPr="001A68AE" w:rsidRDefault="0056404E" w:rsidP="00B12F51">
            <w:pPr>
              <w:pStyle w:val="23"/>
              <w:jc w:val="center"/>
              <w:rPr>
                <w:sz w:val="24"/>
                <w:szCs w:val="24"/>
              </w:rPr>
            </w:pPr>
          </w:p>
        </w:tc>
        <w:tc>
          <w:tcPr>
            <w:tcW w:w="2691" w:type="dxa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  <w:rPr>
                <w:b/>
                <w:i/>
                <w:color w:val="4F6228"/>
              </w:rPr>
            </w:pPr>
            <w:r>
              <w:t xml:space="preserve">Работа над ошибками. </w:t>
            </w:r>
            <w:r w:rsidRPr="001A68AE">
              <w:t>Упражнение</w:t>
            </w:r>
            <w:r>
              <w:t xml:space="preserve"> в на</w:t>
            </w:r>
            <w:r w:rsidRPr="001A68AE">
              <w:t>писании слов с глухими и звонкими согласными в корне.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Закрепление знаний</w:t>
            </w:r>
          </w:p>
        </w:tc>
        <w:tc>
          <w:tcPr>
            <w:tcW w:w="3924" w:type="dxa"/>
            <w:gridSpan w:val="8"/>
          </w:tcPr>
          <w:p w:rsidR="0056404E" w:rsidRPr="001A68AE" w:rsidRDefault="0056404E" w:rsidP="00B12F51">
            <w:pPr>
              <w:pStyle w:val="23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Оценивать правильность выполнения учебной задачи</w:t>
            </w:r>
          </w:p>
        </w:tc>
        <w:tc>
          <w:tcPr>
            <w:tcW w:w="2691" w:type="dxa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 xml:space="preserve">и </w:t>
            </w:r>
            <w:proofErr w:type="gramStart"/>
            <w:r w:rsidRPr="001A68AE">
              <w:t>контроле</w:t>
            </w:r>
            <w:proofErr w:type="gramEnd"/>
            <w:r w:rsidRPr="001A68AE">
              <w:t xml:space="preserve">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  <w:rPr>
                <w:b/>
                <w:i/>
                <w:color w:val="4F6228"/>
              </w:rPr>
            </w:pPr>
            <w:r w:rsidRPr="001A68AE">
              <w:rPr>
                <w:b/>
                <w:i/>
              </w:rPr>
              <w:t xml:space="preserve">Контрольный диктант по теме «Парные согласные» 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Контроль знаний     </w:t>
            </w:r>
          </w:p>
        </w:tc>
        <w:tc>
          <w:tcPr>
            <w:tcW w:w="3924" w:type="dxa"/>
            <w:gridSpan w:val="8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соответствие написания слов орфографическим нормам,  находить ошибки.</w:t>
            </w:r>
          </w:p>
        </w:tc>
        <w:tc>
          <w:tcPr>
            <w:tcW w:w="2691" w:type="dxa"/>
          </w:tcPr>
          <w:p w:rsidR="0056404E" w:rsidRPr="001A68AE" w:rsidRDefault="0056404E" w:rsidP="00B12F51">
            <w:r w:rsidRPr="001A68AE">
              <w:t xml:space="preserve">Использовать изученные орфограммы и </w:t>
            </w:r>
            <w:proofErr w:type="spellStart"/>
            <w:r w:rsidRPr="001A68AE">
              <w:t>пунктограммы</w:t>
            </w:r>
            <w:proofErr w:type="spellEnd"/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Контроль и оценка процесса и результатов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95"/>
        </w:trPr>
        <w:tc>
          <w:tcPr>
            <w:tcW w:w="665" w:type="dxa"/>
          </w:tcPr>
          <w:p w:rsidR="0056404E" w:rsidRPr="001A68AE" w:rsidRDefault="0056404E" w:rsidP="00B12F51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>
              <w:t>Анализ диктанта и р</w:t>
            </w:r>
            <w:r w:rsidRPr="001A68AE">
              <w:t xml:space="preserve">абота над ошибками. Обобщение знаний о проверке слов с глухими и звонкими согласными в корне. </w:t>
            </w:r>
          </w:p>
        </w:tc>
        <w:tc>
          <w:tcPr>
            <w:tcW w:w="1875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Коррекция знаний</w:t>
            </w:r>
          </w:p>
        </w:tc>
        <w:tc>
          <w:tcPr>
            <w:tcW w:w="3924" w:type="dxa"/>
            <w:gridSpan w:val="8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  предложений и текста</w:t>
            </w:r>
          </w:p>
        </w:tc>
        <w:tc>
          <w:tcPr>
            <w:tcW w:w="2691" w:type="dxa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 находить, анализировать и исправлять ошибки.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687"/>
        </w:trPr>
        <w:tc>
          <w:tcPr>
            <w:tcW w:w="16016" w:type="dxa"/>
            <w:gridSpan w:val="18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</w:rPr>
              <w:t>Правописание слов с проверяемыми безударными гласными</w:t>
            </w:r>
            <w:r w:rsidRPr="001A68AE">
              <w:rPr>
                <w:b/>
                <w:iCs/>
              </w:rPr>
              <w:t xml:space="preserve">   </w:t>
            </w:r>
            <w:r>
              <w:rPr>
                <w:b/>
              </w:rPr>
              <w:t xml:space="preserve">в корне </w:t>
            </w:r>
          </w:p>
        </w:tc>
      </w:tr>
      <w:tr w:rsidR="0056404E" w:rsidRPr="001A68AE" w:rsidTr="00B12F51">
        <w:trPr>
          <w:trHeight w:val="702"/>
        </w:trPr>
        <w:tc>
          <w:tcPr>
            <w:tcW w:w="665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</w:pPr>
            <w:r>
              <w:t>46</w:t>
            </w:r>
          </w:p>
        </w:tc>
        <w:tc>
          <w:tcPr>
            <w:tcW w:w="3160" w:type="dxa"/>
            <w:gridSpan w:val="4"/>
            <w:tcBorders>
              <w:bottom w:val="single" w:sz="4" w:space="0" w:color="auto"/>
            </w:tcBorders>
            <w:vAlign w:val="center"/>
          </w:tcPr>
          <w:p w:rsidR="0056404E" w:rsidRPr="001A68AE" w:rsidRDefault="0056404E" w:rsidP="00B12F51">
            <w:r w:rsidRPr="001A68AE">
              <w:t xml:space="preserve">Какие гласные буквы требуют </w:t>
            </w:r>
            <w:proofErr w:type="gramStart"/>
            <w:r w:rsidRPr="001A68AE">
              <w:t>проверки</w:t>
            </w:r>
            <w:proofErr w:type="gramEnd"/>
            <w:r w:rsidRPr="001A68AE">
              <w:t xml:space="preserve"> и </w:t>
            </w:r>
            <w:proofErr w:type="gramStart"/>
            <w:r w:rsidRPr="001A68AE">
              <w:t>какие</w:t>
            </w:r>
            <w:proofErr w:type="gramEnd"/>
            <w:r w:rsidRPr="001A68AE">
              <w:t xml:space="preserve"> слова являются проверочными.</w:t>
            </w:r>
            <w:r>
              <w:t xml:space="preserve"> Правило проверки безударных гласных в корне</w:t>
            </w:r>
          </w:p>
        </w:tc>
        <w:tc>
          <w:tcPr>
            <w:tcW w:w="1883" w:type="dxa"/>
            <w:gridSpan w:val="3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t>Изучение  нового материала и первичное закрепление</w:t>
            </w:r>
          </w:p>
        </w:tc>
        <w:tc>
          <w:tcPr>
            <w:tcW w:w="3916" w:type="dxa"/>
            <w:gridSpan w:val="7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наличие в слове изученных и изучаемых орфограмм.</w:t>
            </w:r>
          </w:p>
          <w:p w:rsidR="0056404E" w:rsidRPr="001A68AE" w:rsidRDefault="0056404E" w:rsidP="00B12F51">
            <w:pPr>
              <w:rPr>
                <w:b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Формулировать правила проверки безударных гласных в корне.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новой ситуации.</w:t>
            </w:r>
          </w:p>
          <w:p w:rsidR="0056404E" w:rsidRPr="001A68AE" w:rsidRDefault="0056404E" w:rsidP="00B12F51"/>
        </w:tc>
        <w:tc>
          <w:tcPr>
            <w:tcW w:w="1024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702"/>
        </w:trPr>
        <w:tc>
          <w:tcPr>
            <w:tcW w:w="665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</w:pPr>
            <w:r>
              <w:t>47</w:t>
            </w:r>
          </w:p>
        </w:tc>
        <w:tc>
          <w:tcPr>
            <w:tcW w:w="3160" w:type="dxa"/>
            <w:gridSpan w:val="4"/>
            <w:tcBorders>
              <w:bottom w:val="single" w:sz="4" w:space="0" w:color="auto"/>
            </w:tcBorders>
            <w:vAlign w:val="center"/>
          </w:tcPr>
          <w:p w:rsidR="0056404E" w:rsidRPr="001A68AE" w:rsidRDefault="0056404E" w:rsidP="00B12F51">
            <w:r w:rsidRPr="001A68AE">
              <w:t xml:space="preserve"> Правописание слов с безударными гласными, глухими и звонкими согласными в корне. </w:t>
            </w:r>
          </w:p>
        </w:tc>
        <w:tc>
          <w:tcPr>
            <w:tcW w:w="1883" w:type="dxa"/>
            <w:gridSpan w:val="3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3916" w:type="dxa"/>
            <w:gridSpan w:val="7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Подбирать </w:t>
            </w:r>
            <w:r w:rsidRPr="001A68AE">
              <w:rPr>
                <w:color w:val="000000"/>
              </w:rPr>
              <w:t>несколько проверочных слов с заданной орфограммой.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Освоение начальных форм  познавательной и личностной рефлексии</w:t>
            </w:r>
          </w:p>
        </w:tc>
        <w:tc>
          <w:tcPr>
            <w:tcW w:w="2677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af"/>
              <w:jc w:val="left"/>
              <w:rPr>
                <w:b w:val="0"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 xml:space="preserve"> </w:t>
            </w:r>
          </w:p>
          <w:p w:rsidR="0056404E" w:rsidRPr="001A68AE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 xml:space="preserve">Корректировать выполнение задания в соответствии с планом, условиями выполнения, результатом действий на определенном этапе. 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608"/>
        </w:trPr>
        <w:tc>
          <w:tcPr>
            <w:tcW w:w="665" w:type="dxa"/>
            <w:tcBorders>
              <w:top w:val="single" w:sz="4" w:space="0" w:color="auto"/>
            </w:tcBorders>
          </w:tcPr>
          <w:p w:rsidR="0056404E" w:rsidRPr="009C7DA4" w:rsidRDefault="0056404E" w:rsidP="00B12F51">
            <w:pPr>
              <w:jc w:val="center"/>
            </w:pPr>
            <w:r w:rsidRPr="009C7DA4">
              <w:t>48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</w:tcBorders>
            <w:vAlign w:val="center"/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rPr>
                <w:b/>
                <w:i/>
              </w:rPr>
              <w:t xml:space="preserve"> </w:t>
            </w:r>
            <w:r w:rsidRPr="001A68AE">
              <w:rPr>
                <w:b/>
              </w:rPr>
              <w:t xml:space="preserve">Сочинение по картинке </w:t>
            </w:r>
            <w:r>
              <w:rPr>
                <w:b/>
              </w:rPr>
              <w:t>«Зимние забавы детей»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</w:tcBorders>
          </w:tcPr>
          <w:p w:rsidR="0056404E" w:rsidRPr="001A68AE" w:rsidRDefault="0056404E" w:rsidP="00B12F51">
            <w:r w:rsidRPr="001A68AE">
              <w:t>Развитие речи.</w:t>
            </w:r>
          </w:p>
        </w:tc>
        <w:tc>
          <w:tcPr>
            <w:tcW w:w="3916" w:type="dxa"/>
            <w:gridSpan w:val="7"/>
            <w:tcBorders>
              <w:top w:val="single" w:sz="4" w:space="0" w:color="auto"/>
            </w:tcBorders>
          </w:tcPr>
          <w:p w:rsidR="0056404E" w:rsidRPr="001A68AE" w:rsidRDefault="0056404E" w:rsidP="00B12F51">
            <w:r w:rsidRPr="001A68AE">
              <w:t>Составлять по картинке описательный текст.             Устанавливать связь по смыслу между частями текста</w:t>
            </w:r>
          </w:p>
          <w:p w:rsidR="0056404E" w:rsidRPr="001A68AE" w:rsidRDefault="0056404E" w:rsidP="00B12F51"/>
        </w:tc>
        <w:tc>
          <w:tcPr>
            <w:tcW w:w="2691" w:type="dxa"/>
            <w:tcBorders>
              <w:top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 и запись предложений и текста</w:t>
            </w:r>
          </w:p>
        </w:tc>
        <w:tc>
          <w:tcPr>
            <w:tcW w:w="2677" w:type="dxa"/>
            <w:tcBorders>
              <w:top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Выражение своих мыслей с достаточной полнотой и точностью</w:t>
            </w: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 w:val="restart"/>
          </w:tcPr>
          <w:p w:rsidR="0056404E" w:rsidRPr="001A68AE" w:rsidRDefault="0056404E" w:rsidP="00B12F51">
            <w:r>
              <w:t>49</w:t>
            </w:r>
          </w:p>
        </w:tc>
        <w:tc>
          <w:tcPr>
            <w:tcW w:w="3160" w:type="dxa"/>
            <w:gridSpan w:val="4"/>
            <w:vMerge w:val="restart"/>
            <w:vAlign w:val="center"/>
          </w:tcPr>
          <w:p w:rsidR="0056404E" w:rsidRPr="001A68AE" w:rsidRDefault="0056404E" w:rsidP="00B12F51">
            <w:r>
              <w:t xml:space="preserve">Работа над ошибками. </w:t>
            </w:r>
            <w:r w:rsidRPr="001A68AE">
              <w:lastRenderedPageBreak/>
              <w:t>Обобщение знаний о способах проверки безударных гласных  в корне.</w:t>
            </w:r>
          </w:p>
        </w:tc>
        <w:tc>
          <w:tcPr>
            <w:tcW w:w="1883" w:type="dxa"/>
            <w:gridSpan w:val="3"/>
            <w:vMerge w:val="restart"/>
          </w:tcPr>
          <w:p w:rsidR="0056404E" w:rsidRPr="001A68AE" w:rsidRDefault="0056404E" w:rsidP="00B12F51">
            <w:r w:rsidRPr="001A68AE">
              <w:lastRenderedPageBreak/>
              <w:t xml:space="preserve">Обобщение и </w:t>
            </w:r>
            <w:proofErr w:type="spellStart"/>
            <w:proofErr w:type="gramStart"/>
            <w:r w:rsidRPr="001A68AE">
              <w:lastRenderedPageBreak/>
              <w:t>систематиза-ция</w:t>
            </w:r>
            <w:proofErr w:type="spellEnd"/>
            <w:proofErr w:type="gramEnd"/>
            <w:r w:rsidRPr="001A68AE">
              <w:t xml:space="preserve"> знаний</w:t>
            </w:r>
          </w:p>
        </w:tc>
        <w:tc>
          <w:tcPr>
            <w:tcW w:w="3916" w:type="dxa"/>
            <w:gridSpan w:val="7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bCs/>
                <w:color w:val="000000"/>
              </w:rPr>
              <w:lastRenderedPageBreak/>
              <w:t xml:space="preserve">Находить и отмечать </w:t>
            </w:r>
            <w:r w:rsidRPr="001A68AE">
              <w:rPr>
                <w:color w:val="000000"/>
              </w:rPr>
              <w:t xml:space="preserve">в словах </w:t>
            </w:r>
            <w:r w:rsidRPr="001A68AE">
              <w:rPr>
                <w:color w:val="000000"/>
              </w:rPr>
              <w:lastRenderedPageBreak/>
              <w:t>орфограммы.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Объяснять, доказывать </w:t>
            </w:r>
            <w:r w:rsidRPr="001A68AE">
              <w:rPr>
                <w:color w:val="000000"/>
              </w:rPr>
              <w:t>правильность написания слова с изученными</w:t>
            </w:r>
            <w:r w:rsidRPr="001A68AE">
              <w:t xml:space="preserve"> </w:t>
            </w:r>
            <w:r w:rsidRPr="001A68AE">
              <w:rPr>
                <w:color w:val="000000"/>
              </w:rPr>
              <w:t>орфограммами.</w:t>
            </w:r>
          </w:p>
        </w:tc>
        <w:tc>
          <w:tcPr>
            <w:tcW w:w="2691" w:type="dxa"/>
          </w:tcPr>
          <w:p w:rsidR="0056404E" w:rsidRPr="001A68AE" w:rsidRDefault="0056404E" w:rsidP="00B12F51">
            <w:r w:rsidRPr="001A68AE">
              <w:lastRenderedPageBreak/>
              <w:t xml:space="preserve">Различать  слабую и </w:t>
            </w:r>
            <w:r w:rsidRPr="001A68AE">
              <w:lastRenderedPageBreak/>
              <w:t xml:space="preserve">сильную позицию гласных в </w:t>
            </w:r>
            <w:proofErr w:type="gramStart"/>
            <w:r w:rsidRPr="001A68AE">
              <w:t>корне слова</w:t>
            </w:r>
            <w:proofErr w:type="gramEnd"/>
            <w:r w:rsidRPr="001A68AE">
              <w:t>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lastRenderedPageBreak/>
              <w:t xml:space="preserve"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/>
        </w:tc>
        <w:tc>
          <w:tcPr>
            <w:tcW w:w="1883" w:type="dxa"/>
            <w:gridSpan w:val="3"/>
            <w:vMerge/>
          </w:tcPr>
          <w:p w:rsidR="0056404E" w:rsidRPr="001A68AE" w:rsidRDefault="0056404E" w:rsidP="00B12F51"/>
        </w:tc>
        <w:tc>
          <w:tcPr>
            <w:tcW w:w="3916" w:type="dxa"/>
            <w:gridSpan w:val="7"/>
            <w:vMerge/>
          </w:tcPr>
          <w:p w:rsidR="0056404E" w:rsidRPr="001A68AE" w:rsidRDefault="0056404E" w:rsidP="00B12F51"/>
        </w:tc>
        <w:tc>
          <w:tcPr>
            <w:tcW w:w="2691" w:type="dxa"/>
          </w:tcPr>
          <w:p w:rsidR="0056404E" w:rsidRPr="001A68AE" w:rsidRDefault="0056404E" w:rsidP="00B12F51">
            <w:r w:rsidRPr="001A68AE">
              <w:t>Способность к самооценке.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1024" w:type="dxa"/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60" w:type="dxa"/>
            <w:gridSpan w:val="4"/>
            <w:vMerge w:val="restart"/>
            <w:vAlign w:val="center"/>
          </w:tcPr>
          <w:p w:rsidR="0056404E" w:rsidRPr="001A68AE" w:rsidRDefault="0056404E" w:rsidP="00B12F51">
            <w:r w:rsidRPr="001A68AE">
              <w:t>Слова с проверяемыми и непроверяемыми гласными в корне.</w:t>
            </w:r>
          </w:p>
        </w:tc>
        <w:tc>
          <w:tcPr>
            <w:tcW w:w="1883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916" w:type="dxa"/>
            <w:gridSpan w:val="7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Группировать </w:t>
            </w:r>
            <w:r w:rsidRPr="001A68AE">
              <w:rPr>
                <w:color w:val="000000"/>
              </w:rPr>
              <w:t xml:space="preserve">слова по типу орфограммы, по месту орфограммы в слове. 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Приводить </w:t>
            </w:r>
            <w:r w:rsidRPr="001A68AE">
              <w:rPr>
                <w:color w:val="000000"/>
              </w:rPr>
              <w:t>примеры слов с заданной орфограммой.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Осуществлять </w:t>
            </w:r>
            <w:r w:rsidRPr="001A68AE">
              <w:rPr>
                <w:color w:val="000000"/>
              </w:rPr>
              <w:t>взаимоконтроль и самоконтроль при проверке выполненной письменной работы.</w:t>
            </w:r>
          </w:p>
        </w:tc>
        <w:tc>
          <w:tcPr>
            <w:tcW w:w="2691" w:type="dxa"/>
            <w:vMerge w:val="restart"/>
          </w:tcPr>
          <w:p w:rsidR="0056404E" w:rsidRPr="001A68AE" w:rsidRDefault="0056404E" w:rsidP="00B12F51"/>
          <w:p w:rsidR="0056404E" w:rsidRPr="001A68AE" w:rsidRDefault="0056404E" w:rsidP="00B12F51"/>
          <w:p w:rsidR="0056404E" w:rsidRPr="001A68AE" w:rsidRDefault="0056404E" w:rsidP="00B12F51">
            <w:r w:rsidRPr="001A68AE">
              <w:t>Овладение начальными сведениями о сущности и особенностях изучаемого объекта системы русского родного языка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/>
        </w:tc>
        <w:tc>
          <w:tcPr>
            <w:tcW w:w="1883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7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Слова с проверяемыми безударными гласными, парными глухими и звонкими согласными в корне.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916" w:type="dxa"/>
            <w:gridSpan w:val="7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/>
          </w:tcPr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rPr>
                <w:bCs/>
              </w:rPr>
              <w:t>Извлекать информацию, представленную в разных формах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rPr>
                <w:b/>
                <w:iCs/>
              </w:rPr>
              <w:t xml:space="preserve">Контрольное списывание </w:t>
            </w:r>
            <w:r w:rsidRPr="001A68AE">
              <w:t>Закрепление знаний о написании корня слова.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Комплексное применение знаний</w:t>
            </w: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Контролировать </w:t>
            </w:r>
            <w:r w:rsidRPr="001A68AE">
              <w:rPr>
                <w:color w:val="000000"/>
              </w:rPr>
              <w:t xml:space="preserve">правильность записи текста, 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находить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исправлять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2691" w:type="dxa"/>
          </w:tcPr>
          <w:p w:rsidR="0056404E" w:rsidRPr="001A68AE" w:rsidRDefault="0056404E" w:rsidP="00B12F51">
            <w:r w:rsidRPr="001A68AE">
              <w:t>Списать те</w:t>
            </w:r>
            <w:proofErr w:type="gramStart"/>
            <w:r w:rsidRPr="001A68AE">
              <w:t>кст  с  гр</w:t>
            </w:r>
            <w:proofErr w:type="gramEnd"/>
            <w:r w:rsidRPr="001A68AE">
              <w:t>амматическим заданием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Осуществлять итоговый и пошаговый контроль по результату.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>Слова с безударной гласной е, проверяемой буквой ё.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 нового материала</w:t>
            </w: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Анализировать правило проверки безударных гласных в корне.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Формулировать правила проверки безударных гласных в корне.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орфографическим словарём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новой ситуации.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jc w:val="center"/>
            </w:pPr>
            <w:r w:rsidRPr="001A68AE">
              <w:t xml:space="preserve">Слова с проверяемыми и непроверяемыми гласными в корне. 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Составлять </w:t>
            </w:r>
            <w:r w:rsidRPr="001A68AE">
              <w:rPr>
                <w:color w:val="000000"/>
              </w:rPr>
              <w:t>словарики слов с определённой орфограммой.</w:t>
            </w:r>
          </w:p>
          <w:p w:rsidR="0056404E" w:rsidRPr="001A68AE" w:rsidRDefault="0056404E" w:rsidP="00B12F51"/>
        </w:tc>
        <w:tc>
          <w:tcPr>
            <w:tcW w:w="2691" w:type="dxa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rPr>
                <w:b/>
                <w:i/>
              </w:rPr>
            </w:pPr>
            <w:r w:rsidRPr="001A68AE">
              <w:rPr>
                <w:b/>
                <w:i/>
              </w:rPr>
              <w:t xml:space="preserve"> </w:t>
            </w:r>
            <w:r w:rsidRPr="001A68AE">
              <w:rPr>
                <w:b/>
              </w:rPr>
              <w:t>Изложение повествовательного текста на основе слухового восприятия текста по готовому плану и вопросам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Развитие речи   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Осуществлять </w:t>
            </w:r>
            <w:r w:rsidRPr="001A68AE">
              <w:rPr>
                <w:color w:val="000000"/>
              </w:rPr>
              <w:t xml:space="preserve"> самоконтроль при проверке выполненной письменной работы.</w:t>
            </w:r>
          </w:p>
        </w:tc>
        <w:tc>
          <w:tcPr>
            <w:tcW w:w="2691" w:type="dxa"/>
          </w:tcPr>
          <w:p w:rsidR="0056404E" w:rsidRPr="001A68AE" w:rsidRDefault="0056404E" w:rsidP="00B12F51">
            <w:r w:rsidRPr="001A68AE">
              <w:t>Оформление предложений и текстов в устной и письменной речи с опорой на вопросы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Выражение своих мыслей с достаточной полнотой и точностью.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60" w:type="dxa"/>
            <w:gridSpan w:val="4"/>
            <w:vMerge w:val="restart"/>
            <w:vAlign w:val="center"/>
          </w:tcPr>
          <w:p w:rsidR="0056404E" w:rsidRPr="001A68AE" w:rsidRDefault="0056404E" w:rsidP="00B12F51">
            <w:r w:rsidRPr="001A68AE">
              <w:t>Работа над ошибками. Проверка слов с двумя безударными гласными в корне.</w:t>
            </w:r>
          </w:p>
        </w:tc>
        <w:tc>
          <w:tcPr>
            <w:tcW w:w="1883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          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 нового материала и первичное закрепление</w:t>
            </w: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Оценивать </w:t>
            </w:r>
            <w:r w:rsidRPr="001A68AE">
              <w:rPr>
                <w:color w:val="000000"/>
              </w:rPr>
              <w:t xml:space="preserve">результаты выполненного задания </w:t>
            </w:r>
          </w:p>
          <w:p w:rsidR="0056404E" w:rsidRPr="001A68AE" w:rsidRDefault="0056404E" w:rsidP="00B12F51"/>
        </w:tc>
        <w:tc>
          <w:tcPr>
            <w:tcW w:w="2691" w:type="dxa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новой ситуации.</w:t>
            </w:r>
          </w:p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>Актуализировать свои знания для проведения простейших доказательств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2004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Merge/>
            <w:vAlign w:val="center"/>
          </w:tcPr>
          <w:p w:rsidR="0056404E" w:rsidRPr="001A68AE" w:rsidRDefault="0056404E" w:rsidP="00B12F51"/>
        </w:tc>
        <w:tc>
          <w:tcPr>
            <w:tcW w:w="1883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7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Подбирать </w:t>
            </w:r>
            <w:r w:rsidRPr="001A68AE">
              <w:rPr>
                <w:color w:val="000000"/>
              </w:rPr>
              <w:t>несколько проверочных слов с заданной орфограммой.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Использовать разнообразные способы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t xml:space="preserve">проверки правописания слов      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91" w:type="dxa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самостоятельно работать с упражнением и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новой ситуации.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>Проверка слов с двумя безударными гласными</w:t>
            </w:r>
            <w:r>
              <w:t xml:space="preserve"> в </w:t>
            </w:r>
            <w:r>
              <w:lastRenderedPageBreak/>
              <w:t>корне</w:t>
            </w:r>
            <w:r w:rsidRPr="001A68AE">
              <w:t>.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lastRenderedPageBreak/>
              <w:t>Закрепление знаний</w:t>
            </w:r>
          </w:p>
        </w:tc>
        <w:tc>
          <w:tcPr>
            <w:tcW w:w="3916" w:type="dxa"/>
            <w:gridSpan w:val="7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r w:rsidRPr="001A68AE">
              <w:t xml:space="preserve">Распознавание слов, которые различаются гласной буквой в корне. 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Обсуждать </w:t>
            </w:r>
            <w:r w:rsidRPr="001A68AE">
              <w:rPr>
                <w:color w:val="000000"/>
              </w:rPr>
              <w:t>алгоритм действий для решения орфографических задач и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использовать </w:t>
            </w:r>
            <w:r w:rsidRPr="001A68AE">
              <w:rPr>
                <w:color w:val="000000"/>
              </w:rPr>
              <w:t>алгоритм в практической деятельности.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60" w:type="dxa"/>
            <w:gridSpan w:val="4"/>
            <w:vAlign w:val="center"/>
          </w:tcPr>
          <w:p w:rsidR="0056404E" w:rsidRPr="001A68AE" w:rsidRDefault="0056404E" w:rsidP="00B12F51">
            <w:pPr>
              <w:rPr>
                <w:b/>
                <w:i/>
              </w:rPr>
            </w:pPr>
            <w:r w:rsidRPr="001A68AE">
              <w:rPr>
                <w:b/>
                <w:i/>
              </w:rPr>
              <w:t xml:space="preserve">Диктант по теме: </w:t>
            </w:r>
            <w:r>
              <w:rPr>
                <w:b/>
                <w:i/>
              </w:rPr>
              <w:t>«</w:t>
            </w:r>
            <w:r w:rsidRPr="001A68AE">
              <w:rPr>
                <w:b/>
                <w:i/>
              </w:rPr>
              <w:t>Правописание слов с проверяемыми безударными гласными</w:t>
            </w:r>
            <w:r w:rsidRPr="001A68AE">
              <w:rPr>
                <w:b/>
                <w:i/>
                <w:iCs/>
              </w:rPr>
              <w:t xml:space="preserve">   </w:t>
            </w:r>
            <w:r w:rsidRPr="001A68AE">
              <w:rPr>
                <w:b/>
                <w:i/>
              </w:rPr>
              <w:t>в корне</w:t>
            </w:r>
            <w:r>
              <w:rPr>
                <w:b/>
                <w:i/>
              </w:rPr>
              <w:t>»</w:t>
            </w:r>
          </w:p>
        </w:tc>
        <w:tc>
          <w:tcPr>
            <w:tcW w:w="1883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Контроль знаний      </w:t>
            </w:r>
          </w:p>
        </w:tc>
        <w:tc>
          <w:tcPr>
            <w:tcW w:w="3916" w:type="dxa"/>
            <w:gridSpan w:val="7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соответствие написания слов орфографическим нормам,  находить ошибки.</w:t>
            </w:r>
          </w:p>
        </w:tc>
        <w:tc>
          <w:tcPr>
            <w:tcW w:w="2691" w:type="dxa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Писать под диктовку  в соответствии с изученными правилами орфографии и пунктуации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 w:val="restart"/>
            <w:tcBorders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0" w:type="dxa"/>
            <w:gridSpan w:val="4"/>
            <w:tcBorders>
              <w:left w:val="single" w:sz="4" w:space="0" w:color="auto"/>
              <w:bottom w:val="nil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883" w:type="dxa"/>
            <w:gridSpan w:val="3"/>
            <w:tcBorders>
              <w:bottom w:val="nil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Коррекция </w:t>
            </w:r>
          </w:p>
        </w:tc>
        <w:tc>
          <w:tcPr>
            <w:tcW w:w="3916" w:type="dxa"/>
            <w:gridSpan w:val="7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  предложений и текста</w:t>
            </w:r>
          </w:p>
        </w:tc>
        <w:tc>
          <w:tcPr>
            <w:tcW w:w="2691" w:type="dxa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 находить  анализировать и исправлять ошибки.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Способность к самооценке.</w:t>
            </w:r>
          </w:p>
        </w:tc>
        <w:tc>
          <w:tcPr>
            <w:tcW w:w="1024" w:type="dxa"/>
            <w:vMerge w:val="restart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665" w:type="dxa"/>
            <w:vMerge/>
            <w:tcBorders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Правописание слов с проверяемыми безударными гласными</w:t>
            </w:r>
            <w:r>
              <w:rPr>
                <w:rFonts w:ascii="Times New Roman" w:hAnsi="Times New Roman"/>
                <w:sz w:val="24"/>
                <w:szCs w:val="24"/>
              </w:rPr>
              <w:t>, глухими и звонкими согласными в корне</w:t>
            </w:r>
            <w:r w:rsidRPr="001A68AE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188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</w:tc>
        <w:tc>
          <w:tcPr>
            <w:tcW w:w="3916" w:type="dxa"/>
            <w:gridSpan w:val="7"/>
            <w:vMerge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vMerge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vMerge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04E" w:rsidRPr="001A68AE" w:rsidTr="00B12F51">
        <w:trPr>
          <w:trHeight w:val="150"/>
        </w:trPr>
        <w:tc>
          <w:tcPr>
            <w:tcW w:w="665" w:type="dxa"/>
            <w:tcBorders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6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404E" w:rsidRPr="007364A8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7364A8">
              <w:rPr>
                <w:rFonts w:ascii="Times New Roman" w:hAnsi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188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Развитие речи   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7"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Осуществлять </w:t>
            </w:r>
            <w:r w:rsidRPr="001A68AE">
              <w:rPr>
                <w:color w:val="000000"/>
              </w:rPr>
              <w:t xml:space="preserve"> самоконтроль при проверке выполненной письменной работы.</w:t>
            </w:r>
          </w:p>
        </w:tc>
        <w:tc>
          <w:tcPr>
            <w:tcW w:w="2691" w:type="dxa"/>
            <w:tcBorders>
              <w:left w:val="single" w:sz="4" w:space="0" w:color="auto"/>
            </w:tcBorders>
          </w:tcPr>
          <w:p w:rsidR="0056404E" w:rsidRPr="001A68AE" w:rsidRDefault="0056404E" w:rsidP="00B12F51">
            <w:r w:rsidRPr="001A68AE">
              <w:t>Оформление предложений и текстов в устной и письменной речи с опорой на вопросы</w:t>
            </w:r>
          </w:p>
        </w:tc>
        <w:tc>
          <w:tcPr>
            <w:tcW w:w="2677" w:type="dxa"/>
            <w:tcBorders>
              <w:left w:val="single" w:sz="4" w:space="0" w:color="auto"/>
            </w:tcBorders>
          </w:tcPr>
          <w:p w:rsidR="0056404E" w:rsidRPr="001A68AE" w:rsidRDefault="0056404E" w:rsidP="00B12F51">
            <w:r w:rsidRPr="001A68AE">
              <w:t>Выражение своих мыслей с достаточной полнотой и точностью.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04E" w:rsidRPr="001A68AE" w:rsidTr="00B12F51">
        <w:trPr>
          <w:trHeight w:val="150"/>
        </w:trPr>
        <w:tc>
          <w:tcPr>
            <w:tcW w:w="665" w:type="dxa"/>
            <w:tcBorders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60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Упражнение в анализе и составлении текста - описания</w:t>
            </w:r>
          </w:p>
        </w:tc>
        <w:tc>
          <w:tcPr>
            <w:tcW w:w="188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          </w:t>
            </w:r>
          </w:p>
        </w:tc>
        <w:tc>
          <w:tcPr>
            <w:tcW w:w="3916" w:type="dxa"/>
            <w:gridSpan w:val="7"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Оценивать </w:t>
            </w:r>
            <w:r w:rsidRPr="001A68AE">
              <w:rPr>
                <w:color w:val="000000"/>
              </w:rPr>
              <w:t xml:space="preserve">результаты выполненного задания </w:t>
            </w:r>
          </w:p>
          <w:p w:rsidR="0056404E" w:rsidRPr="001A68AE" w:rsidRDefault="0056404E" w:rsidP="00B12F51"/>
        </w:tc>
        <w:tc>
          <w:tcPr>
            <w:tcW w:w="2691" w:type="dxa"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полученные знания в новой ситуации.</w:t>
            </w:r>
          </w:p>
          <w:p w:rsidR="0056404E" w:rsidRPr="001A68AE" w:rsidRDefault="0056404E" w:rsidP="00B12F51"/>
        </w:tc>
        <w:tc>
          <w:tcPr>
            <w:tcW w:w="2677" w:type="dxa"/>
            <w:tcBorders>
              <w:left w:val="single" w:sz="4" w:space="0" w:color="auto"/>
            </w:tcBorders>
          </w:tcPr>
          <w:p w:rsidR="0056404E" w:rsidRPr="001A68AE" w:rsidRDefault="0056404E" w:rsidP="00B12F51">
            <w:r w:rsidRPr="001A68AE">
              <w:t>Актуализировать свои знания для проведения простейших доказательств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04E" w:rsidRPr="001A68AE" w:rsidTr="00B12F51">
        <w:trPr>
          <w:trHeight w:val="150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</w:pPr>
            <w:r w:rsidRPr="001A68AE">
              <w:rPr>
                <w:b/>
              </w:rPr>
              <w:t>Правописание слов с непроизн</w:t>
            </w:r>
            <w:r>
              <w:rPr>
                <w:b/>
              </w:rPr>
              <w:t xml:space="preserve">осимыми согласными в корне </w:t>
            </w:r>
          </w:p>
        </w:tc>
      </w:tr>
      <w:tr w:rsidR="0056404E" w:rsidRPr="001A68AE" w:rsidTr="00B12F51">
        <w:trPr>
          <w:trHeight w:val="2285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Правило проверки написания слов с непроизносимыми согласными.</w:t>
            </w:r>
          </w:p>
          <w:p w:rsidR="0056404E" w:rsidRPr="001A68AE" w:rsidRDefault="0056404E" w:rsidP="00B12F51"/>
          <w:p w:rsidR="0056404E" w:rsidRPr="001A68AE" w:rsidRDefault="0056404E" w:rsidP="00B12F51"/>
          <w:p w:rsidR="0056404E" w:rsidRPr="001A68AE" w:rsidRDefault="0056404E" w:rsidP="00B12F51"/>
          <w:p w:rsidR="0056404E" w:rsidRPr="001A68AE" w:rsidRDefault="0056404E" w:rsidP="00B12F51"/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Урок изучения  нового материала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Наблюдать и выявлять слова на изучаемую орфограмму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Формулировать правило проверки написания слов с непроизносимыми согласными.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Актуализировать свои знания для проведения простейших доказательств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pPr>
              <w:rPr>
                <w:color w:val="4F6228"/>
              </w:rPr>
            </w:pPr>
            <w:r w:rsidRPr="001A68AE">
              <w:t>Правописание слов с непроизносимыми согласными.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Закрепление новых знани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Отработка способа проверки непроизносимых согласных в словах, ознакомление со словами, в которых часто ошибочно вставляют лишнюю букву.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Анализировать правило проверки безударных гласных в корне.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r w:rsidRPr="001A68AE">
              <w:t>Учитывать выделенные учителем ориентиры действия в новом учебном материале.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rPr>
                <w:b/>
                <w:i/>
              </w:rPr>
              <w:t xml:space="preserve">Контрольный диктант за </w:t>
            </w:r>
            <w:r w:rsidRPr="001A68AE">
              <w:rPr>
                <w:b/>
                <w:i/>
                <w:lang w:val="en-US"/>
              </w:rPr>
              <w:t>I</w:t>
            </w:r>
            <w:r w:rsidRPr="001A68AE">
              <w:rPr>
                <w:b/>
                <w:i/>
              </w:rPr>
              <w:t xml:space="preserve"> </w:t>
            </w:r>
            <w:r w:rsidRPr="001A68AE">
              <w:rPr>
                <w:b/>
                <w:i/>
                <w:lang w:val="en-US"/>
              </w:rPr>
              <w:lastRenderedPageBreak/>
              <w:t>I</w:t>
            </w:r>
            <w:r w:rsidRPr="001A68AE">
              <w:rPr>
                <w:b/>
                <w:i/>
              </w:rPr>
              <w:t xml:space="preserve"> четверть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Контроль знаний 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Оценивать соответствие написания слов </w:t>
            </w:r>
            <w:r w:rsidRPr="001A68AE">
              <w:rPr>
                <w:rFonts w:ascii="Times New Roman" w:hAnsi="Times New Roman"/>
                <w:sz w:val="24"/>
                <w:szCs w:val="24"/>
              </w:rPr>
              <w:lastRenderedPageBreak/>
              <w:t>орфографическим нормам,  находить ошибки.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Писать под диктовку  в соответствии с изученными </w:t>
            </w:r>
            <w:r w:rsidRPr="001A68AE">
              <w:rPr>
                <w:rFonts w:ascii="Times New Roman" w:hAnsi="Times New Roman"/>
                <w:sz w:val="24"/>
                <w:szCs w:val="24"/>
              </w:rPr>
              <w:lastRenderedPageBreak/>
              <w:t>правилами орфографии и пунктуации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lastRenderedPageBreak/>
              <w:t xml:space="preserve">Адекватное понимание причин успеха/неуспеха в </w:t>
            </w:r>
            <w:r w:rsidRPr="001A68AE">
              <w:lastRenderedPageBreak/>
              <w:t>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  <w:i/>
              </w:rPr>
            </w:pPr>
            <w:r w:rsidRPr="001A68AE">
              <w:t xml:space="preserve">Работа над ошибками.   Составление новогоднего поздравления.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Коррекция знаний</w:t>
            </w:r>
          </w:p>
          <w:p w:rsidR="0056404E" w:rsidRPr="001A68AE" w:rsidRDefault="0056404E" w:rsidP="00B12F51"/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 и запись предложений и текста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 находить  анализировать и исправлять ошибки. Устанавливать связь по смыслу между частями текста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Выражение своих мыслей с достаточной полнотой и точностью</w:t>
            </w:r>
          </w:p>
          <w:p w:rsidR="0056404E" w:rsidRPr="001A68AE" w:rsidRDefault="0056404E" w:rsidP="00B12F51"/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695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 w:rsidRPr="001A68AE">
              <w:t>Проверка  слов с непроизносимыми согласными. Обобщение правил о правописании корня.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             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Использование разнообразных способов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проверки правописания слов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Оценка-выделение и осознание учащимися того, что уже усвоено и что еще нужно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усвоить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, осознание качества и уровня усвоения; оценка результатов работы.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>
            <w:pPr>
              <w:rPr>
                <w:i/>
              </w:rPr>
            </w:pPr>
          </w:p>
        </w:tc>
        <w:tc>
          <w:tcPr>
            <w:tcW w:w="2052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Актуализировать свои знания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2A760E" w:rsidRDefault="0056404E" w:rsidP="00B12F51">
            <w:pPr>
              <w:rPr>
                <w:b/>
              </w:rPr>
            </w:pPr>
            <w:r w:rsidRPr="002A760E">
              <w:rPr>
                <w:b/>
              </w:rPr>
              <w:t>Изложение повествовательного текста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Развитие речи   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Осуществлять </w:t>
            </w:r>
            <w:r w:rsidRPr="001A68AE">
              <w:rPr>
                <w:color w:val="000000"/>
              </w:rPr>
              <w:t xml:space="preserve"> самоконтроль при проверке выполненной письменной работы.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>Оформление предложений и текстов в устной и письменной речи с опорой на вопросы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Выражение своих мыслей с достаточной полнотой и точностью.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2931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jc w:val="center"/>
            </w:pPr>
            <w:r>
              <w:t xml:space="preserve">Работа над ошибками. </w:t>
            </w:r>
            <w:r w:rsidRPr="001A68AE">
              <w:t>Сопоставление правил о написании безударных гласных, глухих, звонких и непроизносимых согласных.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                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Формирование  навыка правописания корней.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Оценка-выделение и осознание учащимися того, что уже усвоено и что еще нужно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усвоить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, осознание качества и уровня усвоения; оценка результатов работы</w:t>
            </w:r>
          </w:p>
        </w:tc>
        <w:tc>
          <w:tcPr>
            <w:tcW w:w="2677" w:type="dxa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Установление причинно-следственных связей. Построение логической цепи рассуждений, доказательство.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04"/>
        </w:trPr>
        <w:tc>
          <w:tcPr>
            <w:tcW w:w="811" w:type="dxa"/>
            <w:gridSpan w:val="3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  <w:vAlign w:val="center"/>
          </w:tcPr>
          <w:p w:rsidR="0056404E" w:rsidRPr="001A68AE" w:rsidRDefault="0056404E" w:rsidP="00B12F51">
            <w:r w:rsidRPr="001A68AE">
              <w:t>Приставка – значимая часть слова. Правописание приставок</w:t>
            </w:r>
          </w:p>
          <w:p w:rsidR="0056404E" w:rsidRPr="001A68AE" w:rsidRDefault="0056404E" w:rsidP="00B12F51">
            <w:r w:rsidRPr="001A68AE">
              <w:t>.</w:t>
            </w:r>
          </w:p>
        </w:tc>
        <w:tc>
          <w:tcPr>
            <w:tcW w:w="2052" w:type="dxa"/>
            <w:gridSpan w:val="4"/>
            <w:tcBorders>
              <w:bottom w:val="single" w:sz="4" w:space="0" w:color="auto"/>
            </w:tcBorders>
            <w:vAlign w:val="center"/>
          </w:tcPr>
          <w:p w:rsidR="0056404E" w:rsidRPr="001A68AE" w:rsidRDefault="0056404E" w:rsidP="00B12F51">
            <w:r w:rsidRPr="001A68AE">
              <w:t>Изучение нового материала</w:t>
            </w:r>
          </w:p>
        </w:tc>
        <w:tc>
          <w:tcPr>
            <w:tcW w:w="3190" w:type="dxa"/>
            <w:gridSpan w:val="4"/>
            <w:vMerge w:val="restart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 xml:space="preserve"> </w:t>
            </w:r>
            <w:r w:rsidRPr="001A68AE">
              <w:rPr>
                <w:rFonts w:ascii="Times New Roman" w:hAnsi="Times New Roman"/>
                <w:sz w:val="24"/>
                <w:szCs w:val="24"/>
              </w:rPr>
              <w:t>Формировать  умение различать предлоги и приставки, правильно употреблять их в речи  и писать.</w:t>
            </w:r>
          </w:p>
          <w:p w:rsidR="0056404E" w:rsidRPr="001A68AE" w:rsidRDefault="0056404E" w:rsidP="00B12F5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Формировать умение писать приставки всегда одинаково, независимо от произношения, писать слитно.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 w:val="restart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Выделять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словах приставки. </w:t>
            </w: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Образовывать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 </w:t>
            </w:r>
            <w:r w:rsidRPr="001A68A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>помощью приставки</w:t>
            </w:r>
            <w:proofErr w:type="gramStart"/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Применять разные способы проверки правописания слов: изменение формы слова; </w:t>
            </w:r>
          </w:p>
        </w:tc>
        <w:tc>
          <w:tcPr>
            <w:tcW w:w="2677" w:type="dxa"/>
            <w:vMerge w:val="restart"/>
            <w:tcBorders>
              <w:bottom w:val="single" w:sz="4" w:space="0" w:color="auto"/>
            </w:tcBorders>
          </w:tcPr>
          <w:p w:rsidR="0056404E" w:rsidRPr="001A68AE" w:rsidRDefault="0056404E" w:rsidP="00B12F51">
            <w:r w:rsidRPr="001A68AE">
              <w:t>Владение умением проверять написанное.</w:t>
            </w:r>
          </w:p>
        </w:tc>
        <w:tc>
          <w:tcPr>
            <w:tcW w:w="1024" w:type="dxa"/>
            <w:vMerge w:val="restart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Правописание безударных гласных в приставке и в корнях  слов.</w:t>
            </w:r>
          </w:p>
        </w:tc>
        <w:tc>
          <w:tcPr>
            <w:tcW w:w="2052" w:type="dxa"/>
            <w:gridSpan w:val="4"/>
            <w:vAlign w:val="center"/>
          </w:tcPr>
          <w:p w:rsidR="0056404E" w:rsidRPr="001A68AE" w:rsidRDefault="0056404E" w:rsidP="00B12F51">
            <w:r w:rsidRPr="001A68AE">
              <w:t>Комбинирова</w:t>
            </w:r>
            <w:proofErr w:type="gramStart"/>
            <w:r w:rsidRPr="001A68AE">
              <w:t>н-</w:t>
            </w:r>
            <w:proofErr w:type="gramEnd"/>
            <w:r w:rsidRPr="001A68AE">
              <w:t xml:space="preserve"> </w:t>
            </w:r>
            <w:proofErr w:type="spellStart"/>
            <w:r w:rsidRPr="001A68AE">
              <w:t>ный</w:t>
            </w:r>
            <w:proofErr w:type="spellEnd"/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  <w:tcBorders>
              <w:bottom w:val="nil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  <w:vMerge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72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Упражнение в написании приставок и безударных гласных в корне.</w:t>
            </w:r>
          </w:p>
        </w:tc>
        <w:tc>
          <w:tcPr>
            <w:tcW w:w="2059" w:type="dxa"/>
            <w:gridSpan w:val="5"/>
            <w:vAlign w:val="center"/>
          </w:tcPr>
          <w:p w:rsidR="0056404E" w:rsidRPr="001A68AE" w:rsidRDefault="0056404E" w:rsidP="00B12F51">
            <w:proofErr w:type="spellStart"/>
            <w:proofErr w:type="gramStart"/>
            <w:r w:rsidRPr="001A68AE">
              <w:t>Комбинирован-ный</w:t>
            </w:r>
            <w:proofErr w:type="spellEnd"/>
            <w:proofErr w:type="gramEnd"/>
          </w:p>
        </w:tc>
        <w:tc>
          <w:tcPr>
            <w:tcW w:w="3183" w:type="dxa"/>
            <w:gridSpan w:val="3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Объяснять, доказывать </w:t>
            </w:r>
            <w:r w:rsidRPr="001A68AE">
              <w:rPr>
                <w:color w:val="000000"/>
              </w:rPr>
              <w:t>правильность написания слова с изученными</w:t>
            </w:r>
            <w:r w:rsidRPr="001A68AE">
              <w:t xml:space="preserve"> </w:t>
            </w:r>
            <w:r w:rsidRPr="001A68AE">
              <w:rPr>
                <w:color w:val="000000"/>
              </w:rPr>
              <w:t>орфограммами.</w:t>
            </w:r>
          </w:p>
        </w:tc>
        <w:tc>
          <w:tcPr>
            <w:tcW w:w="3248" w:type="dxa"/>
            <w:gridSpan w:val="3"/>
            <w:tcBorders>
              <w:top w:val="nil"/>
            </w:tcBorders>
          </w:tcPr>
          <w:p w:rsidR="0056404E" w:rsidRPr="001A68AE" w:rsidRDefault="0056404E" w:rsidP="00B12F51">
            <w:r w:rsidRPr="001A68AE">
              <w:t>подбор однокоренных слов, использование орфографического словаря.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  <w:vMerge/>
          </w:tcPr>
          <w:p w:rsidR="0056404E" w:rsidRPr="001A68AE" w:rsidRDefault="0056404E" w:rsidP="00B12F51">
            <w:pPr>
              <w:jc w:val="both"/>
            </w:pPr>
          </w:p>
        </w:tc>
      </w:tr>
      <w:tr w:rsidR="0056404E" w:rsidRPr="001A68AE" w:rsidTr="00B12F51">
        <w:trPr>
          <w:trHeight w:val="1578"/>
        </w:trPr>
        <w:tc>
          <w:tcPr>
            <w:tcW w:w="811" w:type="dxa"/>
            <w:gridSpan w:val="3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  <w:vAlign w:val="center"/>
          </w:tcPr>
          <w:p w:rsidR="0056404E" w:rsidRPr="000938E4" w:rsidRDefault="0056404E" w:rsidP="00B12F51">
            <w:pPr>
              <w:rPr>
                <w:b/>
              </w:rPr>
            </w:pPr>
            <w:r>
              <w:rPr>
                <w:b/>
              </w:rPr>
              <w:t>Обучающее изложение</w:t>
            </w:r>
          </w:p>
        </w:tc>
        <w:tc>
          <w:tcPr>
            <w:tcW w:w="2052" w:type="dxa"/>
            <w:gridSpan w:val="4"/>
            <w:tcBorders>
              <w:bottom w:val="single" w:sz="4" w:space="0" w:color="auto"/>
            </w:tcBorders>
            <w:vAlign w:val="center"/>
          </w:tcPr>
          <w:p w:rsidR="0056404E" w:rsidRPr="001A68AE" w:rsidRDefault="0056404E" w:rsidP="00B12F51">
            <w:r>
              <w:t>Развитие речи</w:t>
            </w:r>
          </w:p>
        </w:tc>
        <w:tc>
          <w:tcPr>
            <w:tcW w:w="3190" w:type="dxa"/>
            <w:gridSpan w:val="4"/>
            <w:vMerge w:val="restart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a4"/>
              <w:jc w:val="both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Формировать умение писать приставки всегда одинаково, независимо от произношения, писать слитно.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 w:val="restart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Использовать полученные знания для орфографически-правильного письма.    </w:t>
            </w:r>
          </w:p>
        </w:tc>
        <w:tc>
          <w:tcPr>
            <w:tcW w:w="2677" w:type="dxa"/>
            <w:vMerge w:val="restart"/>
            <w:tcBorders>
              <w:bottom w:val="single" w:sz="4" w:space="0" w:color="auto"/>
            </w:tcBorders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Работа над ошибками. Упражнение в правописании предлогов и приставок.</w:t>
            </w:r>
          </w:p>
        </w:tc>
        <w:tc>
          <w:tcPr>
            <w:tcW w:w="2052" w:type="dxa"/>
            <w:gridSpan w:val="4"/>
            <w:vAlign w:val="center"/>
          </w:tcPr>
          <w:p w:rsidR="0056404E" w:rsidRPr="001A68AE" w:rsidRDefault="0056404E" w:rsidP="00B12F51">
            <w:r w:rsidRPr="001A68AE">
              <w:t>Коррекция знаний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/>
                <w:sz w:val="24"/>
                <w:szCs w:val="24"/>
              </w:rPr>
              <w:t>Разде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лительный твердый знак </w:t>
            </w:r>
          </w:p>
          <w:p w:rsidR="0056404E" w:rsidRPr="001A68AE" w:rsidRDefault="0056404E" w:rsidP="00B12F51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 xml:space="preserve">Правило употребления </w:t>
            </w:r>
            <w:proofErr w:type="spellStart"/>
            <w:r w:rsidRPr="001A68AE">
              <w:t>ъ</w:t>
            </w:r>
            <w:proofErr w:type="spellEnd"/>
            <w:r w:rsidRPr="001A68AE">
              <w:t>. Мягкий и твердый разделительные знаки.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наличие в слове изученных и изучаемых орфограмм.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Актуализировать свои знания для проведения простейших доказательств.      Делать выводы на основе анализа предъявленного банка данных.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Написание слов с разделительным мягким и твердым  знаком</w:t>
            </w:r>
            <w:r w:rsidRPr="001A68AE">
              <w:rPr>
                <w:i/>
              </w:rPr>
              <w:t>.</w:t>
            </w:r>
            <w:r w:rsidRPr="001A68AE">
              <w:t xml:space="preserve">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Комбинирова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Обсуждать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>алгоритм действий для решения орфографических задач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42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  <w:i/>
                <w:iCs/>
              </w:rPr>
            </w:pPr>
            <w:r w:rsidRPr="001A68AE">
              <w:t>Текст-повествование.</w:t>
            </w:r>
            <w:r w:rsidRPr="001A68AE">
              <w:rPr>
                <w:b/>
              </w:rPr>
              <w:t xml:space="preserve"> Изложение.</w:t>
            </w:r>
          </w:p>
        </w:tc>
        <w:tc>
          <w:tcPr>
            <w:tcW w:w="2052" w:type="dxa"/>
            <w:gridSpan w:val="4"/>
            <w:vAlign w:val="center"/>
          </w:tcPr>
          <w:p w:rsidR="0056404E" w:rsidRPr="001A68AE" w:rsidRDefault="0056404E" w:rsidP="00B12F51">
            <w:r>
              <w:t>Развитие речи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a4"/>
              <w:jc w:val="both"/>
              <w:rPr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Формировать умение писать приставки всегда одинаково, независимо от произношения, писать слитно.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Использовать полученные знания для орфографически-правильного письма.    </w:t>
            </w:r>
          </w:p>
        </w:tc>
        <w:tc>
          <w:tcPr>
            <w:tcW w:w="2677" w:type="dxa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862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rPr>
                <w:bCs/>
              </w:rPr>
              <w:t xml:space="preserve">Работа над ошибками. </w:t>
            </w:r>
            <w:r>
              <w:t>Обобщение знаний о твердо</w:t>
            </w:r>
            <w:r w:rsidRPr="001A68AE">
              <w:t>м</w:t>
            </w:r>
            <w:r>
              <w:t xml:space="preserve">  и  мягком разделительных</w:t>
            </w:r>
            <w:r w:rsidRPr="001A68AE">
              <w:t xml:space="preserve">  </w:t>
            </w:r>
            <w:r>
              <w:t>знаках</w:t>
            </w:r>
            <w:r w:rsidRPr="001A68AE">
              <w:rPr>
                <w:i/>
              </w:rPr>
              <w:t>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систематизация знаний 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Использование разнообразных способов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проверки правописания слов</w:t>
            </w:r>
          </w:p>
        </w:tc>
        <w:tc>
          <w:tcPr>
            <w:tcW w:w="3248" w:type="dxa"/>
            <w:gridSpan w:val="3"/>
            <w:tcBorders>
              <w:top w:val="single" w:sz="4" w:space="0" w:color="auto"/>
            </w:tcBorders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Использовать </w:t>
            </w:r>
            <w:r w:rsidRPr="001A68AE">
              <w:rPr>
                <w:color w:val="000000"/>
              </w:rPr>
              <w:t>алгоритм в практической деятельности.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77" w:type="dxa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A68AE">
              <w:t>Контроль и оценка процесса и результатов деятельности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95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pStyle w:val="a4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/>
                <w:sz w:val="24"/>
                <w:szCs w:val="24"/>
              </w:rPr>
              <w:t xml:space="preserve">Части речи </w:t>
            </w:r>
          </w:p>
          <w:p w:rsidR="0056404E" w:rsidRPr="001A68AE" w:rsidRDefault="0056404E" w:rsidP="00B12F51">
            <w:pPr>
              <w:tabs>
                <w:tab w:val="left" w:pos="6990"/>
              </w:tabs>
            </w:pPr>
          </w:p>
        </w:tc>
      </w:tr>
      <w:tr w:rsidR="0056404E" w:rsidRPr="001A68AE" w:rsidTr="00B12F51">
        <w:trPr>
          <w:trHeight w:val="1525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Понятие о частях речи.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Классифицировать слова, используя правила.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 xml:space="preserve">по изученным признакам слова различных частей речи. </w:t>
            </w:r>
            <w:r w:rsidRPr="001A68AE">
              <w:rPr>
                <w:bCs/>
                <w:color w:val="000000"/>
              </w:rPr>
              <w:t xml:space="preserve">Классифицировать </w:t>
            </w:r>
            <w:r w:rsidRPr="001A68AE">
              <w:rPr>
                <w:color w:val="000000"/>
              </w:rPr>
              <w:t xml:space="preserve">слова по частям речи.  </w:t>
            </w:r>
            <w:r w:rsidRPr="001A68AE">
              <w:rPr>
                <w:bCs/>
                <w:color w:val="000000"/>
              </w:rPr>
              <w:t xml:space="preserve">Подбирать </w:t>
            </w:r>
            <w:r w:rsidRPr="001A68AE">
              <w:rPr>
                <w:color w:val="000000"/>
              </w:rPr>
              <w:t>примеры слов изученных частей речи.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/>
          <w:p w:rsidR="0056404E" w:rsidRPr="001A68AE" w:rsidRDefault="0056404E" w:rsidP="00B12F51">
            <w:r w:rsidRPr="001A68AE">
              <w:t>Овладение способностью принимать и сохранять цели и задачи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18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21"/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Общее понятие о местоимении как части речи.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Группировать слова по существенным признакам.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лексическое значение местоимений.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85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Части речи и члены предложения.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Расширение, уточнение, активизация словарного запаса учащихся в процессе  работы над частями речи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Распознавать </w:t>
            </w:r>
            <w:r w:rsidRPr="001A68AE">
              <w:rPr>
                <w:color w:val="000000"/>
              </w:rPr>
              <w:t xml:space="preserve">имена существительные среди слов других частей речи, 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Делать выводы на основе анализа предъявленного банка данных.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1200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Изменение имен существительных, имен прилагательных и глаголов по числам.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Группировать слова по существенным признакам.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2677" w:type="dxa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Стремление к более точному выражению собственного мнения.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93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83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 xml:space="preserve">Обобщение сведений о частях речи.  Составление текста по картинке и плану. </w:t>
            </w:r>
            <w:r w:rsidRPr="007364A8">
              <w:rPr>
                <w:b/>
              </w:rPr>
              <w:t>Сочинение</w:t>
            </w:r>
          </w:p>
        </w:tc>
        <w:tc>
          <w:tcPr>
            <w:tcW w:w="2059" w:type="dxa"/>
            <w:gridSpan w:val="5"/>
          </w:tcPr>
          <w:p w:rsidR="0056404E" w:rsidRPr="001A68AE" w:rsidRDefault="0056404E" w:rsidP="00B12F51">
            <w:r w:rsidRPr="001A68AE">
              <w:t>Обобщение и систематизация знаний</w:t>
            </w:r>
          </w:p>
        </w:tc>
        <w:tc>
          <w:tcPr>
            <w:tcW w:w="3183" w:type="dxa"/>
            <w:gridSpan w:val="3"/>
          </w:tcPr>
          <w:p w:rsidR="0056404E" w:rsidRPr="001A68AE" w:rsidRDefault="0056404E" w:rsidP="00B12F51">
            <w:r w:rsidRPr="001A68AE">
              <w:t>Выполнять задания творческого характера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 находить  анализировать и исправлять ошибки.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536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</w:pPr>
            <w:r w:rsidRPr="001A68AE">
              <w:rPr>
                <w:b/>
                <w:bCs/>
                <w:iCs/>
              </w:rPr>
              <w:t xml:space="preserve">Имя существительное </w:t>
            </w:r>
          </w:p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014" w:type="dxa"/>
            <w:gridSpan w:val="2"/>
            <w:vAlign w:val="center"/>
          </w:tcPr>
          <w:p w:rsidR="0056404E" w:rsidRDefault="0056404E" w:rsidP="00B12F51">
            <w:r>
              <w:t xml:space="preserve">Работа над ошибками. </w:t>
            </w:r>
          </w:p>
          <w:p w:rsidR="0056404E" w:rsidRPr="001A68AE" w:rsidRDefault="0056404E" w:rsidP="00B12F51">
            <w:r w:rsidRPr="001A68AE">
              <w:t>Имя существительное. Одушевлённые и неодушевлённые существительные.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Pr="001A68AE">
              <w:rPr>
                <w:rFonts w:ascii="Times New Roman" w:hAnsi="Times New Roman"/>
                <w:sz w:val="24"/>
                <w:szCs w:val="24"/>
              </w:rPr>
              <w:t>признаков имени существительного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Определять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>по изученным признакам слова различных частей речи.</w:t>
            </w:r>
          </w:p>
        </w:tc>
        <w:tc>
          <w:tcPr>
            <w:tcW w:w="2677" w:type="dxa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Большая буква в именах собственных.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Распознавать </w:t>
            </w:r>
            <w:r w:rsidRPr="001A68AE">
              <w:rPr>
                <w:color w:val="000000"/>
              </w:rPr>
              <w:t xml:space="preserve">собственные и нарицательные имена существительные. </w:t>
            </w:r>
            <w:r w:rsidRPr="001A68AE">
              <w:rPr>
                <w:bCs/>
                <w:color w:val="000000"/>
              </w:rPr>
              <w:t xml:space="preserve">Обосновывать </w:t>
            </w:r>
            <w:r w:rsidRPr="001A68AE">
              <w:rPr>
                <w:color w:val="000000"/>
              </w:rPr>
              <w:t>написание заглавной буквы в именах собственных.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r w:rsidRPr="001A68AE">
              <w:t>Овладение л</w:t>
            </w:r>
            <w:r w:rsidRPr="001A68AE">
              <w:rPr>
                <w:iCs/>
              </w:rPr>
      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  <w:r w:rsidRPr="001A68AE">
              <w:t>.</w:t>
            </w:r>
          </w:p>
          <w:p w:rsidR="0056404E" w:rsidRPr="001A68AE" w:rsidRDefault="0056404E" w:rsidP="00B12F51">
            <w:pPr>
              <w:pStyle w:val="11"/>
              <w:rPr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b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Овладение первоначальными представлениями о нормах русского языка</w:t>
            </w:r>
            <w:r w:rsidRPr="001A68AE">
              <w:rPr>
                <w:sz w:val="24"/>
                <w:szCs w:val="24"/>
              </w:rPr>
              <w:t>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color w:val="000000"/>
              </w:rPr>
              <w:t>Определять умения, которые будут сформированы.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Род имен существительных.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род имён существительных.</w:t>
            </w:r>
          </w:p>
          <w:p w:rsidR="0056404E" w:rsidRPr="001A68AE" w:rsidRDefault="0056404E" w:rsidP="00B12F51">
            <w:pPr>
              <w:pStyle w:val="11"/>
              <w:rPr>
                <w:sz w:val="24"/>
                <w:szCs w:val="24"/>
              </w:rPr>
            </w:pP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Классифицировать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имена существительные по роду и </w:t>
            </w:r>
            <w:r w:rsidRPr="001A68A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обосновывать</w:t>
            </w:r>
            <w:r w:rsidRPr="001A68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68AE">
              <w:rPr>
                <w:rFonts w:ascii="Times New Roman" w:hAnsi="Times New Roman"/>
                <w:color w:val="000000"/>
                <w:sz w:val="24"/>
                <w:szCs w:val="24"/>
              </w:rPr>
              <w:t>правильность определения рода.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 xml:space="preserve">число имён существительных.   </w:t>
            </w:r>
            <w:r w:rsidRPr="001A68AE">
              <w:rPr>
                <w:bCs/>
                <w:color w:val="000000"/>
              </w:rPr>
              <w:t xml:space="preserve">Изменять </w:t>
            </w:r>
            <w:r w:rsidRPr="001A68AE">
              <w:rPr>
                <w:color w:val="000000"/>
              </w:rPr>
              <w:t>форму числа имён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color w:val="000000"/>
              </w:rPr>
              <w:t>существительных.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Распознавать </w:t>
            </w:r>
            <w:r w:rsidRPr="001A68AE">
              <w:rPr>
                <w:color w:val="000000"/>
              </w:rPr>
              <w:t>имена существительные, имеющие форму одного числа.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617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i/>
              </w:rPr>
            </w:pPr>
            <w:r w:rsidRPr="001A68AE">
              <w:t>Определение рода имен существительных в косвенных падежах.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color w:val="000000"/>
              </w:rPr>
              <w:t>Понимать заданный вопрос, строить ответ в устной форме.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05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Родовые окончания имен существительных.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jc w:val="both"/>
            </w:pPr>
            <w:r w:rsidRPr="001A68AE">
              <w:rPr>
                <w:color w:val="000000"/>
              </w:rPr>
              <w:t>Добывать новые знания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 xml:space="preserve">Родовые окончания имен существительных среднего </w:t>
            </w:r>
            <w:r w:rsidRPr="001A68AE">
              <w:lastRenderedPageBreak/>
              <w:t>рода. Составление текста по картинке и  вопросам</w:t>
            </w:r>
            <w:r>
              <w:t xml:space="preserve">. </w:t>
            </w:r>
            <w:r w:rsidRPr="00BC31BE">
              <w:rPr>
                <w:b/>
              </w:rPr>
              <w:t xml:space="preserve">Сочинение 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lastRenderedPageBreak/>
              <w:t>Развитие речи и закрепление новых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Выполнять задания творческого характера (составить рассказ).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jc w:val="both"/>
              <w:rPr>
                <w:iCs/>
              </w:rPr>
            </w:pPr>
            <w:r w:rsidRPr="001A68AE">
              <w:t>Формирование э</w:t>
            </w:r>
            <w:r w:rsidRPr="001A68AE">
              <w:rPr>
                <w:iCs/>
              </w:rPr>
              <w:t xml:space="preserve">стетических потребностей, ценностей и </w:t>
            </w:r>
            <w:r w:rsidRPr="001A68AE">
              <w:rPr>
                <w:iCs/>
              </w:rPr>
              <w:lastRenderedPageBreak/>
              <w:t>чувств.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rPr>
                <w:bCs/>
              </w:rPr>
              <w:lastRenderedPageBreak/>
              <w:t xml:space="preserve">Анализ, передача и отбор необходимой </w:t>
            </w:r>
            <w:r w:rsidRPr="001A68AE">
              <w:rPr>
                <w:bCs/>
              </w:rPr>
              <w:lastRenderedPageBreak/>
              <w:t>информации.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Изменения имен существительных по числам.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Изменять имена сущ. по числам; правильно писать родовые окончания; склонять сущ. в ед.ч.; распознавать падеж по вопросу и предлогу; распознавать </w:t>
            </w:r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сущ. ж</w:t>
            </w:r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>.р. с шипящим звуком на конце.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Pr>
              <w:rPr>
                <w:iCs/>
              </w:rPr>
            </w:pPr>
            <w:r w:rsidRPr="001A68AE">
              <w:t>Формирование умения</w:t>
            </w:r>
            <w:r w:rsidRPr="001A68AE">
              <w:rPr>
                <w:iCs/>
              </w:rPr>
      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rPr>
                <w:color w:val="000000"/>
              </w:rPr>
            </w:pPr>
          </w:p>
          <w:p w:rsidR="0056404E" w:rsidRPr="001A68AE" w:rsidRDefault="0056404E" w:rsidP="00B12F51">
            <w:pPr>
              <w:rPr>
                <w:color w:val="000000"/>
              </w:rPr>
            </w:pPr>
          </w:p>
          <w:p w:rsidR="0056404E" w:rsidRPr="001A68AE" w:rsidRDefault="0056404E" w:rsidP="00B12F51">
            <w:r w:rsidRPr="001A68AE">
              <w:rPr>
                <w:color w:val="000000"/>
              </w:rPr>
              <w:t>Принимать внутреннюю позицию школьника на уровне положительного отношения к школе.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Упражнение в изменении имен существительных по числам и определении рода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Закрепление новых знаний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Изменение имен существительных по падежам (общее понятие о склонении</w:t>
            </w:r>
            <w:proofErr w:type="gramStart"/>
            <w:r w:rsidRPr="001A68AE">
              <w:t>)..</w:t>
            </w:r>
            <w:proofErr w:type="gramEnd"/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Склонять сущ. в ед.ч.; распознавать падеж по вопросу и предлогу.</w:t>
            </w: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Упражнение в склонении имен существительных и распознавании падежей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Изучение  нового материала и первичное закрепление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Обосновывать  написание слов.  Прогнозировать наличие определенных орфограмм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Устанавливать наличие в словах изученных орфограмм.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Сопоставлять и различать </w:t>
            </w:r>
            <w:r w:rsidRPr="001A68AE">
              <w:rPr>
                <w:color w:val="000000"/>
              </w:rPr>
              <w:t>внешне сходные падежные формы (именительный и винительный падежи, родительный и винительный падежи имён существительных одушевлённых мужского рода и др.).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 xml:space="preserve">Овладение базовыми предметными и </w:t>
            </w:r>
            <w:proofErr w:type="spellStart"/>
            <w:r w:rsidRPr="001A68AE">
              <w:t>межпредметными</w:t>
            </w:r>
            <w:proofErr w:type="spellEnd"/>
            <w:r w:rsidRPr="001A68AE">
              <w:t xml:space="preserve"> понятиями, отражающими существенные связи и отношения между объектами и процессами.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56404E" w:rsidRPr="001A68AE" w:rsidRDefault="0056404E" w:rsidP="00B12F51">
            <w:r w:rsidRPr="001A68AE">
              <w:rPr>
                <w:color w:val="000000"/>
              </w:rPr>
              <w:t>Оценивать совместно с учителем или одноклассниками результат своих действий, вносить соответствующие коррективы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Упражнение в склонении имен существительных и распознавании падежей, в разборе предложений по членам.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Комбинирован-ный</w:t>
            </w:r>
            <w:proofErr w:type="spellEnd"/>
            <w:proofErr w:type="gramEnd"/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tcBorders>
              <w:top w:val="nil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Умение работать в материальной и информационной среде начального общего образования 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A68AE">
              <w:rPr>
                <w:color w:val="000000"/>
              </w:rPr>
              <w:t xml:space="preserve">Ориентироваться на оценку результатов </w:t>
            </w:r>
          </w:p>
          <w:p w:rsidR="0056404E" w:rsidRPr="001A68AE" w:rsidRDefault="0056404E" w:rsidP="00B12F51">
            <w:r w:rsidRPr="001A68AE">
              <w:rPr>
                <w:color w:val="000000"/>
              </w:rPr>
              <w:t>собственной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rPr>
                <w:b/>
              </w:rPr>
              <w:t xml:space="preserve">Обучающее изложение на основе зрительного восприятия текста по коллективно составленному плану и опорным словам 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Выполнять задания творческого характера (составить рассказ).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Подробно излагать текст, выбирая наиболее точные слова.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rPr>
                <w:bCs/>
              </w:rPr>
              <w:t>Анализ, передача и отбор необходимой информации.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Мягкий знак на конце существительных после шипящих.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Комплексное применение знаний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 xml:space="preserve">Распознавать </w:t>
            </w:r>
            <w:proofErr w:type="gramStart"/>
            <w:r w:rsidRPr="001A68AE">
              <w:rPr>
                <w:szCs w:val="24"/>
              </w:rPr>
              <w:t>сущ. ж</w:t>
            </w:r>
            <w:proofErr w:type="gramEnd"/>
            <w:r w:rsidRPr="001A68AE">
              <w:rPr>
                <w:szCs w:val="24"/>
              </w:rPr>
              <w:t xml:space="preserve">.р. с шипящим звуком на конце.         </w:t>
            </w:r>
          </w:p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</w:p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Устанавливать наличие в словах изученных орфограмм.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Объяснять правила написания сочетаний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жи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ши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ча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ща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, чу,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щу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чк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A68AE">
              <w:rPr>
                <w:rFonts w:ascii="Times New Roman" w:hAnsi="Times New Roman"/>
                <w:sz w:val="24"/>
                <w:szCs w:val="24"/>
              </w:rPr>
              <w:t>чн</w:t>
            </w:r>
            <w:proofErr w:type="spellEnd"/>
            <w:r w:rsidRPr="001A68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404E" w:rsidRPr="001A68AE" w:rsidRDefault="0056404E" w:rsidP="00B12F51">
            <w:r w:rsidRPr="001A68AE">
              <w:t>Знание правописания слов на изученные темы.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r w:rsidRPr="001A68AE">
              <w:t>Актуализировать свои знания для проведения простейших доказательств</w:t>
            </w:r>
          </w:p>
          <w:p w:rsidR="0056404E" w:rsidRPr="001A68AE" w:rsidRDefault="0056404E" w:rsidP="00B12F51">
            <w:r w:rsidRPr="001A68AE">
              <w:t>Выполнение действий по алгоритму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Упражнение в написании слов с шипящими на конце.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rPr>
                <w:b/>
                <w:i/>
              </w:rPr>
              <w:t>Контрольный диктант по теме «Имя существительное»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  <w:r w:rsidRPr="001A68A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правильность примененного способа проверки орфограммы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 xml:space="preserve">Умение писать под диктовку, применяя изученные орфограммы и </w:t>
            </w:r>
            <w:proofErr w:type="spellStart"/>
            <w:r w:rsidRPr="001A68AE">
              <w:t>пунктограммы</w:t>
            </w:r>
            <w:proofErr w:type="spellEnd"/>
            <w:r w:rsidRPr="001A68AE">
              <w:t>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Контроль и оценка процесса и результатов деятельности.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  <w:i/>
                <w:u w:val="single"/>
              </w:rPr>
            </w:pPr>
            <w:r w:rsidRPr="001A68AE">
              <w:t xml:space="preserve">Работа над ошибками. Обобщение знаний об именах существительных.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Коррекция  и  контроль знаний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результат выполнения орфографической задачи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 находить  анализировать и исправлять ошибки.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>
              <w:rPr>
                <w:b/>
              </w:rPr>
              <w:t>Имя прилагательное</w:t>
            </w:r>
          </w:p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Понятие об имени прилагательном как части речи.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Урок изучения  нового материала</w:t>
            </w:r>
          </w:p>
        </w:tc>
        <w:tc>
          <w:tcPr>
            <w:tcW w:w="3190" w:type="dxa"/>
            <w:gridSpan w:val="4"/>
            <w:tcBorders>
              <w:bottom w:val="single" w:sz="4" w:space="0" w:color="auto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Обосновывать изученные правила.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Делать выводы на основе анализа предъявленного банка данных.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101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Связь имен прилагательных с именами существительными.</w:t>
            </w:r>
          </w:p>
        </w:tc>
        <w:tc>
          <w:tcPr>
            <w:tcW w:w="2059" w:type="dxa"/>
            <w:gridSpan w:val="5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Урок изучения  нового материала</w:t>
            </w:r>
          </w:p>
        </w:tc>
        <w:tc>
          <w:tcPr>
            <w:tcW w:w="3183" w:type="dxa"/>
            <w:gridSpan w:val="3"/>
            <w:tcBorders>
              <w:top w:val="nil"/>
            </w:tcBorders>
          </w:tcPr>
          <w:p w:rsidR="0056404E" w:rsidRPr="001A68AE" w:rsidRDefault="0056404E" w:rsidP="00B12F51">
            <w:r w:rsidRPr="001A68AE">
              <w:t>Работать по алгоритму. Формировать навык грамотного написания  орфограмм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Образовывать </w:t>
            </w:r>
            <w:r w:rsidRPr="001A68AE">
              <w:rPr>
                <w:color w:val="000000"/>
              </w:rPr>
              <w:t>словосочетания, состоящие из имён прилагательных и</w:t>
            </w:r>
          </w:p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color w:val="000000"/>
              </w:rPr>
              <w:t>имён существительных.</w:t>
            </w:r>
          </w:p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r w:rsidRPr="001A68AE">
              <w:t xml:space="preserve">Определять круг своего незнания; планировать свою работу по изучению незнакомого материала.  </w:t>
            </w:r>
          </w:p>
        </w:tc>
        <w:tc>
          <w:tcPr>
            <w:tcW w:w="1024" w:type="dxa"/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014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Прилагательные – синонимы и прилагательные – антонимы.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Урок изучения 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Обосновывать изученные правила.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Сравнивать слова, подбирать однокоренные, выделять общую часть родственных слов.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 xml:space="preserve">Делать выводы на основе анализа предъявленного банка данных. </w:t>
            </w:r>
          </w:p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3014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Текст – описание.  </w:t>
            </w:r>
            <w:r w:rsidRPr="001A68AE">
              <w:rPr>
                <w:rFonts w:ascii="Times New Roman" w:hAnsi="Times New Roman"/>
                <w:b/>
                <w:sz w:val="24"/>
                <w:szCs w:val="24"/>
              </w:rPr>
              <w:t>Сочинение – описание животного по картинке и опорным словам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  <w:r w:rsidRPr="001A68A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Анализ, запись предложений и текста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Оформление предложений и текстов в устной и письменной речи по опорным словам.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t>Стремление к более точному выражению собственного мнения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  <w:color w:val="17365D"/>
              </w:rPr>
            </w:pPr>
            <w:r>
              <w:t xml:space="preserve">Анализ работ. </w:t>
            </w:r>
            <w:r w:rsidRPr="001A68AE">
              <w:t>Изменение имен прилагательных по родам.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Урок изучения 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Развитие и обогащение словарного запаса учащихся  именами  прилагательными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Выработать навык грамотного написания  орфограмм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pPr>
              <w:rPr>
                <w:bCs/>
              </w:rPr>
            </w:pPr>
            <w:r w:rsidRPr="001A68AE">
              <w:t xml:space="preserve">Построение логической цепи рассуждений, выведение следствий  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Правописание родовых окончаний имен прилагательных.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Закрепление новых знаний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014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/>
                <w:sz w:val="24"/>
                <w:szCs w:val="24"/>
              </w:rPr>
              <w:t>Контрольное списывание</w:t>
            </w:r>
            <w:r w:rsidRPr="001A68AE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 xml:space="preserve">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Контроль знаний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Контролировать правильность написания.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Каллиграфически правильно без искажений  списывать текст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Оценивать собственную работу, анализировать допущенные ошибки.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Изменение имен прилагательных по числам.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Урок изучения 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Определять форму числа имени прилагательного, изменять имена прилагательные по числам.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Овладение первоначальными представлениями о нормах русского языка.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t>Определять круг своего незнания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3014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Контрольный дикт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ант по теме «Имя прилагатель</w:t>
            </w:r>
            <w:r w:rsidRPr="001A68AE">
              <w:rPr>
                <w:rFonts w:ascii="Times New Roman" w:hAnsi="Times New Roman"/>
                <w:b/>
                <w:i/>
                <w:sz w:val="24"/>
                <w:szCs w:val="24"/>
              </w:rPr>
              <w:t>ное»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Контроль знаний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правильность примененного способа проверки орфограммы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 xml:space="preserve">Умение писать под диктовку, применяя изученные орфограммы и </w:t>
            </w:r>
            <w:proofErr w:type="spellStart"/>
            <w:r w:rsidRPr="001A68AE">
              <w:t>пунктограммы</w:t>
            </w:r>
            <w:proofErr w:type="spellEnd"/>
            <w:r w:rsidRPr="001A68AE">
              <w:t>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Контроль и оценка процесса и результатов деятельности.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3014" w:type="dxa"/>
            <w:gridSpan w:val="2"/>
          </w:tcPr>
          <w:p w:rsidR="0056404E" w:rsidRPr="00BC31B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BC31BE">
              <w:rPr>
                <w:rFonts w:ascii="Times New Roman" w:hAnsi="Times New Roman"/>
                <w:sz w:val="24"/>
                <w:szCs w:val="24"/>
              </w:rPr>
              <w:t>Работа над ошибками. Упражнение в правописании окончаний  имен прилагательных во множественном числе.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Коррекция знаний</w:t>
            </w:r>
          </w:p>
        </w:tc>
        <w:tc>
          <w:tcPr>
            <w:tcW w:w="3190" w:type="dxa"/>
            <w:gridSpan w:val="4"/>
          </w:tcPr>
          <w:p w:rsidR="0056404E" w:rsidRPr="0041747A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41747A">
              <w:rPr>
                <w:b w:val="0"/>
                <w:sz w:val="24"/>
                <w:szCs w:val="24"/>
              </w:rPr>
              <w:t xml:space="preserve">Оценивать результат выполнения орфографической задачи. Определять круг своего незнания; планировать свою работу по изучению незнакомого материала.  </w:t>
            </w:r>
          </w:p>
          <w:p w:rsidR="0056404E" w:rsidRPr="0041747A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Умение  находить  анализировать и исправлять ошибки</w:t>
            </w:r>
            <w:r w:rsidRPr="0041747A">
              <w:rPr>
                <w:rFonts w:ascii="Times New Roman" w:hAnsi="Times New Roman"/>
                <w:sz w:val="24"/>
                <w:szCs w:val="24"/>
              </w:rPr>
              <w:t>. Группировать слова по типу орфограммы.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  <w:r>
              <w:t>.</w:t>
            </w:r>
            <w:r w:rsidRPr="001A68AE">
              <w:rPr>
                <w:bCs/>
              </w:rPr>
              <w:t xml:space="preserve"> Проводить сравнение, </w:t>
            </w:r>
            <w:proofErr w:type="spellStart"/>
            <w:r w:rsidRPr="001A68AE">
              <w:rPr>
                <w:bCs/>
              </w:rPr>
              <w:t>сериацию</w:t>
            </w:r>
            <w:proofErr w:type="spellEnd"/>
            <w:r w:rsidRPr="001A68AE">
              <w:rPr>
                <w:bCs/>
              </w:rPr>
              <w:t xml:space="preserve"> и классификацию  по </w:t>
            </w:r>
            <w:r w:rsidRPr="001A68AE">
              <w:rPr>
                <w:bCs/>
              </w:rPr>
              <w:lastRenderedPageBreak/>
              <w:t>заданным критериям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3014" w:type="dxa"/>
            <w:gridSpan w:val="2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знаний об имени</w:t>
            </w:r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прилагательн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Устанавливать наличие  в словах изученных орфограмм.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свои возможности при выборе упражнений на закрепление орфографического материала.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rPr>
                <w:bCs/>
              </w:rPr>
              <w:t>Осуществлять анализ объектов с выделением существенных и несущественных признаков.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gridSpan w:val="2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014" w:type="dxa"/>
            <w:gridSpan w:val="2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1A68AE">
              <w:rPr>
                <w:rFonts w:ascii="Times New Roman" w:hAnsi="Times New Roman"/>
                <w:b/>
                <w:sz w:val="24"/>
                <w:szCs w:val="24"/>
              </w:rPr>
              <w:t xml:space="preserve"> Изложение научно – познавательного текста по коллективно составленному плану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  <w:r w:rsidRPr="001A68AE">
              <w:rPr>
                <w:rFonts w:ascii="Times New Roman" w:hAnsi="Times New Roman"/>
                <w:color w:val="17365D"/>
                <w:sz w:val="24"/>
                <w:szCs w:val="24"/>
              </w:rPr>
              <w:t>.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Знакомство с особенностями научно – познавательного текста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Подробно излагать текст, выбирая наиболее точные слова.</w:t>
            </w:r>
          </w:p>
        </w:tc>
        <w:tc>
          <w:tcPr>
            <w:tcW w:w="2677" w:type="dxa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rPr>
                <w:bCs/>
              </w:rPr>
              <w:t>Анализ, передача и отбор необходимой информации.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16016" w:type="dxa"/>
            <w:gridSpan w:val="18"/>
          </w:tcPr>
          <w:p w:rsidR="0056404E" w:rsidRPr="0041747A" w:rsidRDefault="0056404E" w:rsidP="00B12F51">
            <w:pPr>
              <w:jc w:val="center"/>
              <w:rPr>
                <w:b/>
              </w:rPr>
            </w:pPr>
            <w:r w:rsidRPr="0041747A">
              <w:rPr>
                <w:b/>
              </w:rPr>
              <w:t>Глагол</w:t>
            </w:r>
          </w:p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>
              <w:t xml:space="preserve">Работа над ошибками. </w:t>
            </w:r>
            <w:r w:rsidRPr="001A68AE">
              <w:t>Понятие о глаголе как части речи</w:t>
            </w:r>
          </w:p>
          <w:p w:rsidR="0056404E" w:rsidRPr="001A68AE" w:rsidRDefault="0056404E" w:rsidP="00B12F51">
            <w:r w:rsidRPr="001A68AE">
              <w:t>Роль глагола в предложении.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>Урок изучения 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Распознавать </w:t>
            </w:r>
            <w:r w:rsidRPr="001A68AE">
              <w:rPr>
                <w:color w:val="000000"/>
              </w:rPr>
              <w:t>глаголы среди других частей речи.</w:t>
            </w:r>
          </w:p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Различать </w:t>
            </w:r>
            <w:r w:rsidRPr="001A68AE">
              <w:rPr>
                <w:color w:val="000000"/>
              </w:rPr>
              <w:t>глаголы, отвечающие на определённый вопрос.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r w:rsidRPr="001A68AE"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t xml:space="preserve">Ориентироваться в учебнике: определять умения, которые будут сформированы на основе изучения данного раздела; определять круг своего незнания. 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</w:tcPr>
          <w:p w:rsidR="0056404E" w:rsidRPr="001A68AE" w:rsidRDefault="0056404E" w:rsidP="00B12F51"/>
        </w:tc>
        <w:tc>
          <w:tcPr>
            <w:tcW w:w="3190" w:type="dxa"/>
            <w:gridSpan w:val="4"/>
            <w:vMerge/>
          </w:tcPr>
          <w:p w:rsidR="0056404E" w:rsidRPr="001A68AE" w:rsidRDefault="0056404E" w:rsidP="00B12F51"/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113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Глаголы – синонимы и  глаголы – антонимы.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roofErr w:type="spellStart"/>
            <w:proofErr w:type="gramStart"/>
            <w:r w:rsidRPr="001A68AE">
              <w:t>Комбинирован-ный</w:t>
            </w:r>
            <w:proofErr w:type="spellEnd"/>
            <w:proofErr w:type="gramEnd"/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rPr>
                <w:bCs/>
                <w:color w:val="000000"/>
              </w:rPr>
            </w:pPr>
          </w:p>
          <w:p w:rsidR="0056404E" w:rsidRPr="001A68AE" w:rsidRDefault="0056404E" w:rsidP="00B12F51">
            <w:pPr>
              <w:rPr>
                <w:color w:val="000000"/>
              </w:rPr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>лексическое значение глаголов</w:t>
            </w:r>
          </w:p>
          <w:p w:rsidR="0056404E" w:rsidRPr="001A68AE" w:rsidRDefault="0056404E" w:rsidP="00B12F51"/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jc w:val="both"/>
            </w:pPr>
          </w:p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114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Употребление глаголов в прямом и переносном смысле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roofErr w:type="spellStart"/>
            <w:proofErr w:type="gramStart"/>
            <w:r w:rsidRPr="001A68AE">
              <w:t>Комбинирован-ный</w:t>
            </w:r>
            <w:proofErr w:type="spellEnd"/>
            <w:proofErr w:type="gramEnd"/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/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roofErr w:type="spellStart"/>
            <w:r w:rsidRPr="001A68AE">
              <w:t>Сформированность</w:t>
            </w:r>
            <w:proofErr w:type="spellEnd"/>
            <w:r w:rsidRPr="001A68AE">
              <w:t xml:space="preserve"> позитивного отношения к правильной устной и письменной речи как показателям общей культуры и гражданской позиции человека.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rPr>
                <w:bCs/>
              </w:rPr>
              <w:t xml:space="preserve">Оформлять свои мысли в устной и письменной речи с учетом своих учебных и жизненных речевых ситуаций. 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jc w:val="center"/>
            </w:pPr>
            <w:r>
              <w:t>115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 w:rsidRPr="001A68AE">
              <w:t>Текст-рассуждение.</w:t>
            </w:r>
          </w:p>
          <w:p w:rsidR="0056404E" w:rsidRPr="001A68AE" w:rsidRDefault="0056404E" w:rsidP="00B12F51">
            <w:r w:rsidRPr="001A68AE">
              <w:t>Изменение глаголов по числам.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r w:rsidRPr="001A68AE">
              <w:t>Урок изучения  нового материала</w:t>
            </w:r>
          </w:p>
          <w:p w:rsidR="0056404E" w:rsidRPr="001A68AE" w:rsidRDefault="0056404E" w:rsidP="00B12F51"/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Выделять </w:t>
            </w:r>
            <w:r w:rsidRPr="001A68AE">
              <w:rPr>
                <w:color w:val="000000"/>
              </w:rPr>
              <w:t>в текстах – рассуждениях  причину явлений, событий.</w:t>
            </w: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  <w:vMerge/>
          </w:tcPr>
          <w:p w:rsidR="0056404E" w:rsidRPr="001A68AE" w:rsidRDefault="0056404E" w:rsidP="00B12F51"/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Распознавать число  глагола. Изменять глаголы по числам.</w:t>
            </w:r>
          </w:p>
          <w:p w:rsidR="0056404E" w:rsidRPr="001A68AE" w:rsidRDefault="0056404E" w:rsidP="00B12F51"/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 xml:space="preserve">Осознание безошибочного письма как одного из проявлений собственного уровня культуры.  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pStyle w:val="af"/>
              <w:jc w:val="left"/>
              <w:rPr>
                <w:b w:val="0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 xml:space="preserve">Определять правильность выполненного задания  на основе сравнения с предыдущими заданиями, или на основе различных образцов. </w:t>
            </w:r>
          </w:p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116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</w:rPr>
            </w:pPr>
            <w:r w:rsidRPr="001A68AE">
              <w:t xml:space="preserve">Упражнение в определении числа глагола и в изменении глаголов по числам.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>Закрепление новых знаний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/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117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</w:rPr>
            </w:pPr>
            <w:r>
              <w:rPr>
                <w:b/>
              </w:rPr>
              <w:t xml:space="preserve">Обучающее изложение </w:t>
            </w:r>
            <w:r w:rsidRPr="001A68AE">
              <w:rPr>
                <w:b/>
              </w:rPr>
              <w:t xml:space="preserve">                         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>Развитие речи.</w:t>
            </w:r>
            <w:r w:rsidRPr="001A68AE">
              <w:rPr>
                <w:b/>
              </w:rPr>
              <w:t xml:space="preserve"> </w:t>
            </w:r>
            <w:r w:rsidRPr="001A68AE">
              <w:t>Урок изучения 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t>Самостоятельно составлять и воспроизводить текст.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r w:rsidRPr="001A68AE">
              <w:t>Формирование э</w:t>
            </w:r>
            <w:r w:rsidRPr="001A68AE">
              <w:rPr>
                <w:iCs/>
              </w:rPr>
              <w:t>стетических потребностей, ценностей и чувств.</w:t>
            </w:r>
            <w:r w:rsidRPr="001A68AE">
              <w:t xml:space="preserve">                             Владение умением проверять написанное.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rPr>
                <w:bCs/>
              </w:rPr>
            </w:pPr>
            <w:r w:rsidRPr="001A68AE">
              <w:t>Корректировать выполнение задания в соответствии с планом, условиями выполнения, результатом действий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jc w:val="center"/>
            </w:pPr>
            <w:r>
              <w:t>118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 w:rsidRPr="001A68AE">
              <w:t>Работа над ошибками, допущенными при написании изложения.</w:t>
            </w:r>
          </w:p>
          <w:p w:rsidR="0056404E" w:rsidRPr="001A68AE" w:rsidRDefault="0056404E" w:rsidP="00B12F51">
            <w:r w:rsidRPr="001A68AE">
              <w:t>Понятие о временных формах глагола.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proofErr w:type="spellStart"/>
            <w:proofErr w:type="gramStart"/>
            <w:r w:rsidRPr="001A68AE">
              <w:t>Комбинирован-ный</w:t>
            </w:r>
            <w:proofErr w:type="spellEnd"/>
            <w:proofErr w:type="gramEnd"/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t>Анализ  предложений и текста</w:t>
            </w: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  <w:vMerge/>
          </w:tcPr>
          <w:p w:rsidR="0056404E" w:rsidRPr="001A68AE" w:rsidRDefault="0056404E" w:rsidP="00B12F51"/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t xml:space="preserve">Распознавать время   глагола. 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r w:rsidRPr="001A68AE">
              <w:t>Овладение л</w:t>
            </w:r>
            <w:r w:rsidRPr="001A68AE">
              <w:rPr>
                <w:iCs/>
              </w:rPr>
              <w:t xml:space="preserve">огическими действиями сравнения, анализа, синтеза, обобщения, установления аналогий и </w:t>
            </w:r>
            <w:r w:rsidRPr="001A68AE">
              <w:rPr>
                <w:iCs/>
              </w:rPr>
              <w:lastRenderedPageBreak/>
              <w:t>причинно-следственных связей, построения рассуждений, отнесения к известным понятиям</w:t>
            </w:r>
            <w:r w:rsidRPr="001A68AE">
              <w:t>.</w:t>
            </w:r>
          </w:p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rPr>
                <w:bCs/>
              </w:rPr>
            </w:pPr>
          </w:p>
          <w:p w:rsidR="0056404E" w:rsidRPr="001A68AE" w:rsidRDefault="0056404E" w:rsidP="00B12F51">
            <w:pPr>
              <w:rPr>
                <w:bCs/>
              </w:rPr>
            </w:pPr>
            <w:r w:rsidRPr="001A68AE">
              <w:rPr>
                <w:bCs/>
              </w:rPr>
              <w:t>Овладение приемами решения учебно-</w:t>
            </w:r>
            <w:r w:rsidRPr="001A68AE">
              <w:rPr>
                <w:bCs/>
              </w:rPr>
              <w:lastRenderedPageBreak/>
              <w:t>познавательных проблем.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lastRenderedPageBreak/>
              <w:t>119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i/>
              </w:rPr>
            </w:pPr>
            <w:r w:rsidRPr="001A68AE">
              <w:t xml:space="preserve">Упражнения в определении времени глагола. </w:t>
            </w:r>
            <w:r>
              <w:t>Неопределённая форма глагола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Урок изучения 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pPr>
              <w:autoSpaceDE w:val="0"/>
              <w:autoSpaceDN w:val="0"/>
              <w:adjustRightInd w:val="0"/>
            </w:pPr>
            <w:r w:rsidRPr="001A68AE">
              <w:t xml:space="preserve">Образовывать от неопределённой формы глагола временные формы глаголов. </w:t>
            </w:r>
          </w:p>
          <w:p w:rsidR="0056404E" w:rsidRPr="001A68AE" w:rsidRDefault="0056404E" w:rsidP="00B12F51">
            <w:r w:rsidRPr="001A68AE">
              <w:t>Находить основания для классификации глаголов (по вопросам, временам и т. д.)</w:t>
            </w: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05" w:type="dxa"/>
            <w:gridSpan w:val="2"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20" w:type="dxa"/>
            <w:gridSpan w:val="3"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  <w:vMerge/>
          </w:tcPr>
          <w:p w:rsidR="0056404E" w:rsidRPr="001A68AE" w:rsidRDefault="0056404E" w:rsidP="00B12F51"/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Планировать свою работу по изучению незнакомого материала.</w:t>
            </w:r>
            <w:r w:rsidRPr="001A68AE">
              <w:rPr>
                <w:b/>
              </w:rPr>
              <w:t xml:space="preserve">  </w:t>
            </w:r>
          </w:p>
        </w:tc>
        <w:tc>
          <w:tcPr>
            <w:tcW w:w="1024" w:type="dxa"/>
          </w:tcPr>
          <w:p w:rsidR="0056404E" w:rsidRPr="001A68AE" w:rsidRDefault="0056404E" w:rsidP="00B12F51">
            <w:pPr>
              <w:jc w:val="center"/>
            </w:pPr>
          </w:p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jc w:val="center"/>
            </w:pPr>
            <w:r>
              <w:t>120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 w:rsidRPr="001A68AE">
              <w:t>Речевой этикет. Составление приглашения Изменение глаголов по временам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Закрепление 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t>Выполнение задания творческого характера: предложи свой алгоритм.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>Овладение первоначальными представлениями о нормах русского языка и правилах речевого этикета.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 xml:space="preserve">Отстаивать свою точку зрения, соблюдая правила речевого этикета.         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>
            <w:pPr>
              <w:rPr>
                <w:b/>
                <w:iCs/>
              </w:rPr>
            </w:pPr>
          </w:p>
        </w:tc>
        <w:tc>
          <w:tcPr>
            <w:tcW w:w="2052" w:type="dxa"/>
            <w:gridSpan w:val="4"/>
            <w:vMerge/>
          </w:tcPr>
          <w:p w:rsidR="0056404E" w:rsidRPr="001A68AE" w:rsidRDefault="0056404E" w:rsidP="00B12F51"/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t>Давать характеристику глаголам, используя изученные правила.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>Овладение базовыми предметными  понятиями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Выполнение действий по алгоритму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jc w:val="center"/>
            </w:pPr>
          </w:p>
          <w:p w:rsidR="0056404E" w:rsidRPr="001A68AE" w:rsidRDefault="0056404E" w:rsidP="00B12F51">
            <w:pPr>
              <w:jc w:val="center"/>
            </w:pPr>
            <w:r>
              <w:t>121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 w:rsidRPr="001A68AE">
              <w:t>Наблюдение на</w:t>
            </w:r>
            <w:r>
              <w:t>д изменением по родам глаголов  прошедшего</w:t>
            </w:r>
            <w:r w:rsidRPr="001A68AE">
              <w:t xml:space="preserve"> времени</w:t>
            </w:r>
            <w:r>
              <w:t>.</w:t>
            </w:r>
          </w:p>
          <w:p w:rsidR="0056404E" w:rsidRPr="001A68AE" w:rsidRDefault="0056404E" w:rsidP="00B12F51">
            <w:r w:rsidRPr="001A68AE">
              <w:t>Употребление глаголов в прошедшем времени. Правописание глаголов с приставками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r w:rsidRPr="001A68AE">
              <w:t>Урок изучения  нового материала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</w:rPr>
              <w:t xml:space="preserve">Определять </w:t>
            </w:r>
            <w:r w:rsidRPr="001A68AE">
              <w:t xml:space="preserve">род и число глаголов в прошедшем времени. </w:t>
            </w:r>
            <w:r w:rsidRPr="001A68AE">
              <w:rPr>
                <w:bCs/>
              </w:rPr>
              <w:t xml:space="preserve">Правильно записывать </w:t>
            </w:r>
            <w:r w:rsidRPr="001A68AE">
              <w:t>родовые окончания глагола в прошедшем времени</w:t>
            </w:r>
            <w:proofErr w:type="gramStart"/>
            <w:r w:rsidRPr="001A68AE">
              <w:t xml:space="preserve"> (-</w:t>
            </w:r>
            <w:proofErr w:type="gramEnd"/>
            <w:r w:rsidRPr="001A68AE">
              <w:t>а, - о)</w:t>
            </w:r>
          </w:p>
          <w:p w:rsidR="0056404E" w:rsidRPr="001A68AE" w:rsidRDefault="0056404E" w:rsidP="00B12F51">
            <w:r w:rsidRPr="001A68AE">
              <w:t>Находить основания для классификации глаголов (по вопросам, временам и т. д.)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r w:rsidRPr="001A68AE">
              <w:t>Формирование умения</w:t>
            </w:r>
            <w:r w:rsidRPr="001A68AE">
              <w:rPr>
                <w:iCs/>
              </w:rPr>
      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rPr>
                <w:bCs/>
              </w:rPr>
              <w:t xml:space="preserve"> Извлекать информацию, представленную в разных формах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  <w:vMerge/>
          </w:tcPr>
          <w:p w:rsidR="0056404E" w:rsidRPr="001A68AE" w:rsidRDefault="0056404E" w:rsidP="00B12F51"/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>Самостоятельно определять важность или  необходимость выполнения различных заданий  в учебном  процессе и жизненных ситуациях.</w:t>
            </w:r>
          </w:p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jc w:val="center"/>
            </w:pPr>
          </w:p>
          <w:p w:rsidR="0056404E" w:rsidRPr="001A68AE" w:rsidRDefault="0056404E" w:rsidP="00B12F51">
            <w:pPr>
              <w:jc w:val="center"/>
            </w:pPr>
            <w:r>
              <w:t>122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pPr>
              <w:rPr>
                <w:i/>
              </w:rPr>
            </w:pPr>
            <w:r w:rsidRPr="001A68AE">
              <w:t>Употребление и правописание частицы не с глаголами.</w:t>
            </w:r>
          </w:p>
          <w:p w:rsidR="0056404E" w:rsidRPr="001A68AE" w:rsidRDefault="0056404E" w:rsidP="00B12F51">
            <w:pPr>
              <w:rPr>
                <w:i/>
              </w:rPr>
            </w:pPr>
            <w:r w:rsidRPr="001A68AE">
              <w:t xml:space="preserve">Упражнение в написании глаголов с частицей  </w:t>
            </w:r>
            <w:r w:rsidRPr="001A68AE">
              <w:rPr>
                <w:b/>
              </w:rPr>
              <w:t>не</w:t>
            </w:r>
            <w:r w:rsidRPr="001A68AE">
              <w:t>.</w:t>
            </w:r>
          </w:p>
        </w:tc>
        <w:tc>
          <w:tcPr>
            <w:tcW w:w="2052" w:type="dxa"/>
            <w:gridSpan w:val="4"/>
            <w:vMerge w:val="restart"/>
          </w:tcPr>
          <w:p w:rsidR="0056404E" w:rsidRPr="001A68AE" w:rsidRDefault="0056404E" w:rsidP="00B12F51">
            <w:r w:rsidRPr="001A68AE">
              <w:t>Урок изучения  нового материала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Раздельно </w:t>
            </w:r>
            <w:r w:rsidRPr="001A68AE">
              <w:rPr>
                <w:color w:val="000000"/>
              </w:rPr>
              <w:t>писать частицу не с глаголами.</w:t>
            </w: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r w:rsidRPr="001A68AE">
              <w:t xml:space="preserve">Овладение </w:t>
            </w:r>
            <w:r w:rsidRPr="001A68AE">
              <w:rPr>
                <w:iCs/>
              </w:rPr>
              <w:t>способностью принимать и сохранять цели и задачи учебной деятельности, поиска средств её осуществления.</w:t>
            </w: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  <w:vMerge/>
          </w:tcPr>
          <w:p w:rsidR="0056404E" w:rsidRPr="001A68AE" w:rsidRDefault="0056404E" w:rsidP="00B12F51"/>
        </w:tc>
        <w:tc>
          <w:tcPr>
            <w:tcW w:w="3190" w:type="dxa"/>
            <w:gridSpan w:val="4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Разбирать </w:t>
            </w:r>
            <w:r w:rsidRPr="001A68AE">
              <w:rPr>
                <w:color w:val="000000"/>
              </w:rPr>
              <w:t>глагол как часть речи.</w:t>
            </w: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/>
        </w:tc>
        <w:tc>
          <w:tcPr>
            <w:tcW w:w="2677" w:type="dxa"/>
            <w:vMerge w:val="restart"/>
          </w:tcPr>
          <w:p w:rsidR="0056404E" w:rsidRPr="001A68AE" w:rsidRDefault="0056404E" w:rsidP="00B12F51">
            <w:pPr>
              <w:pStyle w:val="af"/>
              <w:jc w:val="left"/>
              <w:rPr>
                <w:b w:val="0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af"/>
              <w:jc w:val="left"/>
              <w:rPr>
                <w:b w:val="0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>Определять план выполнения заданий на уроках под руководством учителя.</w:t>
            </w:r>
          </w:p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Default="0056404E" w:rsidP="00B12F51">
            <w:pPr>
              <w:jc w:val="center"/>
            </w:pPr>
            <w:r>
              <w:t>123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Повторение правил о написании корня и окончаний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>Обобщение и систематизация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 xml:space="preserve">изученные грамматические признаки глагола и </w:t>
            </w:r>
            <w:r w:rsidRPr="001A68AE">
              <w:rPr>
                <w:bCs/>
                <w:color w:val="000000"/>
              </w:rPr>
              <w:t xml:space="preserve">обосновывать </w:t>
            </w:r>
            <w:r w:rsidRPr="001A68AE">
              <w:rPr>
                <w:color w:val="000000"/>
              </w:rPr>
              <w:t>правильность их выделения.</w:t>
            </w:r>
          </w:p>
          <w:p w:rsidR="0056404E" w:rsidRPr="001A68AE" w:rsidRDefault="0056404E" w:rsidP="00B12F51"/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/>
        </w:tc>
        <w:tc>
          <w:tcPr>
            <w:tcW w:w="2677" w:type="dxa"/>
            <w:vMerge/>
          </w:tcPr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124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Обобщение знаний о глаголе. Составление текста о Дне Победы</w:t>
            </w:r>
            <w:r>
              <w:t>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>Обобщение и систематизация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shd w:val="clear" w:color="auto" w:fill="FFFFFF"/>
              <w:autoSpaceDE w:val="0"/>
              <w:autoSpaceDN w:val="0"/>
              <w:adjustRightInd w:val="0"/>
            </w:pPr>
            <w:r w:rsidRPr="001A68AE">
              <w:rPr>
                <w:bCs/>
                <w:color w:val="000000"/>
              </w:rPr>
              <w:t xml:space="preserve">Определять </w:t>
            </w:r>
            <w:r w:rsidRPr="001A68AE">
              <w:rPr>
                <w:color w:val="000000"/>
              </w:rPr>
              <w:t xml:space="preserve">изученные грамматические признаки глагола и </w:t>
            </w:r>
            <w:r w:rsidRPr="001A68AE">
              <w:rPr>
                <w:bCs/>
                <w:color w:val="000000"/>
              </w:rPr>
              <w:t xml:space="preserve">обосновывать </w:t>
            </w:r>
            <w:r w:rsidRPr="001A68AE">
              <w:rPr>
                <w:color w:val="000000"/>
              </w:rPr>
              <w:t>правильность их выделения.</w:t>
            </w:r>
          </w:p>
          <w:p w:rsidR="0056404E" w:rsidRPr="001A68AE" w:rsidRDefault="0056404E" w:rsidP="00B12F51"/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/>
        </w:tc>
        <w:tc>
          <w:tcPr>
            <w:tcW w:w="2677" w:type="dxa"/>
          </w:tcPr>
          <w:p w:rsidR="0056404E" w:rsidRPr="001A68AE" w:rsidRDefault="0056404E" w:rsidP="00B12F51">
            <w:pPr>
              <w:pStyle w:val="af"/>
              <w:jc w:val="left"/>
              <w:rPr>
                <w:b w:val="0"/>
                <w:bCs/>
                <w:sz w:val="24"/>
                <w:szCs w:val="24"/>
              </w:rPr>
            </w:pPr>
            <w:r w:rsidRPr="001A68AE">
              <w:rPr>
                <w:b w:val="0"/>
                <w:sz w:val="24"/>
                <w:szCs w:val="24"/>
              </w:rPr>
              <w:t>Определять план выполнения заданий на уроках под руководством учителя.</w:t>
            </w:r>
          </w:p>
          <w:p w:rsidR="0056404E" w:rsidRPr="001A68AE" w:rsidRDefault="0056404E" w:rsidP="00B12F51">
            <w:pPr>
              <w:rPr>
                <w:bCs/>
              </w:rPr>
            </w:pP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rPr>
                <w:b/>
                <w:i/>
              </w:rPr>
              <w:t>Диктант по теме «Глагол».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  <w:r w:rsidRPr="001A68A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190" w:type="dxa"/>
            <w:gridSpan w:val="4"/>
            <w:tcBorders>
              <w:top w:val="nil"/>
            </w:tcBorders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правильность примененного способа проверки орфограммы</w:t>
            </w:r>
          </w:p>
        </w:tc>
        <w:tc>
          <w:tcPr>
            <w:tcW w:w="3248" w:type="dxa"/>
            <w:gridSpan w:val="3"/>
            <w:tcBorders>
              <w:top w:val="nil"/>
            </w:tcBorders>
          </w:tcPr>
          <w:p w:rsidR="0056404E" w:rsidRPr="001A68AE" w:rsidRDefault="0056404E" w:rsidP="00B12F51">
            <w:r w:rsidRPr="001A68AE">
              <w:t xml:space="preserve">Умение писать под диктовку, применяя изученные </w:t>
            </w:r>
            <w:r w:rsidRPr="001A68AE">
              <w:lastRenderedPageBreak/>
              <w:t xml:space="preserve">орфограммы и </w:t>
            </w:r>
            <w:proofErr w:type="spellStart"/>
            <w:r w:rsidRPr="001A68AE">
              <w:t>пунктограммы</w:t>
            </w:r>
            <w:proofErr w:type="spellEnd"/>
            <w:r w:rsidRPr="001A68AE">
              <w:t>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lastRenderedPageBreak/>
              <w:t xml:space="preserve">Контроль и оценка процесса и результатов </w:t>
            </w:r>
            <w:r w:rsidRPr="001A68AE">
              <w:lastRenderedPageBreak/>
              <w:t>деятельности.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16016" w:type="dxa"/>
            <w:gridSpan w:val="18"/>
          </w:tcPr>
          <w:p w:rsidR="0056404E" w:rsidRPr="001A68AE" w:rsidRDefault="0056404E" w:rsidP="00B12F51">
            <w:pPr>
              <w:jc w:val="center"/>
              <w:rPr>
                <w:b/>
              </w:rPr>
            </w:pPr>
            <w:r w:rsidRPr="001A68AE">
              <w:rPr>
                <w:b/>
                <w:color w:val="000000"/>
              </w:rPr>
              <w:lastRenderedPageBreak/>
              <w:t>П</w:t>
            </w:r>
            <w:r w:rsidRPr="001A68AE">
              <w:rPr>
                <w:b/>
              </w:rPr>
              <w:t>овторение в конце учебного года</w:t>
            </w:r>
            <w:r w:rsidRPr="001A68AE">
              <w:rPr>
                <w:b/>
                <w:i/>
                <w:iCs/>
              </w:rPr>
              <w:t xml:space="preserve"> </w:t>
            </w:r>
          </w:p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>
              <w:t xml:space="preserve">Работа над ошибками. </w:t>
            </w:r>
            <w:r w:rsidRPr="001A68AE">
              <w:t>Обобщение знаний о предложении и тексте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Коррекция и контроль знаний 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учебной задачи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Адекватное понимание причин успеха/неуспеха в учебной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CE27C3" w:rsidRDefault="0056404E" w:rsidP="00B12F51">
            <w:pPr>
              <w:rPr>
                <w:b/>
              </w:rPr>
            </w:pPr>
            <w:r w:rsidRPr="001A68AE">
              <w:t xml:space="preserve"> </w:t>
            </w:r>
            <w:r w:rsidRPr="00CE27C3">
              <w:rPr>
                <w:b/>
              </w:rPr>
              <w:t>Изложение повествовательного текста.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Развитие речи.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jc w:val="left"/>
              <w:rPr>
                <w:szCs w:val="24"/>
              </w:rPr>
            </w:pPr>
            <w:r w:rsidRPr="001A68AE">
              <w:rPr>
                <w:szCs w:val="24"/>
              </w:rPr>
              <w:t>Устанавливать наличие в словах изученных орфограмм.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>Умение анализировать ошибки.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Самостоятельное создание алгоритмов деятельности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128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>
              <w:t xml:space="preserve">Работа над ошибками. </w:t>
            </w:r>
            <w:r w:rsidRPr="001A68AE">
              <w:t>Состав слова. Корень, приставка, суффикс, окончание - значимые части слова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rPr>
                <w:szCs w:val="24"/>
              </w:rPr>
            </w:pPr>
            <w:r w:rsidRPr="001A68AE">
              <w:rPr>
                <w:szCs w:val="24"/>
              </w:rPr>
              <w:t>Устанавливать наличие в словах изученных орфограмм. Корректировать  обнаруженные ошибки.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>Знание правописания слов на изученные темы. Знание существенных признаков предложений, устанавливать связь слов в предложении.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Выполнение действий по алгоритму</w:t>
            </w:r>
            <w:proofErr w:type="gramStart"/>
            <w:r w:rsidRPr="001A68AE">
              <w:t xml:space="preserve"> </w:t>
            </w:r>
            <w:r>
              <w:t>.</w:t>
            </w:r>
            <w:proofErr w:type="gramEnd"/>
            <w:r>
              <w:t xml:space="preserve"> </w:t>
            </w:r>
            <w:r w:rsidRPr="001A68AE">
              <w:t>Собирать требуемую информацию из указанных источников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129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b/>
                <w:i/>
              </w:rPr>
            </w:pPr>
            <w:r>
              <w:rPr>
                <w:b/>
                <w:i/>
              </w:rPr>
              <w:t>К</w:t>
            </w:r>
            <w:r w:rsidRPr="001A68AE">
              <w:rPr>
                <w:b/>
                <w:i/>
              </w:rPr>
              <w:t>онтрольный диктант за курс 3 класса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Контроль знаний</w:t>
            </w:r>
            <w:r w:rsidRPr="001A68A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Оценивать правильность примененного способа проверки орфограммы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 xml:space="preserve">Умение писать под диктовку, применяя изученные орфограммы и </w:t>
            </w:r>
            <w:proofErr w:type="spellStart"/>
            <w:r w:rsidRPr="001A68AE">
              <w:t>пунктограммы</w:t>
            </w:r>
            <w:proofErr w:type="spellEnd"/>
            <w:r w:rsidRPr="001A68AE">
              <w:t>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Контроль и оценка процесса и результатов деятельности.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130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i/>
              </w:rPr>
            </w:pPr>
            <w:r>
              <w:t xml:space="preserve">Работа над ошибками. </w:t>
            </w:r>
            <w:r w:rsidRPr="001A68AE">
              <w:t xml:space="preserve">Обобщение правил о написании проверяемых гласных и согласных в </w:t>
            </w:r>
            <w:proofErr w:type="gramStart"/>
            <w:r w:rsidRPr="001A68AE">
              <w:t>корне слова</w:t>
            </w:r>
            <w:proofErr w:type="gramEnd"/>
            <w:r w:rsidRPr="001A68AE">
              <w:t>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 xml:space="preserve">Обобщение и </w:t>
            </w:r>
            <w:proofErr w:type="spellStart"/>
            <w:proofErr w:type="gramStart"/>
            <w:r w:rsidRPr="001A68AE">
              <w:t>систематиза-ция</w:t>
            </w:r>
            <w:proofErr w:type="spellEnd"/>
            <w:proofErr w:type="gramEnd"/>
            <w:r w:rsidRPr="001A68AE">
              <w:t xml:space="preserve">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a9"/>
              <w:ind w:firstLine="0"/>
              <w:rPr>
                <w:szCs w:val="24"/>
              </w:rPr>
            </w:pPr>
            <w:r w:rsidRPr="001A68AE">
              <w:rPr>
                <w:szCs w:val="24"/>
              </w:rPr>
              <w:t>Устанавливать наличие в словах изученных орфограмм.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t>Знание правописания слов на изученные темы.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Выполнение действий по алгоритму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131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pPr>
              <w:rPr>
                <w:i/>
              </w:rPr>
            </w:pPr>
            <w:r w:rsidRPr="001A68AE">
              <w:t>Правописание приставок. Твердый и мягкий разделительные знаки.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roofErr w:type="spellStart"/>
            <w:proofErr w:type="gramStart"/>
            <w:r w:rsidRPr="001A68AE">
              <w:t>Комбинирован-ный</w:t>
            </w:r>
            <w:proofErr w:type="spellEnd"/>
            <w:proofErr w:type="gramEnd"/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23"/>
              <w:ind w:firstLine="0"/>
              <w:jc w:val="left"/>
              <w:rPr>
                <w:sz w:val="24"/>
                <w:szCs w:val="24"/>
              </w:rPr>
            </w:pPr>
            <w:r w:rsidRPr="001A68AE">
              <w:rPr>
                <w:sz w:val="24"/>
                <w:szCs w:val="24"/>
              </w:rPr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r w:rsidRPr="001A68AE">
              <w:rPr>
                <w:bCs/>
                <w:color w:val="000000"/>
              </w:rPr>
              <w:t xml:space="preserve">Обсуждать </w:t>
            </w:r>
            <w:r w:rsidRPr="001A68AE">
              <w:rPr>
                <w:color w:val="000000"/>
              </w:rPr>
              <w:t>алгоритм действий для решения орфографических задач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Делать выводы на основе анализа предъявленного банка данных.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132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rPr>
                <w:b/>
                <w:iCs/>
              </w:rPr>
              <w:t>Контрольное списывание</w:t>
            </w:r>
            <w:r w:rsidRPr="001A68AE">
              <w:t xml:space="preserve">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Контроль знаний 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Контролировать правильность написания.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Каллиграфически правильно без искажений  списывать текст</w:t>
            </w: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Оценивать собственную работу, анализировать допущенные ошибки.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Default="0056404E" w:rsidP="00B12F51">
            <w:pPr>
              <w:jc w:val="center"/>
            </w:pPr>
            <w:r>
              <w:t>133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832E44" w:rsidRDefault="0056404E" w:rsidP="00B12F51">
            <w:pPr>
              <w:rPr>
                <w:iCs/>
              </w:rPr>
            </w:pPr>
            <w:r w:rsidRPr="001A68AE">
              <w:t xml:space="preserve">Работа над ошибками. </w:t>
            </w:r>
            <w:r w:rsidRPr="00832E44">
              <w:rPr>
                <w:iCs/>
              </w:rPr>
              <w:t>Упражнения в написании корня слова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Группировать слова по существенным признакам.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Различать части речи.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jc w:val="center"/>
            </w:pPr>
            <w:r>
              <w:t>134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Упражнение в написании проверяемых и непроверяемых гласных корня (повторение слов из словаря для справок).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Коррекция знаний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Группировать слова по существенным признакам.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Различать части речи.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 w:val="restart"/>
          </w:tcPr>
          <w:p w:rsidR="0056404E" w:rsidRPr="001A68AE" w:rsidRDefault="0056404E" w:rsidP="00B12F51">
            <w:pPr>
              <w:jc w:val="center"/>
            </w:pPr>
            <w:r>
              <w:t>135</w:t>
            </w:r>
          </w:p>
        </w:tc>
        <w:tc>
          <w:tcPr>
            <w:tcW w:w="3014" w:type="dxa"/>
            <w:gridSpan w:val="2"/>
            <w:vMerge w:val="restart"/>
            <w:vAlign w:val="center"/>
          </w:tcPr>
          <w:p w:rsidR="0056404E" w:rsidRPr="001A68AE" w:rsidRDefault="0056404E" w:rsidP="00B12F51">
            <w:r w:rsidRPr="001A68AE">
              <w:t>Повторение сведений о частях речи.</w:t>
            </w:r>
          </w:p>
          <w:p w:rsidR="0056404E" w:rsidRPr="001A68AE" w:rsidRDefault="0056404E" w:rsidP="00B12F51">
            <w:r w:rsidRPr="001A68AE">
              <w:t>Упражнение в точном употреблении в тексте имен прилагательных и глаголов.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r w:rsidRPr="001A68AE">
              <w:t>Закрепление  знаний</w:t>
            </w:r>
          </w:p>
        </w:tc>
        <w:tc>
          <w:tcPr>
            <w:tcW w:w="3190" w:type="dxa"/>
            <w:gridSpan w:val="4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Группировать слова по существенным признакам.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248" w:type="dxa"/>
            <w:gridSpan w:val="3"/>
            <w:vMerge w:val="restart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Различать части речи.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 w:val="restart"/>
          </w:tcPr>
          <w:p w:rsidR="0056404E" w:rsidRPr="001A68AE" w:rsidRDefault="0056404E" w:rsidP="00B12F51"/>
          <w:p w:rsidR="0056404E" w:rsidRPr="001A68AE" w:rsidRDefault="0056404E" w:rsidP="00B12F51">
            <w:r w:rsidRPr="001A68AE"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  <w:vMerge/>
          </w:tcPr>
          <w:p w:rsidR="0056404E" w:rsidRPr="001A68AE" w:rsidRDefault="0056404E" w:rsidP="00B12F51">
            <w:pPr>
              <w:jc w:val="center"/>
            </w:pPr>
          </w:p>
        </w:tc>
        <w:tc>
          <w:tcPr>
            <w:tcW w:w="3014" w:type="dxa"/>
            <w:gridSpan w:val="2"/>
            <w:vMerge/>
            <w:vAlign w:val="center"/>
          </w:tcPr>
          <w:p w:rsidR="0056404E" w:rsidRPr="001A68AE" w:rsidRDefault="0056404E" w:rsidP="00B12F51"/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 xml:space="preserve">Обобщение и </w:t>
            </w:r>
            <w:proofErr w:type="spellStart"/>
            <w:proofErr w:type="gramStart"/>
            <w:r w:rsidRPr="001A68AE">
              <w:rPr>
                <w:rFonts w:ascii="Times New Roman" w:hAnsi="Times New Roman"/>
                <w:sz w:val="24"/>
                <w:szCs w:val="24"/>
              </w:rPr>
              <w:t>систематиза-ция</w:t>
            </w:r>
            <w:proofErr w:type="spellEnd"/>
            <w:proofErr w:type="gramEnd"/>
            <w:r w:rsidRPr="001A68AE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3190" w:type="dxa"/>
            <w:gridSpan w:val="4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3"/>
            <w:vMerge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  <w:vMerge/>
          </w:tcPr>
          <w:p w:rsidR="0056404E" w:rsidRPr="001A68AE" w:rsidRDefault="0056404E" w:rsidP="00B12F51"/>
        </w:tc>
        <w:tc>
          <w:tcPr>
            <w:tcW w:w="1024" w:type="dxa"/>
          </w:tcPr>
          <w:p w:rsidR="0056404E" w:rsidRPr="001A68AE" w:rsidRDefault="0056404E" w:rsidP="00B12F51"/>
        </w:tc>
      </w:tr>
      <w:tr w:rsidR="0056404E" w:rsidRPr="001A68AE" w:rsidTr="00B12F51">
        <w:trPr>
          <w:trHeight w:val="536"/>
        </w:trPr>
        <w:tc>
          <w:tcPr>
            <w:tcW w:w="811" w:type="dxa"/>
            <w:gridSpan w:val="3"/>
          </w:tcPr>
          <w:p w:rsidR="0056404E" w:rsidRPr="001A68AE" w:rsidRDefault="0056404E" w:rsidP="00B12F51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3014" w:type="dxa"/>
            <w:gridSpan w:val="2"/>
            <w:vAlign w:val="center"/>
          </w:tcPr>
          <w:p w:rsidR="0056404E" w:rsidRPr="001A68AE" w:rsidRDefault="0056404E" w:rsidP="00B12F51">
            <w:r w:rsidRPr="001A68AE">
              <w:t>Обогащение языка нов</w:t>
            </w:r>
            <w:r>
              <w:t xml:space="preserve">ыми словами. </w:t>
            </w:r>
          </w:p>
        </w:tc>
        <w:tc>
          <w:tcPr>
            <w:tcW w:w="2052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3190" w:type="dxa"/>
            <w:gridSpan w:val="4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Выполнять задания творческого характера</w:t>
            </w:r>
          </w:p>
        </w:tc>
        <w:tc>
          <w:tcPr>
            <w:tcW w:w="3248" w:type="dxa"/>
            <w:gridSpan w:val="3"/>
          </w:tcPr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A68AE">
              <w:rPr>
                <w:rFonts w:ascii="Times New Roman" w:hAnsi="Times New Roman"/>
                <w:sz w:val="24"/>
                <w:szCs w:val="24"/>
              </w:rPr>
              <w:t>Применять знания в практической деятельности.</w:t>
            </w:r>
          </w:p>
          <w:p w:rsidR="0056404E" w:rsidRPr="001A68AE" w:rsidRDefault="0056404E" w:rsidP="00B12F51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7" w:type="dxa"/>
          </w:tcPr>
          <w:p w:rsidR="0056404E" w:rsidRPr="001A68AE" w:rsidRDefault="0056404E" w:rsidP="00B12F51">
            <w:r w:rsidRPr="001A68AE">
              <w:rPr>
                <w:bCs/>
              </w:rPr>
              <w:t>Анализ, передача и отбор необходимой информации.</w:t>
            </w:r>
          </w:p>
        </w:tc>
        <w:tc>
          <w:tcPr>
            <w:tcW w:w="1024" w:type="dxa"/>
          </w:tcPr>
          <w:p w:rsidR="0056404E" w:rsidRPr="001A68AE" w:rsidRDefault="0056404E" w:rsidP="00B12F51"/>
        </w:tc>
      </w:tr>
    </w:tbl>
    <w:p w:rsidR="0056404E" w:rsidRPr="001A68AE" w:rsidRDefault="0056404E" w:rsidP="0056404E"/>
    <w:p w:rsidR="0056404E" w:rsidRPr="001A68AE" w:rsidRDefault="0056404E" w:rsidP="0056404E"/>
    <w:p w:rsidR="0056404E" w:rsidRPr="001A68AE" w:rsidRDefault="0056404E" w:rsidP="0056404E">
      <w:pPr>
        <w:jc w:val="center"/>
        <w:rPr>
          <w:b/>
          <w:color w:val="000000"/>
          <w:u w:val="single"/>
        </w:rPr>
      </w:pPr>
      <w:r w:rsidRPr="001A68AE">
        <w:rPr>
          <w:rFonts w:eastAsia="Courier New"/>
          <w:b/>
          <w:color w:val="000000"/>
          <w:lang w:bidi="ru-RU"/>
        </w:rPr>
        <w:t>Учебно-методическое и материально техническое обеспечение</w:t>
      </w:r>
    </w:p>
    <w:p w:rsidR="0056404E" w:rsidRPr="001A68AE" w:rsidRDefault="0056404E" w:rsidP="00F95A0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1A68AE">
        <w:rPr>
          <w:sz w:val="24"/>
          <w:szCs w:val="24"/>
        </w:rPr>
        <w:t>РамзаеваТ.Г</w:t>
      </w:r>
      <w:proofErr w:type="spellEnd"/>
      <w:r w:rsidRPr="001A68AE">
        <w:rPr>
          <w:sz w:val="24"/>
          <w:szCs w:val="24"/>
        </w:rPr>
        <w:t>. Учебник для 3 класса  начальной школы.  В 2 част</w:t>
      </w:r>
      <w:r>
        <w:rPr>
          <w:sz w:val="24"/>
          <w:szCs w:val="24"/>
        </w:rPr>
        <w:t>ях. – 12-е изд. М.: Дрофа,  2019</w:t>
      </w:r>
      <w:r w:rsidRPr="001A68AE">
        <w:rPr>
          <w:sz w:val="24"/>
          <w:szCs w:val="24"/>
        </w:rPr>
        <w:t>.</w:t>
      </w:r>
    </w:p>
    <w:p w:rsidR="0056404E" w:rsidRPr="001A68AE" w:rsidRDefault="0056404E" w:rsidP="00F95A0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1A68AE">
        <w:rPr>
          <w:sz w:val="24"/>
          <w:szCs w:val="24"/>
        </w:rPr>
        <w:t>Рамзаева</w:t>
      </w:r>
      <w:proofErr w:type="spellEnd"/>
      <w:r w:rsidRPr="001A68AE">
        <w:rPr>
          <w:sz w:val="24"/>
          <w:szCs w:val="24"/>
        </w:rPr>
        <w:t xml:space="preserve"> Т.Г., Савинкова Л.П.  Русский язык: тетрадь для упражнений по русскому языку и речи: 3 класс. В 2 частях. – 10-е изд. М.: Дрофа,  2014.</w:t>
      </w:r>
    </w:p>
    <w:p w:rsidR="0056404E" w:rsidRPr="001A68AE" w:rsidRDefault="0056404E" w:rsidP="00F95A0F">
      <w:pPr>
        <w:pStyle w:val="a3"/>
        <w:numPr>
          <w:ilvl w:val="0"/>
          <w:numId w:val="1"/>
        </w:numPr>
        <w:shd w:val="clear" w:color="auto" w:fill="FFFFFF"/>
        <w:suppressAutoHyphens/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1A68AE">
        <w:rPr>
          <w:sz w:val="24"/>
          <w:szCs w:val="24"/>
        </w:rPr>
        <w:t>Рамзаева</w:t>
      </w:r>
      <w:proofErr w:type="spellEnd"/>
      <w:r w:rsidRPr="001A68AE">
        <w:rPr>
          <w:sz w:val="24"/>
          <w:szCs w:val="24"/>
        </w:rPr>
        <w:t xml:space="preserve"> Т.Г., Щеголева Г.С. Русский язык. 3 класс. Методическое пособие. М.: Дрофа,  2014.</w:t>
      </w:r>
    </w:p>
    <w:p w:rsidR="0056404E" w:rsidRPr="001A68AE" w:rsidRDefault="0056404E" w:rsidP="0056404E">
      <w:pPr>
        <w:shd w:val="clear" w:color="auto" w:fill="FFFFFF"/>
        <w:suppressAutoHyphens/>
        <w:autoSpaceDE w:val="0"/>
        <w:autoSpaceDN w:val="0"/>
        <w:adjustRightInd w:val="0"/>
      </w:pP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1A68AE">
        <w:rPr>
          <w:rFonts w:ascii="Times New Roman" w:hAnsi="Times New Roman"/>
          <w:b/>
          <w:i/>
          <w:color w:val="000000" w:themeColor="text1"/>
          <w:sz w:val="24"/>
          <w:szCs w:val="24"/>
        </w:rPr>
        <w:t>Дополнительная литература: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1. Голубь В.Т. Зачётная тетрадь. Тематический контроль знаний учащихся. Русский язык. 3 класс. Практическое пособие для начальной школы. – Воронеж: ООО «Метода», 2013.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2. Русский язык. 1-4 классы</w:t>
      </w:r>
      <w:proofErr w:type="gramStart"/>
      <w:r w:rsidRPr="001A68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A68AE">
        <w:rPr>
          <w:rFonts w:ascii="Times New Roman" w:hAnsi="Times New Roman"/>
          <w:sz w:val="24"/>
          <w:szCs w:val="24"/>
        </w:rPr>
        <w:t xml:space="preserve"> сочинения и изложения / авт.-сост. Н. Н. </w:t>
      </w:r>
      <w:proofErr w:type="spellStart"/>
      <w:r w:rsidRPr="001A68AE">
        <w:rPr>
          <w:rFonts w:ascii="Times New Roman" w:hAnsi="Times New Roman"/>
          <w:sz w:val="24"/>
          <w:szCs w:val="24"/>
        </w:rPr>
        <w:t>Бобкова</w:t>
      </w:r>
      <w:proofErr w:type="spellEnd"/>
      <w:r w:rsidRPr="001A68AE">
        <w:rPr>
          <w:rFonts w:ascii="Times New Roman" w:hAnsi="Times New Roman"/>
          <w:sz w:val="24"/>
          <w:szCs w:val="24"/>
        </w:rPr>
        <w:t xml:space="preserve"> [и др.]. – Волгоград</w:t>
      </w:r>
      <w:proofErr w:type="gramStart"/>
      <w:r w:rsidRPr="001A68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A68AE">
        <w:rPr>
          <w:rFonts w:ascii="Times New Roman" w:hAnsi="Times New Roman"/>
          <w:sz w:val="24"/>
          <w:szCs w:val="24"/>
        </w:rPr>
        <w:t xml:space="preserve"> Учитель, 2011.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3. Русский язык. 2-4 классы</w:t>
      </w:r>
      <w:proofErr w:type="gramStart"/>
      <w:r w:rsidRPr="001A68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A68AE">
        <w:rPr>
          <w:rFonts w:ascii="Times New Roman" w:hAnsi="Times New Roman"/>
          <w:sz w:val="24"/>
          <w:szCs w:val="24"/>
        </w:rPr>
        <w:t xml:space="preserve"> олимпиадные задания / авт.-сост. Н. Н. Т. Ю. Родионова. – Волгоград</w:t>
      </w:r>
      <w:proofErr w:type="gramStart"/>
      <w:r w:rsidRPr="001A68A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A68AE">
        <w:rPr>
          <w:rFonts w:ascii="Times New Roman" w:hAnsi="Times New Roman"/>
          <w:sz w:val="24"/>
          <w:szCs w:val="24"/>
        </w:rPr>
        <w:t xml:space="preserve"> Учитель, 2012.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 xml:space="preserve">4. Олимпиадные задания по русскому языку. – 1-4 классы. Сост. </w:t>
      </w:r>
      <w:proofErr w:type="spellStart"/>
      <w:r w:rsidRPr="001A68AE">
        <w:rPr>
          <w:rFonts w:ascii="Times New Roman" w:hAnsi="Times New Roman"/>
          <w:sz w:val="24"/>
          <w:szCs w:val="24"/>
        </w:rPr>
        <w:t>Евдощенко</w:t>
      </w:r>
      <w:proofErr w:type="spellEnd"/>
      <w:r w:rsidRPr="001A68AE">
        <w:rPr>
          <w:rFonts w:ascii="Times New Roman" w:hAnsi="Times New Roman"/>
          <w:sz w:val="24"/>
          <w:szCs w:val="24"/>
        </w:rPr>
        <w:t xml:space="preserve"> И.А. – Минск: </w:t>
      </w:r>
      <w:proofErr w:type="spellStart"/>
      <w:r w:rsidRPr="001A68AE">
        <w:rPr>
          <w:rFonts w:ascii="Times New Roman" w:hAnsi="Times New Roman"/>
          <w:sz w:val="24"/>
          <w:szCs w:val="24"/>
        </w:rPr>
        <w:t>Жасскон</w:t>
      </w:r>
      <w:proofErr w:type="spellEnd"/>
      <w:r w:rsidRPr="001A68AE">
        <w:rPr>
          <w:rFonts w:ascii="Times New Roman" w:hAnsi="Times New Roman"/>
          <w:sz w:val="24"/>
          <w:szCs w:val="24"/>
        </w:rPr>
        <w:t>,  2011.</w:t>
      </w:r>
    </w:p>
    <w:p w:rsidR="0056404E" w:rsidRPr="001A68AE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68AE">
        <w:rPr>
          <w:rFonts w:ascii="Times New Roman" w:hAnsi="Times New Roman"/>
          <w:sz w:val="24"/>
          <w:szCs w:val="24"/>
        </w:rPr>
        <w:t>5. Комплексные контрольные работы -3 класс О.В. Кокарева ООО</w:t>
      </w:r>
      <w:proofErr w:type="gramStart"/>
      <w:r w:rsidRPr="001A68AE">
        <w:rPr>
          <w:rFonts w:ascii="Times New Roman" w:hAnsi="Times New Roman"/>
          <w:sz w:val="24"/>
          <w:szCs w:val="24"/>
        </w:rPr>
        <w:t>"И</w:t>
      </w:r>
      <w:proofErr w:type="gramEnd"/>
      <w:r w:rsidRPr="001A68AE">
        <w:rPr>
          <w:rFonts w:ascii="Times New Roman" w:hAnsi="Times New Roman"/>
          <w:sz w:val="24"/>
          <w:szCs w:val="24"/>
        </w:rPr>
        <w:t>здательство АСТ" 2015</w:t>
      </w:r>
    </w:p>
    <w:p w:rsidR="00B12F51" w:rsidRDefault="00B12F51"/>
    <w:p w:rsidR="0056404E" w:rsidRDefault="0056404E"/>
    <w:p w:rsidR="0056404E" w:rsidRDefault="0056404E" w:rsidP="0056404E">
      <w:pPr>
        <w:pStyle w:val="35"/>
        <w:spacing w:before="0"/>
      </w:pPr>
      <w:r w:rsidRPr="00D339C6">
        <w:t>Программа «</w:t>
      </w:r>
      <w:r>
        <w:t>Р</w:t>
      </w:r>
      <w:r w:rsidRPr="00D339C6">
        <w:t>иторик</w:t>
      </w:r>
      <w:r>
        <w:t>а</w:t>
      </w:r>
      <w:r w:rsidRPr="00D339C6">
        <w:t>»</w:t>
      </w:r>
    </w:p>
    <w:p w:rsidR="0056404E" w:rsidRPr="00D339C6" w:rsidRDefault="0056404E" w:rsidP="0056404E">
      <w:pPr>
        <w:pStyle w:val="35"/>
        <w:spacing w:before="0"/>
      </w:pPr>
      <w:r>
        <w:t>д</w:t>
      </w:r>
      <w:r w:rsidRPr="00D339C6">
        <w:t>ля</w:t>
      </w:r>
      <w:r>
        <w:t xml:space="preserve"> четырёхлетней</w:t>
      </w:r>
      <w:r w:rsidRPr="00D339C6">
        <w:t xml:space="preserve"> начальной школы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(учебники, методические рекомендации для учителя) авторского коллектива под руководством Т.А. </w:t>
      </w:r>
      <w:proofErr w:type="spellStart"/>
      <w:r w:rsidRPr="00A17637">
        <w:rPr>
          <w:b w:val="0"/>
          <w:sz w:val="22"/>
          <w:szCs w:val="22"/>
        </w:rPr>
        <w:t>Ладыженской</w:t>
      </w:r>
      <w:proofErr w:type="spellEnd"/>
      <w:r w:rsidRPr="00A17637">
        <w:rPr>
          <w:b w:val="0"/>
          <w:sz w:val="22"/>
          <w:szCs w:val="22"/>
        </w:rPr>
        <w:t>.</w:t>
      </w:r>
    </w:p>
    <w:p w:rsidR="0056404E" w:rsidRPr="00CF5545" w:rsidRDefault="0056404E" w:rsidP="0056404E">
      <w:pPr>
        <w:pStyle w:val="35"/>
        <w:ind w:firstLine="709"/>
      </w:pPr>
      <w:smartTag w:uri="urn:schemas-microsoft-com:office:smarttags" w:element="place">
        <w:r>
          <w:rPr>
            <w:lang w:val="en-US"/>
          </w:rPr>
          <w:t>I</w:t>
        </w:r>
        <w:r w:rsidRPr="00CF5545">
          <w:t>.</w:t>
        </w:r>
      </w:smartTag>
      <w:r w:rsidRPr="00CF5545">
        <w:t xml:space="preserve"> Пояснительная записка</w:t>
      </w:r>
    </w:p>
    <w:p w:rsidR="0056404E" w:rsidRPr="00A17637" w:rsidRDefault="0056404E" w:rsidP="0056404E">
      <w:pPr>
        <w:ind w:firstLine="510"/>
        <w:jc w:val="both"/>
        <w:rPr>
          <w:bCs/>
          <w:iCs/>
        </w:rPr>
      </w:pPr>
      <w:r w:rsidRPr="00A17637">
        <w:t xml:space="preserve">Безусловно, изучение предмета «Риторика» важно с точки зрения реализации поставленных стандартом целей образования. </w:t>
      </w:r>
      <w:r w:rsidRPr="00A17637">
        <w:rPr>
          <w:b/>
        </w:rPr>
        <w:t>Цель риторики как предмета филологического цикла – научить речи</w:t>
      </w:r>
      <w:r w:rsidRPr="00A17637">
        <w:t xml:space="preserve">, </w:t>
      </w:r>
      <w:r w:rsidRPr="00A17637">
        <w:rPr>
          <w:b/>
        </w:rPr>
        <w:t>развивать коммуникативные умения, научить младших школьников эффективно общаться в разных ситуациях</w:t>
      </w:r>
      <w:r w:rsidRPr="00A17637">
        <w:t xml:space="preserve">, </w:t>
      </w:r>
      <w:r w:rsidRPr="00A17637">
        <w:rPr>
          <w:b/>
        </w:rPr>
        <w:t>решать различные коммуникативные задачи, которые ставит перед учениками сама жизнь.</w:t>
      </w:r>
      <w:r w:rsidRPr="00A17637">
        <w:t xml:space="preserve"> Ни один из традиционных школьных предметов российского образования специально не учит речи. Риторика как учебный предмет восполняет очень важную область школьного образования, её отсутствие приводит к тому, что многие ученики, хотя в целом владеют лингвистическими понятиями, грамотны,</w:t>
      </w:r>
      <w:r w:rsidRPr="00A17637">
        <w:rPr>
          <w:b/>
          <w:bCs/>
          <w:i/>
          <w:iCs/>
        </w:rPr>
        <w:t xml:space="preserve"> </w:t>
      </w:r>
      <w:r w:rsidRPr="00A17637">
        <w:rPr>
          <w:bCs/>
          <w:iCs/>
        </w:rPr>
        <w:t xml:space="preserve">затрудняются общаться в разных ситуациях (в школе и вне школы). 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Cs/>
          <w:iCs/>
        </w:rPr>
        <w:t>В основе всякого обучения лежит коммуникация, общение, поэтому р</w:t>
      </w:r>
      <w:r w:rsidRPr="00A17637">
        <w:t xml:space="preserve">иторика как инновационный, практико-ориентированный предмет помогает решать задачи формирования универсальных действий на </w:t>
      </w:r>
      <w:proofErr w:type="spellStart"/>
      <w:r w:rsidRPr="00A17637">
        <w:t>межпредметном</w:t>
      </w:r>
      <w:proofErr w:type="spellEnd"/>
      <w:r w:rsidRPr="00A17637">
        <w:t xml:space="preserve"> уровне, этот предмет способствует развитию качеств личности, «отвечающих требованиям информационного общества, инновационной экономики, задачам построения </w:t>
      </w:r>
      <w:proofErr w:type="gramStart"/>
      <w:r w:rsidRPr="00A17637">
        <w:t>демократического гражданского общества</w:t>
      </w:r>
      <w:proofErr w:type="gramEnd"/>
      <w:r w:rsidRPr="00A17637">
        <w:t xml:space="preserve"> на основе толерантности, диалога культур и уважения многонационального &lt;…&gt; состава российского общества».</w:t>
      </w:r>
    </w:p>
    <w:p w:rsidR="0056404E" w:rsidRPr="00CF5545" w:rsidRDefault="0056404E" w:rsidP="0056404E">
      <w:pPr>
        <w:pStyle w:val="35"/>
        <w:ind w:firstLine="709"/>
      </w:pPr>
      <w:r>
        <w:rPr>
          <w:lang w:val="en-US"/>
        </w:rPr>
        <w:t>II</w:t>
      </w:r>
      <w:r w:rsidRPr="00CF5545">
        <w:t>. Общая характеристика учебного предмета</w:t>
      </w:r>
    </w:p>
    <w:p w:rsidR="0056404E" w:rsidRPr="00A17637" w:rsidRDefault="0056404E" w:rsidP="0056404E">
      <w:pPr>
        <w:ind w:firstLine="510"/>
        <w:jc w:val="both"/>
        <w:rPr>
          <w:bCs/>
          <w:color w:val="000000"/>
        </w:rPr>
      </w:pPr>
      <w:r w:rsidRPr="00A17637">
        <w:rPr>
          <w:bCs/>
          <w:color w:val="000000"/>
        </w:rPr>
        <w:lastRenderedPageBreak/>
        <w:t xml:space="preserve">Являясь предметом гуманитарного цикла, риторика даёт возможность младшему школьнику познакомиться с закономерностями мира общения, особенностями коммуникации в современном мире; осознать важность владения речью для достижения успехов в личной и общественной жизни. </w:t>
      </w:r>
    </w:p>
    <w:p w:rsidR="0056404E" w:rsidRPr="00A17637" w:rsidRDefault="0056404E" w:rsidP="0056404E">
      <w:pPr>
        <w:ind w:firstLine="510"/>
        <w:jc w:val="both"/>
      </w:pPr>
      <w:r w:rsidRPr="00A17637">
        <w:t>Кратко охарактеризуем риторику как учебный предмет. В структуре курса риторики можно выделить два смысловых блока: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i/>
        </w:rPr>
        <w:t xml:space="preserve">Первый блок – «Общение» </w:t>
      </w:r>
      <w:r w:rsidRPr="00A17637">
        <w:t>даёт представление о</w:t>
      </w:r>
    </w:p>
    <w:p w:rsidR="0056404E" w:rsidRPr="00A17637" w:rsidRDefault="0056404E" w:rsidP="0056404E">
      <w:pPr>
        <w:ind w:firstLine="510"/>
        <w:jc w:val="both"/>
      </w:pPr>
      <w:proofErr w:type="gramStart"/>
      <w:r w:rsidRPr="00A17637">
        <w:t xml:space="preserve">– сущности того взаимодействия между людьми, которое называется общением; речевой (коммуникативной) ситуации; </w:t>
      </w:r>
      <w:proofErr w:type="gramEnd"/>
    </w:p>
    <w:p w:rsidR="0056404E" w:rsidRPr="00A17637" w:rsidRDefault="0056404E" w:rsidP="0056404E">
      <w:pPr>
        <w:ind w:firstLine="510"/>
        <w:jc w:val="both"/>
      </w:pPr>
      <w:proofErr w:type="gramStart"/>
      <w:r w:rsidRPr="00A17637">
        <w:t xml:space="preserve">– компонентах коммуникативной ситуации: </w:t>
      </w:r>
      <w:r w:rsidRPr="00A17637">
        <w:rPr>
          <w:b/>
          <w:i/>
        </w:rPr>
        <w:t>кто, кому, зачем, что, как, где, когда</w:t>
      </w:r>
      <w:r w:rsidRPr="00A17637">
        <w:t xml:space="preserve"> говорит (пишет).</w:t>
      </w:r>
      <w:proofErr w:type="gramEnd"/>
    </w:p>
    <w:p w:rsidR="0056404E" w:rsidRPr="00A17637" w:rsidRDefault="0056404E" w:rsidP="0056404E">
      <w:pPr>
        <w:ind w:firstLine="510"/>
        <w:jc w:val="both"/>
      </w:pPr>
      <w:r w:rsidRPr="00A17637">
        <w:t>Сведения этого блока развивают умения школьников ориентироваться в ситуации общения, определять речевую задачу, оценивать степень её успешной реализации в общении.</w:t>
      </w:r>
    </w:p>
    <w:p w:rsidR="0056404E" w:rsidRPr="00A17637" w:rsidRDefault="0056404E" w:rsidP="0056404E">
      <w:pPr>
        <w:ind w:firstLine="510"/>
        <w:jc w:val="both"/>
      </w:pPr>
      <w:r w:rsidRPr="00C65C59">
        <w:rPr>
          <w:i/>
          <w:noProof/>
        </w:rPr>
        <w:pict>
          <v:rect id="_x0000_s1026" style="position:absolute;left:0;text-align:left;margin-left:289.2pt;margin-top:42.05pt;width:.05pt;height:1.05pt;z-index:-251658240" o:allowincell="f" strokecolor="red" strokeweight="2pt"/>
        </w:pict>
      </w:r>
      <w:r w:rsidRPr="00A17637">
        <w:rPr>
          <w:i/>
        </w:rPr>
        <w:t>Второй блок – «Речевые жанры»</w:t>
      </w:r>
      <w:r w:rsidRPr="00A17637">
        <w:t xml:space="preserve"> – даёт сведения о</w:t>
      </w:r>
    </w:p>
    <w:p w:rsidR="0056404E" w:rsidRPr="00A17637" w:rsidRDefault="0056404E" w:rsidP="0056404E">
      <w:pPr>
        <w:ind w:firstLine="510"/>
        <w:jc w:val="both"/>
      </w:pPr>
      <w:r w:rsidRPr="00A17637">
        <w:t xml:space="preserve">– </w:t>
      </w:r>
      <w:proofErr w:type="gramStart"/>
      <w:r w:rsidRPr="00A17637">
        <w:t>тексте</w:t>
      </w:r>
      <w:proofErr w:type="gramEnd"/>
      <w:r w:rsidRPr="00A17637">
        <w:t xml:space="preserve"> как продукте речевой (коммуникативной) деятельности, его признаках и особенностях;</w:t>
      </w:r>
    </w:p>
    <w:p w:rsidR="0056404E" w:rsidRPr="00A17637" w:rsidRDefault="0056404E" w:rsidP="0056404E">
      <w:pPr>
        <w:ind w:firstLine="510"/>
        <w:jc w:val="both"/>
      </w:pPr>
      <w:r w:rsidRPr="00A17637">
        <w:t xml:space="preserve">– типологии текстов (повествовании, описании, рассуждении); </w:t>
      </w:r>
    </w:p>
    <w:p w:rsidR="0056404E" w:rsidRPr="00A17637" w:rsidRDefault="0056404E" w:rsidP="0056404E">
      <w:pPr>
        <w:ind w:firstLine="510"/>
        <w:jc w:val="both"/>
      </w:pPr>
      <w:r w:rsidRPr="00A17637">
        <w:t xml:space="preserve">– речевых </w:t>
      </w:r>
      <w:proofErr w:type="gramStart"/>
      <w:r w:rsidRPr="00A17637">
        <w:t>жанрах</w:t>
      </w:r>
      <w:proofErr w:type="gramEnd"/>
      <w:r w:rsidRPr="00A17637">
        <w:t xml:space="preserve"> как разновидностях текста, то есть текстах определённой коммуникативной направленности. В детской риторике изучаются не жанры художественной литературы, а те жанры, которые существуют в реальной речевой практике: жанр просьбы, пересказа, вежливой оценки, сравнительного высказывания, объявления и т.д.</w:t>
      </w:r>
    </w:p>
    <w:p w:rsidR="0056404E" w:rsidRPr="00A17637" w:rsidRDefault="0056404E" w:rsidP="0056404E">
      <w:pPr>
        <w:ind w:firstLine="510"/>
        <w:jc w:val="both"/>
      </w:pPr>
      <w:r w:rsidRPr="00A17637">
        <w:t xml:space="preserve">Изучение моделей речевых жанров, а затем реализация этих жанров (в соответствии с условиями речевой ситуации) даёт возможность обучить тем видам высказываний, которые актуальны для младших школьников. </w:t>
      </w:r>
    </w:p>
    <w:p w:rsidR="0056404E" w:rsidRPr="00A17637" w:rsidRDefault="0056404E" w:rsidP="0056404E">
      <w:pPr>
        <w:ind w:firstLine="510"/>
        <w:jc w:val="both"/>
        <w:rPr>
          <w:i/>
          <w:iCs/>
          <w:color w:val="000000"/>
        </w:rPr>
      </w:pPr>
      <w:r w:rsidRPr="00A17637">
        <w:rPr>
          <w:iCs/>
          <w:color w:val="000000"/>
        </w:rPr>
        <w:t>Обучение риторике, безусловно, должно опираться на опыт учеников, приводить их к осмыслению своего и чужого опыта общения, успешному решению практических задач, которые ставит перед школьниками жизнь. Такие творческие, продуктивные задачи – основа учебных пособий, а теоретические сведения, понятия даются лишь постольку, поскольку они необходимы для решения практических задач.</w:t>
      </w:r>
      <w:r w:rsidRPr="00A17637">
        <w:rPr>
          <w:i/>
          <w:iCs/>
          <w:color w:val="000000"/>
        </w:rPr>
        <w:t xml:space="preserve"> </w:t>
      </w:r>
    </w:p>
    <w:p w:rsidR="0056404E" w:rsidRPr="00A17637" w:rsidRDefault="0056404E" w:rsidP="0056404E">
      <w:pPr>
        <w:ind w:firstLine="510"/>
        <w:jc w:val="both"/>
        <w:rPr>
          <w:bCs/>
          <w:color w:val="000000"/>
        </w:rPr>
      </w:pPr>
      <w:r w:rsidRPr="00A17637">
        <w:rPr>
          <w:bCs/>
          <w:color w:val="000000"/>
        </w:rPr>
        <w:t xml:space="preserve">Безусловно, преподавание риторики основано на </w:t>
      </w:r>
      <w:proofErr w:type="spellStart"/>
      <w:r w:rsidRPr="00A17637">
        <w:rPr>
          <w:bCs/>
          <w:color w:val="000000"/>
        </w:rPr>
        <w:t>деятельностном</w:t>
      </w:r>
      <w:proofErr w:type="spellEnd"/>
      <w:r w:rsidRPr="00A17637">
        <w:rPr>
          <w:bCs/>
          <w:color w:val="000000"/>
        </w:rPr>
        <w:t xml:space="preserve"> подходе как основном способе получения знаний и развития коммуникативных умений – школьники анализируют примеры общения, реализуют свои высказывания в соответствии с изученными правилами. </w:t>
      </w:r>
    </w:p>
    <w:p w:rsidR="0056404E" w:rsidRPr="00CF5545" w:rsidRDefault="0056404E" w:rsidP="0056404E">
      <w:pPr>
        <w:pStyle w:val="35"/>
        <w:ind w:firstLine="709"/>
      </w:pPr>
      <w:r>
        <w:rPr>
          <w:lang w:val="en-US"/>
        </w:rPr>
        <w:t>III</w:t>
      </w:r>
      <w:r w:rsidRPr="00CF5545">
        <w:t>. Описание места учебного предмета в учебном плане</w:t>
      </w:r>
    </w:p>
    <w:p w:rsidR="0056404E" w:rsidRPr="00A17637" w:rsidRDefault="0056404E" w:rsidP="0056404E">
      <w:pPr>
        <w:ind w:firstLine="510"/>
        <w:jc w:val="both"/>
        <w:rPr>
          <w:color w:val="000000"/>
        </w:rPr>
      </w:pPr>
      <w:r w:rsidRPr="00A17637">
        <w:rPr>
          <w:color w:val="000000"/>
        </w:rPr>
        <w:t xml:space="preserve">Преподавание риторики как предмета филологического цикла может осуществляться за счёт часов, отведённых на изучение предметов этого цикла (так предусматривается в базисном учебном плане, предлагаемом Образовательной системой «Школа 2100»). Объём учебного времени, отводимого на изучение риторики с 1-го по 4-й класс – 1 час в неделю, 34 часа для каждого класса, общий объём учебного времени составляет 136 часов. </w:t>
      </w:r>
      <w:proofErr w:type="gramStart"/>
      <w:r w:rsidRPr="00A17637">
        <w:rPr>
          <w:color w:val="000000"/>
        </w:rPr>
        <w:t>Риторика даёт широкие возможности для проведения школьных праздников, конкурсов, внеклассных мероприятий, выставок достижений учащихся – письменных работ (альбомов, газет, фотовыставок) и т.д.</w:t>
      </w:r>
      <w:proofErr w:type="gramEnd"/>
    </w:p>
    <w:p w:rsidR="0056404E" w:rsidRPr="00A17637" w:rsidRDefault="0056404E" w:rsidP="0056404E">
      <w:pPr>
        <w:ind w:firstLine="510"/>
        <w:jc w:val="both"/>
        <w:rPr>
          <w:color w:val="000000"/>
        </w:rPr>
      </w:pPr>
      <w:r w:rsidRPr="00A17637">
        <w:rPr>
          <w:color w:val="000000"/>
        </w:rPr>
        <w:t>Если в условиях данного учебного заведения нет возможности включать риторику в число базовых учебных предметов, то целесообразно организовать обучение ей во второй половине дня. Важность этого предмета для младших школьников подчеркивается тем, что «Риторика» рекомендована для внеурочной деятельности новым стандартом.</w:t>
      </w:r>
    </w:p>
    <w:p w:rsidR="0056404E" w:rsidRDefault="0056404E" w:rsidP="0056404E">
      <w:pPr>
        <w:pStyle w:val="35"/>
        <w:ind w:firstLine="709"/>
      </w:pPr>
      <w:r>
        <w:rPr>
          <w:lang w:val="en-US"/>
        </w:rPr>
        <w:t>IV</w:t>
      </w:r>
      <w:r w:rsidRPr="00CF5545">
        <w:t>. Описание ценностных ориентиров содержания учебного предмета</w:t>
      </w:r>
    </w:p>
    <w:p w:rsidR="0056404E" w:rsidRPr="00A17637" w:rsidRDefault="0056404E" w:rsidP="0056404E">
      <w:pPr>
        <w:pStyle w:val="35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lastRenderedPageBreak/>
        <w:t xml:space="preserve">Одним из результатов обучения риторике является решение задач воспитания – осмысление и </w:t>
      </w:r>
      <w:proofErr w:type="spellStart"/>
      <w:r w:rsidRPr="00A17637">
        <w:rPr>
          <w:b w:val="0"/>
          <w:sz w:val="22"/>
          <w:szCs w:val="22"/>
        </w:rPr>
        <w:t>интериоризация</w:t>
      </w:r>
      <w:proofErr w:type="spellEnd"/>
      <w:r w:rsidRPr="00A17637">
        <w:rPr>
          <w:b w:val="0"/>
          <w:sz w:val="22"/>
          <w:szCs w:val="22"/>
        </w:rPr>
        <w:t xml:space="preserve"> (присвоение) младшими школьниками системы ценностей.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sz w:val="22"/>
          <w:szCs w:val="22"/>
        </w:rPr>
      </w:pPr>
      <w:r w:rsidRPr="00A17637">
        <w:rPr>
          <w:b/>
          <w:sz w:val="22"/>
          <w:szCs w:val="22"/>
        </w:rPr>
        <w:t>Ценность жизни</w:t>
      </w:r>
      <w:r w:rsidRPr="00A17637">
        <w:rPr>
          <w:sz w:val="22"/>
          <w:szCs w:val="22"/>
        </w:rPr>
        <w:t xml:space="preserve"> </w:t>
      </w:r>
      <w:r w:rsidRPr="00A17637">
        <w:rPr>
          <w:b/>
          <w:sz w:val="22"/>
          <w:szCs w:val="22"/>
        </w:rPr>
        <w:t>и человека</w:t>
      </w:r>
      <w:r w:rsidRPr="00A17637">
        <w:rPr>
          <w:sz w:val="22"/>
          <w:szCs w:val="22"/>
        </w:rPr>
        <w:t xml:space="preserve"> 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 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sz w:val="22"/>
          <w:szCs w:val="22"/>
        </w:rPr>
      </w:pPr>
      <w:r w:rsidRPr="00A17637">
        <w:rPr>
          <w:b/>
          <w:sz w:val="22"/>
          <w:szCs w:val="22"/>
        </w:rPr>
        <w:t xml:space="preserve">Ценность общения </w:t>
      </w:r>
      <w:r w:rsidRPr="00A17637">
        <w:rPr>
          <w:sz w:val="22"/>
          <w:szCs w:val="22"/>
        </w:rPr>
        <w:t xml:space="preserve">– понимание важности общения как значимой составляющей жизни общества, как одного из основополагающих элементов культуры. 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sz w:val="22"/>
          <w:szCs w:val="22"/>
        </w:rPr>
      </w:pPr>
      <w:r w:rsidRPr="00A17637">
        <w:rPr>
          <w:b/>
          <w:sz w:val="22"/>
          <w:szCs w:val="22"/>
        </w:rPr>
        <w:t>Ценность добра и истины</w:t>
      </w:r>
      <w:r w:rsidRPr="00A17637">
        <w:rPr>
          <w:sz w:val="22"/>
          <w:szCs w:val="22"/>
        </w:rPr>
        <w:t xml:space="preserve"> –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 и некоторыми атеистами (например, </w:t>
      </w:r>
      <w:r w:rsidRPr="00A17637">
        <w:rPr>
          <w:i/>
          <w:sz w:val="22"/>
          <w:szCs w:val="22"/>
        </w:rPr>
        <w:t>поступай так, как ты бы хотел, чтобы поступали с тобой; не говори неправды; будь милосерден и т.д.</w:t>
      </w:r>
      <w:r w:rsidRPr="00A17637">
        <w:rPr>
          <w:sz w:val="22"/>
          <w:szCs w:val="22"/>
        </w:rPr>
        <w:t>).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sz w:val="22"/>
          <w:szCs w:val="22"/>
        </w:rPr>
      </w:pPr>
      <w:r w:rsidRPr="00A17637">
        <w:rPr>
          <w:b/>
          <w:sz w:val="22"/>
          <w:szCs w:val="22"/>
        </w:rPr>
        <w:t xml:space="preserve">Ценность семьи – </w:t>
      </w:r>
      <w:r w:rsidRPr="00A17637">
        <w:rPr>
          <w:sz w:val="22"/>
          <w:szCs w:val="22"/>
        </w:rPr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sz w:val="22"/>
          <w:szCs w:val="22"/>
        </w:rPr>
      </w:pPr>
      <w:r w:rsidRPr="00A17637">
        <w:rPr>
          <w:b/>
          <w:sz w:val="22"/>
          <w:szCs w:val="22"/>
        </w:rPr>
        <w:t>Ценность труда и творчества</w:t>
      </w:r>
      <w:r w:rsidRPr="00A17637">
        <w:rPr>
          <w:sz w:val="22"/>
          <w:szCs w:val="22"/>
        </w:rPr>
        <w:t xml:space="preserve"> –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b/>
          <w:sz w:val="22"/>
          <w:szCs w:val="22"/>
        </w:rPr>
      </w:pPr>
      <w:r w:rsidRPr="00A17637">
        <w:rPr>
          <w:b/>
          <w:sz w:val="22"/>
          <w:szCs w:val="22"/>
        </w:rPr>
        <w:t xml:space="preserve">Ценность социальной солидарности – </w:t>
      </w:r>
      <w:r w:rsidRPr="00A17637">
        <w:rPr>
          <w:sz w:val="22"/>
          <w:szCs w:val="22"/>
        </w:rPr>
        <w:t xml:space="preserve">обладание чувствами справедливости, милосердия, чести, достоинства по отношению к себе и к другим людям. </w:t>
      </w:r>
    </w:p>
    <w:p w:rsidR="0056404E" w:rsidRPr="00A17637" w:rsidRDefault="0056404E" w:rsidP="0056404E">
      <w:pPr>
        <w:pStyle w:val="a6"/>
        <w:spacing w:before="0" w:beforeAutospacing="0" w:after="0" w:afterAutospacing="0"/>
        <w:ind w:firstLine="510"/>
        <w:jc w:val="both"/>
        <w:rPr>
          <w:sz w:val="22"/>
          <w:szCs w:val="22"/>
        </w:rPr>
      </w:pPr>
      <w:r w:rsidRPr="00A17637">
        <w:rPr>
          <w:b/>
          <w:sz w:val="22"/>
          <w:szCs w:val="22"/>
        </w:rPr>
        <w:t xml:space="preserve">Ценность гражданственности и патриотизма </w:t>
      </w:r>
      <w:r w:rsidRPr="00A17637">
        <w:rPr>
          <w:sz w:val="22"/>
          <w:szCs w:val="22"/>
        </w:rPr>
        <w:t xml:space="preserve"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 </w:t>
      </w:r>
    </w:p>
    <w:p w:rsidR="0056404E" w:rsidRDefault="0056404E" w:rsidP="0056404E">
      <w:pPr>
        <w:pStyle w:val="35"/>
        <w:ind w:firstLine="709"/>
      </w:pPr>
      <w:r>
        <w:rPr>
          <w:lang w:val="en-US"/>
        </w:rPr>
        <w:t>V</w:t>
      </w:r>
      <w:r w:rsidRPr="00CF5545">
        <w:t xml:space="preserve">. Личностные, </w:t>
      </w:r>
      <w:proofErr w:type="spellStart"/>
      <w:r w:rsidRPr="00CF5545">
        <w:t>метапредметные</w:t>
      </w:r>
      <w:proofErr w:type="spellEnd"/>
      <w:r w:rsidRPr="00CF5545">
        <w:t xml:space="preserve"> и предметные результаты освоения</w:t>
      </w:r>
      <w:r>
        <w:t xml:space="preserve"> учебного</w:t>
      </w:r>
      <w:r w:rsidRPr="00CF5545">
        <w:t xml:space="preserve"> предмета</w:t>
      </w:r>
    </w:p>
    <w:p w:rsidR="0056404E" w:rsidRPr="00A17637" w:rsidRDefault="0056404E" w:rsidP="0056404E">
      <w:pPr>
        <w:ind w:firstLine="510"/>
        <w:jc w:val="both"/>
      </w:pPr>
      <w:r w:rsidRPr="00A17637">
        <w:t>Эти результаты в обобщенном виде можно охарактеризовать с точки зрения</w:t>
      </w:r>
      <w:r w:rsidRPr="00A17637">
        <w:rPr>
          <w:b/>
        </w:rPr>
        <w:t xml:space="preserve"> </w:t>
      </w:r>
      <w:r w:rsidRPr="00A17637">
        <w:t>достижения установленных стандартом требований к результатам обучения учащихся:</w:t>
      </w:r>
    </w:p>
    <w:p w:rsidR="0056404E" w:rsidRPr="00A17637" w:rsidRDefault="0056404E" w:rsidP="0056404E">
      <w:pPr>
        <w:ind w:firstLine="510"/>
        <w:jc w:val="both"/>
      </w:pPr>
      <w:proofErr w:type="gramStart"/>
      <w:r w:rsidRPr="00A17637">
        <w:t xml:space="preserve">– на уровне </w:t>
      </w:r>
      <w:r w:rsidRPr="00A17637">
        <w:rPr>
          <w:b/>
        </w:rPr>
        <w:t>личностных результатов</w:t>
      </w:r>
      <w:r w:rsidRPr="00A17637">
        <w:t xml:space="preserve"> – «овладение начальными навыками </w:t>
      </w:r>
      <w:r w:rsidRPr="00A17637">
        <w:rPr>
          <w:b/>
          <w:i/>
        </w:rPr>
        <w:t>адаптации в динамично развивающемся мире</w:t>
      </w:r>
      <w:r w:rsidRPr="00A17637">
        <w:t>», «</w:t>
      </w:r>
      <w:r w:rsidRPr="00A17637">
        <w:rPr>
          <w:b/>
          <w:i/>
        </w:rPr>
        <w:t xml:space="preserve">развитие самостоятельности и личной ответственности </w:t>
      </w:r>
      <w:r w:rsidRPr="00A17637">
        <w:t>за свои поступки, в том числе в информационной деятельности, на основе представлений о нравственных нормах, социальной справедливости и свободе»; «</w:t>
      </w:r>
      <w:r w:rsidRPr="00A17637">
        <w:rPr>
          <w:b/>
          <w:i/>
        </w:rPr>
        <w:t>развитие этических чувств</w:t>
      </w:r>
      <w:r w:rsidRPr="00A17637">
        <w:t xml:space="preserve">, </w:t>
      </w:r>
      <w:r w:rsidRPr="00A17637">
        <w:rPr>
          <w:b/>
          <w:i/>
        </w:rPr>
        <w:t xml:space="preserve">доброжелательности и эмоционально-нравственной отзывчивости, </w:t>
      </w:r>
      <w:r w:rsidRPr="00A17637">
        <w:t>понимания и сопереживания чувствам других людей» и т.д.;</w:t>
      </w:r>
      <w:proofErr w:type="gramEnd"/>
    </w:p>
    <w:p w:rsidR="0056404E" w:rsidRPr="00A17637" w:rsidRDefault="0056404E" w:rsidP="0056404E">
      <w:pPr>
        <w:ind w:firstLine="510"/>
        <w:jc w:val="both"/>
      </w:pPr>
      <w:proofErr w:type="gramStart"/>
      <w:r w:rsidRPr="00A17637">
        <w:t xml:space="preserve">– на уровне </w:t>
      </w:r>
      <w:proofErr w:type="spellStart"/>
      <w:r w:rsidRPr="00A17637">
        <w:rPr>
          <w:b/>
        </w:rPr>
        <w:t>метапредметных</w:t>
      </w:r>
      <w:proofErr w:type="spellEnd"/>
      <w:r w:rsidRPr="00A17637">
        <w:rPr>
          <w:b/>
        </w:rPr>
        <w:t xml:space="preserve"> результатов</w:t>
      </w:r>
      <w:r w:rsidRPr="00A17637">
        <w:t xml:space="preserve"> – «овладение навыками смыслового чтения </w:t>
      </w:r>
      <w:r w:rsidRPr="00A17637">
        <w:rPr>
          <w:b/>
          <w:i/>
        </w:rPr>
        <w:t>текстов различных стилей и жанров</w:t>
      </w:r>
      <w:r w:rsidRPr="00A17637">
        <w:t xml:space="preserve"> в соответствии с целями и задачами; </w:t>
      </w:r>
      <w:r w:rsidRPr="00A17637">
        <w:rPr>
          <w:b/>
          <w:i/>
        </w:rPr>
        <w:t>осознанно строить речевое высказывание в соответствии с задачами коммуникации и составлять тексты в устной и письменной формах»</w:t>
      </w:r>
      <w:r w:rsidRPr="00A17637">
        <w:t xml:space="preserve">; «овладение </w:t>
      </w:r>
      <w:r w:rsidRPr="00A17637">
        <w:rPr>
          <w:b/>
          <w:i/>
        </w:rPr>
        <w:t>логическими действиями</w:t>
      </w:r>
      <w:r w:rsidRPr="00A17637">
        <w:t xml:space="preserve"> сравнения, анализа, обобщения, классификации по родовидовым признакам, &lt;…&gt; построения рассуждений»;</w:t>
      </w:r>
      <w:proofErr w:type="gramEnd"/>
      <w:r w:rsidRPr="00A17637">
        <w:t xml:space="preserve"> «</w:t>
      </w:r>
      <w:r w:rsidRPr="00A17637">
        <w:rPr>
          <w:b/>
          <w:i/>
        </w:rPr>
        <w:t>готовность слушать собеседника и вести диалог</w:t>
      </w:r>
      <w:r w:rsidRPr="00A17637">
        <w:t xml:space="preserve">, готовность признавать возможность существования различных точек зрения и права каждого иметь свою; излагать своё мнение и </w:t>
      </w:r>
      <w:r w:rsidRPr="00A17637">
        <w:rPr>
          <w:b/>
          <w:i/>
        </w:rPr>
        <w:t>аргументировать свою точку зрения</w:t>
      </w:r>
      <w:r w:rsidRPr="00A17637">
        <w:t xml:space="preserve"> и оценку событий»; «&lt;…&gt; </w:t>
      </w:r>
      <w:r w:rsidRPr="00A17637">
        <w:rPr>
          <w:b/>
          <w:i/>
        </w:rPr>
        <w:t xml:space="preserve">готовить своё выступление и выступать </w:t>
      </w:r>
      <w:r w:rsidRPr="00A17637">
        <w:t>с аудио-, виде</w:t>
      </w:r>
      <w:proofErr w:type="gramStart"/>
      <w:r w:rsidRPr="00A17637">
        <w:t>о-</w:t>
      </w:r>
      <w:proofErr w:type="gramEnd"/>
      <w:r w:rsidRPr="00A17637">
        <w:t xml:space="preserve"> и графическим сопровождением; соблюдать нормы информационной избирательности, этики и этикета»; опираться на «</w:t>
      </w:r>
      <w:r w:rsidRPr="00A17637">
        <w:rPr>
          <w:b/>
          <w:i/>
        </w:rPr>
        <w:t>использование знаково-символических сре</w:t>
      </w:r>
      <w:proofErr w:type="gramStart"/>
      <w:r w:rsidRPr="00A17637">
        <w:rPr>
          <w:b/>
          <w:i/>
        </w:rPr>
        <w:t xml:space="preserve">дств </w:t>
      </w:r>
      <w:r w:rsidRPr="00A17637">
        <w:t>пр</w:t>
      </w:r>
      <w:proofErr w:type="gramEnd"/>
      <w:r w:rsidRPr="00A17637">
        <w:t>едставления информации для &lt;…&gt; решения учебных и практических задач» и т.д.;</w:t>
      </w:r>
    </w:p>
    <w:p w:rsidR="0056404E" w:rsidRPr="00A17637" w:rsidRDefault="0056404E" w:rsidP="0056404E">
      <w:pPr>
        <w:ind w:firstLine="510"/>
        <w:jc w:val="both"/>
      </w:pPr>
      <w:r w:rsidRPr="00A17637">
        <w:t xml:space="preserve">– на уровне </w:t>
      </w:r>
      <w:r w:rsidRPr="00A17637">
        <w:rPr>
          <w:b/>
        </w:rPr>
        <w:t xml:space="preserve">результатов в предметной области «Филология» </w:t>
      </w:r>
      <w:r w:rsidRPr="00A17637">
        <w:t>–</w:t>
      </w:r>
      <w:r w:rsidRPr="00A17637">
        <w:rPr>
          <w:b/>
        </w:rPr>
        <w:t xml:space="preserve"> </w:t>
      </w:r>
      <w:r w:rsidRPr="00A17637">
        <w:t xml:space="preserve">«овладение первоначальными представлениями о </w:t>
      </w:r>
      <w:r w:rsidRPr="00A17637">
        <w:rPr>
          <w:b/>
          <w:i/>
        </w:rPr>
        <w:t xml:space="preserve">нормах </w:t>
      </w:r>
      <w:r w:rsidRPr="00A17637">
        <w:t xml:space="preserve">русского и родного литературного языка (орфоэпических, лексических, грамматических) и правилах речевого этикета; </w:t>
      </w:r>
      <w:r w:rsidRPr="00A17637">
        <w:rPr>
          <w:b/>
          <w:i/>
        </w:rPr>
        <w:t>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</w:t>
      </w:r>
      <w:r w:rsidRPr="00A17637">
        <w:t xml:space="preserve">» и т.д. </w:t>
      </w:r>
    </w:p>
    <w:p w:rsidR="0056404E" w:rsidRPr="00A17637" w:rsidRDefault="0056404E" w:rsidP="0056404E">
      <w:pPr>
        <w:pStyle w:val="afc"/>
        <w:ind w:firstLine="510"/>
        <w:rPr>
          <w:rFonts w:ascii="Times New Roman" w:hAnsi="Times New Roman"/>
          <w:sz w:val="22"/>
          <w:szCs w:val="22"/>
        </w:rPr>
      </w:pPr>
      <w:r w:rsidRPr="00A17637">
        <w:rPr>
          <w:rFonts w:ascii="Times New Roman" w:hAnsi="Times New Roman"/>
          <w:sz w:val="22"/>
          <w:szCs w:val="22"/>
        </w:rPr>
        <w:t>Таким образом, риторика, как предмет филологического цикла, помогает решению задач, которые ставятся новым стандартом при обучении русскому языку и литературному чтению.</w:t>
      </w:r>
    </w:p>
    <w:p w:rsidR="0056404E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Безусловно, результаты изучения предмета «Риторика» достигаются учащимися постепенно, при освоении ими программы обучения риторике в каждом классе. 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</w:p>
    <w:p w:rsidR="0056404E" w:rsidRPr="00A17637" w:rsidRDefault="0056404E" w:rsidP="0056404E">
      <w:pPr>
        <w:pStyle w:val="35"/>
        <w:spacing w:before="0"/>
        <w:ind w:left="360"/>
        <w:rPr>
          <w:sz w:val="22"/>
          <w:szCs w:val="22"/>
        </w:rPr>
      </w:pPr>
      <w:r w:rsidRPr="00A17637">
        <w:rPr>
          <w:sz w:val="22"/>
          <w:szCs w:val="22"/>
        </w:rPr>
        <w:t>3-й класс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>Личностными результатами</w:t>
      </w:r>
      <w:r w:rsidRPr="00A17637">
        <w:t xml:space="preserve"> изучения курса «Риторика» является формирование следующих умений: 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оценивать</w:t>
      </w:r>
      <w:r w:rsidRPr="00A17637">
        <w:rPr>
          <w:sz w:val="22"/>
          <w:szCs w:val="22"/>
        </w:rPr>
        <w:t xml:space="preserve"> </w:t>
      </w:r>
      <w:r w:rsidRPr="00A17637">
        <w:rPr>
          <w:b w:val="0"/>
          <w:sz w:val="22"/>
          <w:szCs w:val="22"/>
        </w:rPr>
        <w:t>свою вежливость;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определять</w:t>
      </w:r>
      <w:r w:rsidRPr="00A17637">
        <w:rPr>
          <w:b w:val="0"/>
          <w:sz w:val="22"/>
          <w:szCs w:val="22"/>
        </w:rPr>
        <w:t xml:space="preserve"> степень вежливости при общении людей (вежливо – невежливо – грубо);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осознавать</w:t>
      </w:r>
      <w:r w:rsidRPr="00A17637">
        <w:rPr>
          <w:b w:val="0"/>
          <w:sz w:val="22"/>
          <w:szCs w:val="22"/>
        </w:rPr>
        <w:t xml:space="preserve"> важность соблюдения правил речевого этикета для успешного общения, установления </w:t>
      </w:r>
      <w:r w:rsidRPr="00A17637">
        <w:rPr>
          <w:b w:val="0"/>
          <w:sz w:val="22"/>
          <w:szCs w:val="22"/>
        </w:rPr>
        <w:lastRenderedPageBreak/>
        <w:t>добрых, уважительных взаимоотношений;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осознавать</w:t>
      </w:r>
      <w:r w:rsidRPr="00A17637">
        <w:rPr>
          <w:b w:val="0"/>
          <w:sz w:val="22"/>
          <w:szCs w:val="22"/>
        </w:rPr>
        <w:t xml:space="preserve"> свою ответственность за произнесённое или написанное слово;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понимать</w:t>
      </w:r>
      <w:r w:rsidRPr="00A17637">
        <w:rPr>
          <w:b w:val="0"/>
          <w:sz w:val="22"/>
          <w:szCs w:val="22"/>
        </w:rPr>
        <w:t xml:space="preserve"> необходимость добрых дел, подтверждающих добрые слова.</w:t>
      </w:r>
    </w:p>
    <w:p w:rsidR="0056404E" w:rsidRPr="00A17637" w:rsidRDefault="0056404E" w:rsidP="0056404E">
      <w:pPr>
        <w:ind w:firstLine="510"/>
        <w:jc w:val="both"/>
      </w:pPr>
      <w:proofErr w:type="spellStart"/>
      <w:r w:rsidRPr="00A17637">
        <w:rPr>
          <w:b/>
        </w:rPr>
        <w:t>Метапредметными</w:t>
      </w:r>
      <w:proofErr w:type="spellEnd"/>
      <w:r w:rsidRPr="00A17637">
        <w:rPr>
          <w:b/>
        </w:rPr>
        <w:t xml:space="preserve"> результатами</w:t>
      </w:r>
      <w:r w:rsidRPr="00A17637">
        <w:t xml:space="preserve"> изучения курса «Риторика» является формирование следующих универсальных учебных действий: 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формулировать</w:t>
      </w:r>
      <w:r w:rsidRPr="00A17637">
        <w:rPr>
          <w:b w:val="0"/>
          <w:sz w:val="22"/>
          <w:szCs w:val="22"/>
        </w:rPr>
        <w:t xml:space="preserve"> тему урока после предварительного обсуждения;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определять</w:t>
      </w:r>
      <w:r w:rsidRPr="00A17637">
        <w:rPr>
          <w:b w:val="0"/>
          <w:sz w:val="22"/>
          <w:szCs w:val="22"/>
        </w:rPr>
        <w:t xml:space="preserve"> степень успешности выполнения своей работы и работы всех, исходя из имеющихся критериев;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критически осмысливать</w:t>
      </w:r>
      <w:r w:rsidRPr="00A17637">
        <w:rPr>
          <w:b w:val="0"/>
          <w:sz w:val="22"/>
          <w:szCs w:val="22"/>
        </w:rPr>
        <w:t xml:space="preserve"> свой опыт общения, выявлять причины удач и неудач при взаимодействии;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осознавать</w:t>
      </w:r>
      <w:r w:rsidRPr="00A17637">
        <w:rPr>
          <w:b w:val="0"/>
          <w:sz w:val="22"/>
          <w:szCs w:val="22"/>
        </w:rPr>
        <w:t xml:space="preserve"> разнообразие текстов (жанров), продуцируемых людьми для решения коммуникативных задач;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учиться</w:t>
      </w:r>
      <w:r w:rsidRPr="00A17637">
        <w:rPr>
          <w:b w:val="0"/>
          <w:sz w:val="22"/>
          <w:szCs w:val="22"/>
        </w:rPr>
        <w:t xml:space="preserve"> подчинять своё высказывание задаче взаимодействия;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анализировать</w:t>
      </w:r>
      <w:r w:rsidRPr="00A17637">
        <w:rPr>
          <w:b w:val="0"/>
          <w:sz w:val="22"/>
          <w:szCs w:val="22"/>
        </w:rPr>
        <w:t xml:space="preserve"> информацию, представленную в разных формах (текст, таблица, схема, иллюстрация и др.), </w:t>
      </w:r>
      <w:r w:rsidRPr="00A17637">
        <w:rPr>
          <w:b w:val="0"/>
          <w:i/>
          <w:sz w:val="22"/>
          <w:szCs w:val="22"/>
        </w:rPr>
        <w:t>извлекать</w:t>
      </w:r>
      <w:r w:rsidRPr="00A17637">
        <w:rPr>
          <w:b w:val="0"/>
          <w:sz w:val="22"/>
          <w:szCs w:val="22"/>
        </w:rPr>
        <w:t xml:space="preserve"> необходимые для решения коммуникативных задач сведения;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продуцировать</w:t>
      </w:r>
      <w:r w:rsidRPr="00A17637">
        <w:rPr>
          <w:b w:val="0"/>
          <w:sz w:val="22"/>
          <w:szCs w:val="22"/>
        </w:rPr>
        <w:t xml:space="preserve"> тексты сравнительного описания в зависимости от задачи сравнения (выявления сходства и/или различия), последовательной или параллельной структуры; 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перерабатывать</w:t>
      </w:r>
      <w:r w:rsidRPr="00A17637">
        <w:rPr>
          <w:b w:val="0"/>
          <w:sz w:val="22"/>
          <w:szCs w:val="22"/>
        </w:rPr>
        <w:t xml:space="preserve"> информацию: осуществлять подробный, краткий и выборочный пересказ текста;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осуществлять</w:t>
      </w:r>
      <w:r w:rsidRPr="00A17637">
        <w:rPr>
          <w:b w:val="0"/>
          <w:sz w:val="22"/>
          <w:szCs w:val="22"/>
        </w:rPr>
        <w:t xml:space="preserve"> информационную переработку научно-учебного текста: составлять его план; 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анализировать</w:t>
      </w:r>
      <w:r w:rsidRPr="00A17637">
        <w:rPr>
          <w:b w:val="0"/>
          <w:sz w:val="22"/>
          <w:szCs w:val="22"/>
        </w:rPr>
        <w:t xml:space="preserve"> структуру рассуждения, </w:t>
      </w:r>
      <w:r w:rsidRPr="00A17637">
        <w:rPr>
          <w:b w:val="0"/>
          <w:i/>
          <w:sz w:val="22"/>
          <w:szCs w:val="22"/>
        </w:rPr>
        <w:t>выявлять</w:t>
      </w:r>
      <w:r w:rsidRPr="00A17637">
        <w:rPr>
          <w:b w:val="0"/>
          <w:sz w:val="22"/>
          <w:szCs w:val="22"/>
        </w:rPr>
        <w:t xml:space="preserve"> уместность приводимых аргументов, правомерность выводов;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аргументировать</w:t>
      </w:r>
      <w:r w:rsidRPr="00A17637">
        <w:rPr>
          <w:b w:val="0"/>
          <w:sz w:val="22"/>
          <w:szCs w:val="22"/>
        </w:rPr>
        <w:t xml:space="preserve"> свою точку зрения, используя в качестве доказательства правила, цитаты;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продуцировать</w:t>
      </w:r>
      <w:r w:rsidRPr="00A17637">
        <w:rPr>
          <w:b w:val="0"/>
          <w:sz w:val="22"/>
          <w:szCs w:val="22"/>
        </w:rPr>
        <w:t xml:space="preserve"> рассуждение, соблюдая его структуру: тезис, аргументы, вывод;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знать</w:t>
      </w:r>
      <w:r w:rsidRPr="00A17637">
        <w:rPr>
          <w:b w:val="0"/>
          <w:sz w:val="22"/>
          <w:szCs w:val="22"/>
        </w:rPr>
        <w:t xml:space="preserve"> основные приёмы подготовки устного выступления – </w:t>
      </w:r>
      <w:r w:rsidRPr="00A17637">
        <w:rPr>
          <w:b w:val="0"/>
          <w:i/>
          <w:sz w:val="22"/>
          <w:szCs w:val="22"/>
        </w:rPr>
        <w:t>учитывать</w:t>
      </w:r>
      <w:r w:rsidRPr="00A17637">
        <w:rPr>
          <w:b w:val="0"/>
          <w:sz w:val="22"/>
          <w:szCs w:val="22"/>
        </w:rPr>
        <w:t xml:space="preserve"> компоненты речевой ситуации, </w:t>
      </w:r>
      <w:r w:rsidRPr="00A17637">
        <w:rPr>
          <w:b w:val="0"/>
          <w:i/>
          <w:sz w:val="22"/>
          <w:szCs w:val="22"/>
        </w:rPr>
        <w:t>записывать</w:t>
      </w:r>
      <w:r w:rsidRPr="00A17637">
        <w:rPr>
          <w:b w:val="0"/>
          <w:sz w:val="22"/>
          <w:szCs w:val="22"/>
        </w:rPr>
        <w:t xml:space="preserve"> ключевые слова, план; </w:t>
      </w:r>
      <w:r w:rsidRPr="00A17637">
        <w:rPr>
          <w:b w:val="0"/>
          <w:i/>
          <w:sz w:val="22"/>
          <w:szCs w:val="22"/>
        </w:rPr>
        <w:t>представлять</w:t>
      </w:r>
      <w:r w:rsidRPr="00A17637">
        <w:rPr>
          <w:b w:val="0"/>
          <w:sz w:val="22"/>
          <w:szCs w:val="22"/>
        </w:rPr>
        <w:t xml:space="preserve"> рисунок, схему; </w:t>
      </w:r>
      <w:r w:rsidRPr="00A17637">
        <w:rPr>
          <w:b w:val="0"/>
          <w:i/>
          <w:sz w:val="22"/>
          <w:szCs w:val="22"/>
        </w:rPr>
        <w:t>репетировать</w:t>
      </w:r>
      <w:r w:rsidRPr="00A17637">
        <w:rPr>
          <w:b w:val="0"/>
          <w:sz w:val="22"/>
          <w:szCs w:val="22"/>
        </w:rPr>
        <w:t xml:space="preserve"> выступление и т.д.;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</w:t>
      </w:r>
      <w:r w:rsidRPr="00A17637">
        <w:rPr>
          <w:b w:val="0"/>
          <w:i/>
          <w:sz w:val="22"/>
          <w:szCs w:val="22"/>
        </w:rPr>
        <w:t>пользоваться</w:t>
      </w:r>
      <w:r w:rsidRPr="00A17637">
        <w:rPr>
          <w:b w:val="0"/>
          <w:sz w:val="22"/>
          <w:szCs w:val="22"/>
        </w:rPr>
        <w:t xml:space="preserve"> приёмами подготовки устного выступления, </w:t>
      </w:r>
      <w:r w:rsidRPr="00A17637">
        <w:rPr>
          <w:b w:val="0"/>
          <w:i/>
          <w:sz w:val="22"/>
          <w:szCs w:val="22"/>
        </w:rPr>
        <w:t>выступать</w:t>
      </w:r>
      <w:r w:rsidRPr="00A17637">
        <w:rPr>
          <w:b w:val="0"/>
          <w:sz w:val="22"/>
          <w:szCs w:val="22"/>
        </w:rPr>
        <w:t xml:space="preserve"> с графическим (возможно, аудио –</w:t>
      </w:r>
      <w:proofErr w:type="gramStart"/>
      <w:r w:rsidRPr="00A17637">
        <w:rPr>
          <w:b w:val="0"/>
          <w:sz w:val="22"/>
          <w:szCs w:val="22"/>
        </w:rPr>
        <w:t xml:space="preserve"> ,</w:t>
      </w:r>
      <w:proofErr w:type="gramEnd"/>
      <w:r w:rsidRPr="00A17637">
        <w:rPr>
          <w:b w:val="0"/>
          <w:sz w:val="22"/>
          <w:szCs w:val="22"/>
        </w:rPr>
        <w:t xml:space="preserve"> видео – ) сопровождением;</w:t>
      </w:r>
    </w:p>
    <w:p w:rsidR="0056404E" w:rsidRPr="00A17637" w:rsidRDefault="0056404E" w:rsidP="0056404E">
      <w:pPr>
        <w:pStyle w:val="35"/>
        <w:spacing w:before="0"/>
        <w:ind w:firstLine="510"/>
        <w:jc w:val="both"/>
        <w:rPr>
          <w:b w:val="0"/>
          <w:sz w:val="22"/>
          <w:szCs w:val="22"/>
        </w:rPr>
      </w:pPr>
      <w:r w:rsidRPr="00A17637">
        <w:rPr>
          <w:b w:val="0"/>
          <w:sz w:val="22"/>
          <w:szCs w:val="22"/>
        </w:rPr>
        <w:t xml:space="preserve">– в предложенных коммуникативных ситуациях, опираясь на изученные правила общения, </w:t>
      </w:r>
      <w:r w:rsidRPr="00A17637">
        <w:rPr>
          <w:b w:val="0"/>
          <w:i/>
          <w:sz w:val="22"/>
          <w:szCs w:val="22"/>
        </w:rPr>
        <w:t>выбирать</w:t>
      </w:r>
      <w:r w:rsidRPr="00A17637">
        <w:rPr>
          <w:b w:val="0"/>
          <w:sz w:val="22"/>
          <w:szCs w:val="22"/>
        </w:rPr>
        <w:t xml:space="preserve"> уместные, эффективные речевые средства.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>Предметными результатами</w:t>
      </w:r>
      <w:r w:rsidRPr="00A17637">
        <w:t xml:space="preserve"> изучения курса «Риторика» является формирование следующих умений: 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приводить</w:t>
      </w:r>
      <w:r w:rsidRPr="00A17637">
        <w:t xml:space="preserve"> примеры задач общения и речевых ролей </w:t>
      </w:r>
      <w:proofErr w:type="spellStart"/>
      <w:r w:rsidRPr="00A17637">
        <w:t>коммуникантов</w:t>
      </w:r>
      <w:proofErr w:type="spellEnd"/>
      <w:r w:rsidRPr="00A17637">
        <w:t>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отличать</w:t>
      </w:r>
      <w:r w:rsidRPr="00A17637">
        <w:t xml:space="preserve"> подготовленную и неподготовленную речь;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знать</w:t>
      </w:r>
      <w:r w:rsidRPr="00A17637">
        <w:t xml:space="preserve"> особенности неподготовленной речи;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осознавать</w:t>
      </w:r>
      <w:r w:rsidRPr="00A17637">
        <w:t xml:space="preserve"> важность соблюдения норм (орфоэпических, лексических, грамматических) для успешного общения;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знать</w:t>
      </w:r>
      <w:r w:rsidRPr="00A17637">
        <w:t xml:space="preserve"> особенности этикетных жанров комплимента, поздравления;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реализовывать</w:t>
      </w:r>
      <w:r w:rsidRPr="00A17637">
        <w:t xml:space="preserve"> жанры комплимента, поздравления с учётом коммуникативной ситуации;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знать</w:t>
      </w:r>
      <w:r w:rsidRPr="00A17637">
        <w:t xml:space="preserve"> особенности диалога и монолога;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анализировать</w:t>
      </w:r>
      <w:r w:rsidRPr="00A17637">
        <w:t xml:space="preserve"> абзацные отступы, шрифтовые и цветовые выделения в учебных текстах;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использовать</w:t>
      </w:r>
      <w:r w:rsidRPr="00A17637">
        <w:t xml:space="preserve"> различные выделения в продуцируемых письменных текстах;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знать</w:t>
      </w:r>
      <w:r w:rsidRPr="00A17637">
        <w:t xml:space="preserve"> основные способы правки текста (замена слов, словосочетаний, предложений; исключение ненужного, вставка и т.д.);</w:t>
      </w:r>
    </w:p>
    <w:p w:rsidR="0056404E" w:rsidRDefault="0056404E" w:rsidP="0056404E">
      <w:pPr>
        <w:ind w:firstLine="510"/>
        <w:jc w:val="both"/>
      </w:pPr>
      <w:r w:rsidRPr="00A17637">
        <w:rPr>
          <w:b/>
        </w:rPr>
        <w:t xml:space="preserve">– </w:t>
      </w:r>
      <w:r w:rsidRPr="00A17637">
        <w:rPr>
          <w:i/>
        </w:rPr>
        <w:t>пользоваться</w:t>
      </w:r>
      <w:r w:rsidRPr="00A17637">
        <w:t xml:space="preserve"> основными способами правки текста.</w:t>
      </w:r>
    </w:p>
    <w:p w:rsidR="0056404E" w:rsidRPr="00EF0887" w:rsidRDefault="0056404E" w:rsidP="0056404E">
      <w:pPr>
        <w:jc w:val="center"/>
        <w:rPr>
          <w:b/>
        </w:rPr>
      </w:pPr>
      <w:r w:rsidRPr="009A068F">
        <w:rPr>
          <w:b/>
          <w:lang w:val="en-US"/>
        </w:rPr>
        <w:t>VI</w:t>
      </w:r>
      <w:r w:rsidRPr="009A068F">
        <w:rPr>
          <w:b/>
        </w:rPr>
        <w:t>. Содержание учебного предмета</w:t>
      </w:r>
      <w:r>
        <w:rPr>
          <w:b/>
        </w:rPr>
        <w:t xml:space="preserve">. </w:t>
      </w:r>
      <w:r w:rsidRPr="00EF0887">
        <w:rPr>
          <w:b/>
        </w:rPr>
        <w:t>3</w:t>
      </w:r>
      <w:r>
        <w:rPr>
          <w:b/>
        </w:rPr>
        <w:t>-й</w:t>
      </w:r>
      <w:r w:rsidRPr="00EF0887">
        <w:rPr>
          <w:b/>
        </w:rPr>
        <w:t xml:space="preserve"> класс (34 часа)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>ОБЩЕНИЕ.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 xml:space="preserve">Речевые (коммуникативные) задачи. 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lastRenderedPageBreak/>
        <w:t>Речевая деятельность.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Говорение. </w:t>
      </w:r>
      <w:r w:rsidRPr="00A17637">
        <w:t>Неподготовленная и подготовленная устная речь. Особенности неподготовленной (спонтанной) речи. Приёмы подготовки.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Слушание. </w:t>
      </w:r>
      <w:r w:rsidRPr="00A17637">
        <w:t>Приёмы слушания: запись опорных (ключевых) слов, составление плана-схемы услышанного и т.д. Словесные и несловесные сигналы внимательного слушания (повторение).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Чтение учебного текста, </w:t>
      </w:r>
      <w:r w:rsidRPr="00A17637">
        <w:t>особенности восприятия этого текста. Абзацные отступы, шрифтовые, цветовые и др. выделения. Постановка вопросов к отдельным частям текста; к непонятным словам; составление плана как приём чтения.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Письменная речь. </w:t>
      </w:r>
      <w:r w:rsidRPr="00A17637">
        <w:t>Способы правки текста: замена слов, словосочетаний, предложений, изменение последовательности изложения, включение недостающего и т.д.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Речевой этикет. </w:t>
      </w:r>
      <w:r w:rsidRPr="00A17637">
        <w:t>Вежливая речь. Вежливо–невежливо–грубо. Добрые слова – добрые дела.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Правильная и хорошая (эффективная) речь. </w:t>
      </w:r>
      <w:r w:rsidRPr="00A17637">
        <w:t>Нормы – что это такое. Зачем они нужны. Нормы произносительные, орфоэпические, словоупотребления. Нормативные словари.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>ТЕКСТ. РЕЧЕВЫЕ ЖАНРЫ.</w:t>
      </w:r>
      <w:r w:rsidRPr="00A17637">
        <w:t xml:space="preserve"> Разнообразие текстов, реализуемых людьми в общении.</w:t>
      </w:r>
    </w:p>
    <w:p w:rsidR="0056404E" w:rsidRPr="00A17637" w:rsidRDefault="0056404E" w:rsidP="0056404E">
      <w:pPr>
        <w:ind w:firstLine="510"/>
        <w:jc w:val="both"/>
      </w:pPr>
      <w:r w:rsidRPr="00A17637">
        <w:t>Диалог и монолог как разновидности текста, их особенности.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Этикетные жанры: </w:t>
      </w:r>
      <w:r w:rsidRPr="00A17637">
        <w:t>похвала (комплимент), поздравление (устное и письменное).</w:t>
      </w:r>
    </w:p>
    <w:p w:rsidR="0056404E" w:rsidRPr="00A17637" w:rsidRDefault="0056404E" w:rsidP="0056404E">
      <w:pPr>
        <w:ind w:firstLine="510"/>
        <w:jc w:val="both"/>
      </w:pPr>
      <w:r w:rsidRPr="00A17637">
        <w:t>Структура поздравления. Средства выражения поздравления в устной и письменной речи.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 xml:space="preserve">Вторичные речевые жанры. 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>Сжатый</w:t>
      </w:r>
      <w:r w:rsidRPr="00A17637">
        <w:t xml:space="preserve"> (краткий) </w:t>
      </w:r>
      <w:r w:rsidRPr="00A17637">
        <w:rPr>
          <w:b/>
        </w:rPr>
        <w:t>пересказ,</w:t>
      </w:r>
      <w:r w:rsidRPr="00A17637">
        <w:t xml:space="preserve"> два способа сжатия исходного текста. (Повторение.) Правила пересказа. </w:t>
      </w:r>
      <w:r w:rsidRPr="00A17637">
        <w:rPr>
          <w:b/>
        </w:rPr>
        <w:t>Выборочный пересказ</w:t>
      </w:r>
      <w:r w:rsidRPr="00A17637">
        <w:t xml:space="preserve"> как текст, созданный на основе выборки нужного материала из исходного текста.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t xml:space="preserve">Цитата в пересказах, её роль. </w:t>
      </w:r>
    </w:p>
    <w:p w:rsidR="0056404E" w:rsidRPr="00A17637" w:rsidRDefault="0056404E" w:rsidP="0056404E">
      <w:pPr>
        <w:ind w:firstLine="510"/>
        <w:jc w:val="both"/>
      </w:pPr>
      <w:r w:rsidRPr="00A17637">
        <w:rPr>
          <w:b/>
        </w:rPr>
        <w:t xml:space="preserve">Аннотация. </w:t>
      </w:r>
      <w:r w:rsidRPr="00A17637">
        <w:t>Сжатое изложение содержания книги в аннотации.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>Типы текстов.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>Рассуждение, его структура, вывод в рассуждении. Правило в доказательстве (объяснении). Цитата в доказательстве (объяснении).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>Сравнительное описание с задачей различения и сходства. Правила сравнения.</w:t>
      </w:r>
    </w:p>
    <w:p w:rsidR="0056404E" w:rsidRPr="00A17637" w:rsidRDefault="0056404E" w:rsidP="0056404E">
      <w:pPr>
        <w:ind w:firstLine="510"/>
        <w:jc w:val="both"/>
      </w:pPr>
      <w:r w:rsidRPr="00A17637">
        <w:t>Сравнительное высказывание, два способа его построения. Сравнительное описание как завязка (начало) в развитии действия в сказках, рассказах и т.д.</w:t>
      </w:r>
    </w:p>
    <w:p w:rsidR="0056404E" w:rsidRPr="00A17637" w:rsidRDefault="0056404E" w:rsidP="0056404E">
      <w:pPr>
        <w:ind w:firstLine="510"/>
        <w:jc w:val="both"/>
        <w:rPr>
          <w:b/>
        </w:rPr>
      </w:pPr>
      <w:r w:rsidRPr="00A17637">
        <w:rPr>
          <w:b/>
        </w:rPr>
        <w:t>Рассказ по сюжетным рисункам.</w:t>
      </w:r>
    </w:p>
    <w:p w:rsidR="0056404E" w:rsidRPr="00CF5545" w:rsidRDefault="0056404E" w:rsidP="0056404E">
      <w:pPr>
        <w:pStyle w:val="35"/>
        <w:ind w:firstLine="709"/>
      </w:pPr>
      <w:r>
        <w:rPr>
          <w:lang w:val="en-US"/>
        </w:rPr>
        <w:t>VII</w:t>
      </w:r>
      <w:r>
        <w:t>. Тематическое планирование и основные виды деятельности</w:t>
      </w:r>
      <w:r w:rsidRPr="00CF5545">
        <w:t xml:space="preserve"> </w:t>
      </w:r>
      <w:r>
        <w:t>учащихся</w:t>
      </w:r>
    </w:p>
    <w:p w:rsidR="0056404E" w:rsidRPr="005C6BBC" w:rsidRDefault="0056404E" w:rsidP="0056404E">
      <w:pPr>
        <w:jc w:val="center"/>
        <w:rPr>
          <w:b/>
        </w:rPr>
      </w:pPr>
      <w:r w:rsidRPr="007D5FC2">
        <w:rPr>
          <w:b/>
        </w:rPr>
        <w:t>3 класс (</w:t>
      </w:r>
      <w:r w:rsidRPr="00226B69">
        <w:t>34 часа из расчёта 1 час в неделю)</w:t>
      </w:r>
    </w:p>
    <w:tbl>
      <w:tblPr>
        <w:tblW w:w="978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68"/>
        <w:gridCol w:w="540"/>
        <w:gridCol w:w="15"/>
        <w:gridCol w:w="15"/>
        <w:gridCol w:w="15"/>
        <w:gridCol w:w="549"/>
        <w:gridCol w:w="1134"/>
        <w:gridCol w:w="5245"/>
      </w:tblGrid>
      <w:tr w:rsidR="0056404E" w:rsidRPr="00593A69" w:rsidTr="00B12F51">
        <w:trPr>
          <w:trHeight w:val="375"/>
        </w:trPr>
        <w:tc>
          <w:tcPr>
            <w:tcW w:w="2268" w:type="dxa"/>
            <w:vMerge w:val="restart"/>
          </w:tcPr>
          <w:p w:rsidR="0056404E" w:rsidRPr="00593A69" w:rsidRDefault="0056404E" w:rsidP="00B12F51">
            <w:pPr>
              <w:jc w:val="center"/>
              <w:rPr>
                <w:b/>
                <w:sz w:val="20"/>
              </w:rPr>
            </w:pPr>
            <w:r w:rsidRPr="00593A69">
              <w:rPr>
                <w:b/>
                <w:sz w:val="20"/>
              </w:rPr>
              <w:t xml:space="preserve">Тема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134" w:type="dxa"/>
            <w:gridSpan w:val="5"/>
            <w:tcBorders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134" w:type="dxa"/>
            <w:vMerge w:val="restart"/>
          </w:tcPr>
          <w:p w:rsidR="0056404E" w:rsidRPr="00593A69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 w:rsidRPr="00593A69">
              <w:rPr>
                <w:b/>
                <w:sz w:val="20"/>
              </w:rPr>
              <w:t xml:space="preserve"> часов </w:t>
            </w:r>
          </w:p>
        </w:tc>
        <w:tc>
          <w:tcPr>
            <w:tcW w:w="5245" w:type="dxa"/>
            <w:vMerge w:val="restart"/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 w:rsidRPr="00593A69">
              <w:rPr>
                <w:b/>
                <w:sz w:val="20"/>
              </w:rPr>
              <w:t>Основные виды учебной деятельности учащихся: (Н) – на необходимом уровне, (П) – на программном уровне</w:t>
            </w:r>
          </w:p>
          <w:p w:rsidR="0056404E" w:rsidRPr="00593A69" w:rsidRDefault="0056404E" w:rsidP="00B12F51">
            <w:pPr>
              <w:jc w:val="center"/>
              <w:rPr>
                <w:b/>
                <w:sz w:val="20"/>
              </w:rPr>
            </w:pPr>
          </w:p>
        </w:tc>
      </w:tr>
      <w:tr w:rsidR="0056404E" w:rsidRPr="00593A69" w:rsidTr="00B12F51">
        <w:trPr>
          <w:trHeight w:val="300"/>
        </w:trPr>
        <w:tc>
          <w:tcPr>
            <w:tcW w:w="2268" w:type="dxa"/>
            <w:vMerge/>
          </w:tcPr>
          <w:p w:rsidR="0056404E" w:rsidRPr="00593A69" w:rsidRDefault="0056404E" w:rsidP="00B12F51">
            <w:pPr>
              <w:jc w:val="center"/>
              <w:rPr>
                <w:b/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3а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3б</w:t>
            </w:r>
          </w:p>
        </w:tc>
        <w:tc>
          <w:tcPr>
            <w:tcW w:w="1134" w:type="dxa"/>
            <w:vMerge/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</w:p>
        </w:tc>
        <w:tc>
          <w:tcPr>
            <w:tcW w:w="5245" w:type="dxa"/>
            <w:vMerge/>
          </w:tcPr>
          <w:p w:rsidR="0056404E" w:rsidRPr="00593A69" w:rsidRDefault="0056404E" w:rsidP="00B12F51">
            <w:pPr>
              <w:jc w:val="center"/>
              <w:rPr>
                <w:b/>
                <w:sz w:val="20"/>
              </w:rPr>
            </w:pPr>
          </w:p>
        </w:tc>
      </w:tr>
      <w:tr w:rsidR="0056404E" w:rsidTr="00B12F51">
        <w:trPr>
          <w:trHeight w:val="399"/>
        </w:trPr>
        <w:tc>
          <w:tcPr>
            <w:tcW w:w="9781" w:type="dxa"/>
            <w:gridSpan w:val="8"/>
          </w:tcPr>
          <w:p w:rsidR="0056404E" w:rsidRPr="00193E00" w:rsidRDefault="0056404E" w:rsidP="00B12F51">
            <w:pPr>
              <w:jc w:val="center"/>
              <w:rPr>
                <w:b/>
              </w:rPr>
            </w:pPr>
            <w:r w:rsidRPr="00193E00">
              <w:rPr>
                <w:b/>
              </w:rPr>
              <w:t>ОБЩЕНИЕ (</w:t>
            </w:r>
            <w:r>
              <w:rPr>
                <w:b/>
                <w:lang w:val="en-US"/>
              </w:rPr>
              <w:t>I</w:t>
            </w:r>
            <w:r w:rsidRPr="00193E00">
              <w:rPr>
                <w:b/>
              </w:rPr>
              <w:t xml:space="preserve"> часть – 17 часов)</w:t>
            </w:r>
          </w:p>
        </w:tc>
      </w:tr>
      <w:tr w:rsidR="0056404E" w:rsidTr="00B12F51">
        <w:trPr>
          <w:trHeight w:val="276"/>
        </w:trPr>
        <w:tc>
          <w:tcPr>
            <w:tcW w:w="9781" w:type="dxa"/>
            <w:gridSpan w:val="8"/>
            <w:tcBorders>
              <w:bottom w:val="single" w:sz="4" w:space="0" w:color="auto"/>
            </w:tcBorders>
          </w:tcPr>
          <w:p w:rsidR="0056404E" w:rsidRPr="002B40F7" w:rsidRDefault="0056404E" w:rsidP="00B12F51">
            <w:pPr>
              <w:jc w:val="center"/>
              <w:rPr>
                <w:sz w:val="20"/>
              </w:rPr>
            </w:pPr>
            <w:r w:rsidRPr="002B40F7">
              <w:rPr>
                <w:b/>
                <w:sz w:val="20"/>
              </w:rPr>
              <w:lastRenderedPageBreak/>
              <w:t>НАУКА</w:t>
            </w:r>
            <w:r>
              <w:rPr>
                <w:b/>
                <w:sz w:val="20"/>
              </w:rPr>
              <w:t xml:space="preserve"> </w:t>
            </w:r>
            <w:r w:rsidRPr="002B40F7">
              <w:rPr>
                <w:b/>
                <w:sz w:val="20"/>
              </w:rPr>
              <w:t>РИТОРИКА</w:t>
            </w:r>
          </w:p>
        </w:tc>
      </w:tr>
      <w:tr w:rsidR="0056404E" w:rsidTr="00B12F51">
        <w:trPr>
          <w:trHeight w:val="70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2B40F7">
              <w:rPr>
                <w:sz w:val="20"/>
              </w:rPr>
              <w:t>Проверь себя. Что мы помним о речевой ситуации. Твои</w:t>
            </w:r>
            <w:r>
              <w:rPr>
                <w:sz w:val="20"/>
              </w:rPr>
              <w:t xml:space="preserve"> </w:t>
            </w:r>
            <w:r w:rsidRPr="002B40F7">
              <w:rPr>
                <w:sz w:val="20"/>
              </w:rPr>
              <w:t>речевые роли.</w:t>
            </w:r>
            <w:r>
              <w:rPr>
                <w:sz w:val="20"/>
              </w:rPr>
              <w:t xml:space="preserve"> (Повторение.)</w:t>
            </w:r>
          </w:p>
          <w:p w:rsidR="0056404E" w:rsidRDefault="0056404E" w:rsidP="00B12F51">
            <w:pPr>
              <w:rPr>
                <w:sz w:val="20"/>
              </w:rPr>
            </w:pPr>
            <w:r w:rsidRPr="002B40F7">
              <w:rPr>
                <w:sz w:val="20"/>
              </w:rPr>
              <w:t>С</w:t>
            </w:r>
            <w:r>
              <w:rPr>
                <w:sz w:val="20"/>
              </w:rPr>
              <w:t xml:space="preserve"> </w:t>
            </w:r>
            <w:r w:rsidRPr="002B40F7">
              <w:rPr>
                <w:sz w:val="20"/>
              </w:rPr>
              <w:t>какой целью? Зачем?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(Задачи общения.)</w:t>
            </w: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Pr="005737B2" w:rsidRDefault="0056404E" w:rsidP="00B12F51">
            <w:pPr>
              <w:rPr>
                <w:sz w:val="20"/>
              </w:rPr>
            </w:pPr>
            <w:r w:rsidRPr="005737B2">
              <w:rPr>
                <w:sz w:val="20"/>
                <w:u w:val="single"/>
              </w:rPr>
              <w:t>Рассказывать</w:t>
            </w:r>
            <w:r w:rsidRPr="005737B2">
              <w:rPr>
                <w:sz w:val="20"/>
              </w:rPr>
              <w:t xml:space="preserve"> о науке риторике, е</w:t>
            </w:r>
            <w:r>
              <w:rPr>
                <w:sz w:val="20"/>
              </w:rPr>
              <w:t>ё</w:t>
            </w:r>
            <w:r w:rsidRPr="005737B2">
              <w:rPr>
                <w:sz w:val="20"/>
              </w:rPr>
              <w:t xml:space="preserve"> задачах, значении в жизни людей</w:t>
            </w:r>
            <w:r>
              <w:rPr>
                <w:sz w:val="20"/>
              </w:rPr>
              <w:t xml:space="preserve"> и т.д.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677726">
              <w:rPr>
                <w:sz w:val="20"/>
                <w:u w:val="single"/>
              </w:rPr>
              <w:t>Называть</w:t>
            </w:r>
            <w:r w:rsidRPr="00677726">
              <w:rPr>
                <w:sz w:val="20"/>
              </w:rPr>
              <w:t xml:space="preserve"> свои речевые роли</w:t>
            </w:r>
            <w:r w:rsidRPr="00D86CF2">
              <w:rPr>
                <w:sz w:val="20"/>
              </w:rPr>
              <w:t xml:space="preserve"> в </w:t>
            </w:r>
            <w:r>
              <w:rPr>
                <w:sz w:val="20"/>
              </w:rPr>
              <w:t>разных ситуациях общения (П)</w:t>
            </w:r>
            <w:r w:rsidRPr="00CF3497">
              <w:rPr>
                <w:sz w:val="20"/>
              </w:rPr>
              <w:t xml:space="preserve">. </w:t>
            </w:r>
          </w:p>
          <w:p w:rsidR="0056404E" w:rsidRPr="00D048EF" w:rsidRDefault="0056404E" w:rsidP="00B12F51">
            <w:pPr>
              <w:rPr>
                <w:sz w:val="20"/>
              </w:rPr>
            </w:pPr>
            <w:r w:rsidRPr="00D048EF">
              <w:rPr>
                <w:sz w:val="20"/>
                <w:u w:val="single"/>
              </w:rPr>
              <w:t>Приводить примеры</w:t>
            </w:r>
            <w:r>
              <w:rPr>
                <w:sz w:val="20"/>
              </w:rPr>
              <w:t xml:space="preserve"> успешного общения в жизни людей и в литературных произведениях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5737B2">
              <w:rPr>
                <w:sz w:val="20"/>
                <w:u w:val="single"/>
              </w:rPr>
              <w:t xml:space="preserve">Анализировать </w:t>
            </w:r>
            <w:r>
              <w:rPr>
                <w:sz w:val="20"/>
              </w:rPr>
              <w:t>свою и чужую речь (в летний период) с помощью анкеты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5737B2">
              <w:rPr>
                <w:sz w:val="20"/>
                <w:u w:val="single"/>
              </w:rPr>
              <w:t xml:space="preserve">Называть </w:t>
            </w:r>
            <w:r>
              <w:rPr>
                <w:sz w:val="20"/>
              </w:rPr>
              <w:t>задачи общения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5737B2">
              <w:rPr>
                <w:sz w:val="20"/>
                <w:u w:val="single"/>
              </w:rPr>
              <w:t xml:space="preserve">Называть </w:t>
            </w:r>
            <w:r>
              <w:rPr>
                <w:sz w:val="20"/>
              </w:rPr>
              <w:t>некоторые коммуникативные профессии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5737B2">
              <w:rPr>
                <w:sz w:val="20"/>
                <w:u w:val="single"/>
              </w:rPr>
              <w:t>Анализировать</w:t>
            </w:r>
            <w:r>
              <w:rPr>
                <w:sz w:val="20"/>
              </w:rPr>
              <w:t xml:space="preserve"> высказывание с точки зрения его соответствия речевой задаче (Н).</w:t>
            </w:r>
          </w:p>
          <w:p w:rsidR="0056404E" w:rsidRPr="005C6BBC" w:rsidRDefault="0056404E" w:rsidP="00B12F51">
            <w:pPr>
              <w:rPr>
                <w:sz w:val="20"/>
              </w:rPr>
            </w:pPr>
            <w:r w:rsidRPr="005737B2">
              <w:rPr>
                <w:sz w:val="20"/>
                <w:u w:val="single"/>
              </w:rPr>
              <w:t>Реализовывать</w:t>
            </w:r>
            <w:r>
              <w:rPr>
                <w:sz w:val="20"/>
              </w:rPr>
              <w:t xml:space="preserve"> высказывание с учётом коммуникативной задачи (Н). </w:t>
            </w:r>
          </w:p>
        </w:tc>
      </w:tr>
      <w:tr w:rsidR="0056404E" w:rsidTr="00B12F51">
        <w:trPr>
          <w:trHeight w:val="705"/>
        </w:trPr>
        <w:tc>
          <w:tcPr>
            <w:tcW w:w="2268" w:type="dxa"/>
            <w:vMerge/>
          </w:tcPr>
          <w:p w:rsidR="0056404E" w:rsidRPr="002B40F7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5737B2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795"/>
        </w:trPr>
        <w:tc>
          <w:tcPr>
            <w:tcW w:w="2268" w:type="dxa"/>
            <w:vMerge/>
          </w:tcPr>
          <w:p w:rsidR="0056404E" w:rsidRPr="002B40F7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5737B2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1725"/>
        </w:trPr>
        <w:tc>
          <w:tcPr>
            <w:tcW w:w="2268" w:type="dxa"/>
            <w:vMerge/>
          </w:tcPr>
          <w:p w:rsidR="0056404E" w:rsidRPr="002B40F7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5737B2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268"/>
        </w:trPr>
        <w:tc>
          <w:tcPr>
            <w:tcW w:w="9781" w:type="dxa"/>
            <w:gridSpan w:val="8"/>
          </w:tcPr>
          <w:p w:rsidR="0056404E" w:rsidRPr="004303E7" w:rsidRDefault="0056404E" w:rsidP="00B12F51">
            <w:pPr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УЧИМСЯ ГОВОРИТЬ</w:t>
            </w:r>
          </w:p>
        </w:tc>
      </w:tr>
      <w:tr w:rsidR="0056404E" w:rsidTr="00B12F51">
        <w:trPr>
          <w:trHeight w:val="435"/>
        </w:trPr>
        <w:tc>
          <w:tcPr>
            <w:tcW w:w="2268" w:type="dxa"/>
            <w:vMerge w:val="restart"/>
          </w:tcPr>
          <w:p w:rsidR="0056404E" w:rsidRDefault="0056404E" w:rsidP="00B12F51">
            <w:pPr>
              <w:rPr>
                <w:sz w:val="20"/>
              </w:rPr>
            </w:pPr>
            <w:r w:rsidRPr="009B1C10">
              <w:rPr>
                <w:sz w:val="20"/>
              </w:rPr>
              <w:t>Неподготовленная речь. Подготовле</w:t>
            </w:r>
            <w:r>
              <w:rPr>
                <w:sz w:val="20"/>
              </w:rPr>
              <w:t>нная речь.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П</w:t>
            </w:r>
            <w:r w:rsidRPr="009B1C10">
              <w:rPr>
                <w:sz w:val="20"/>
              </w:rPr>
              <w:t>ри</w:t>
            </w:r>
            <w:r>
              <w:rPr>
                <w:sz w:val="20"/>
              </w:rPr>
              <w:t>ё</w:t>
            </w:r>
            <w:r w:rsidRPr="009B1C10">
              <w:rPr>
                <w:sz w:val="20"/>
              </w:rPr>
              <w:t>мы подготовки. Говорим подробно, кратко.</w:t>
            </w:r>
          </w:p>
        </w:tc>
        <w:tc>
          <w:tcPr>
            <w:tcW w:w="57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  <w:r w:rsidRPr="00F50F25">
              <w:rPr>
                <w:sz w:val="20"/>
                <w:u w:val="single"/>
              </w:rPr>
              <w:t xml:space="preserve">Различать </w:t>
            </w:r>
            <w:r>
              <w:rPr>
                <w:sz w:val="20"/>
              </w:rPr>
              <w:t>подготовленную и неподготовленную речь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F50F25">
              <w:rPr>
                <w:sz w:val="20"/>
                <w:u w:val="single"/>
              </w:rPr>
              <w:t xml:space="preserve">Анализировать </w:t>
            </w:r>
            <w:r>
              <w:rPr>
                <w:sz w:val="20"/>
              </w:rPr>
              <w:t>примеры неподготовленной речи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F50F25">
              <w:rPr>
                <w:sz w:val="20"/>
                <w:u w:val="single"/>
              </w:rPr>
              <w:t xml:space="preserve">Называть </w:t>
            </w:r>
            <w:r>
              <w:rPr>
                <w:sz w:val="20"/>
              </w:rPr>
              <w:t>приёмы подготовки устного высказывания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F50F25">
              <w:rPr>
                <w:sz w:val="20"/>
                <w:u w:val="single"/>
              </w:rPr>
              <w:t>Демонстрировать</w:t>
            </w:r>
            <w:r>
              <w:rPr>
                <w:sz w:val="20"/>
              </w:rPr>
              <w:t xml:space="preserve"> уместное использование приёмов подготовки, которые важны с точки зрения достижения задачи высказывания (Н).</w:t>
            </w:r>
          </w:p>
          <w:p w:rsidR="0056404E" w:rsidRPr="00B13812" w:rsidRDefault="0056404E" w:rsidP="00B12F51">
            <w:pPr>
              <w:rPr>
                <w:sz w:val="20"/>
              </w:rPr>
            </w:pPr>
            <w:r w:rsidRPr="00F50F25">
              <w:rPr>
                <w:sz w:val="20"/>
                <w:u w:val="single"/>
              </w:rPr>
              <w:t>Приводить примеры</w:t>
            </w:r>
            <w:r>
              <w:rPr>
                <w:sz w:val="20"/>
              </w:rPr>
              <w:t xml:space="preserve"> ситуаций, когда следует говорить подробно, а когда – кратко (П).</w:t>
            </w:r>
          </w:p>
        </w:tc>
      </w:tr>
      <w:tr w:rsidR="0056404E" w:rsidTr="00B12F51">
        <w:trPr>
          <w:trHeight w:val="420"/>
        </w:trPr>
        <w:tc>
          <w:tcPr>
            <w:tcW w:w="2268" w:type="dxa"/>
            <w:vMerge/>
          </w:tcPr>
          <w:p w:rsidR="0056404E" w:rsidRPr="009B1C10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F50F25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405"/>
        </w:trPr>
        <w:tc>
          <w:tcPr>
            <w:tcW w:w="2268" w:type="dxa"/>
            <w:vMerge/>
          </w:tcPr>
          <w:p w:rsidR="0056404E" w:rsidRPr="009B1C10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F50F25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480"/>
        </w:trPr>
        <w:tc>
          <w:tcPr>
            <w:tcW w:w="2268" w:type="dxa"/>
            <w:vMerge/>
          </w:tcPr>
          <w:p w:rsidR="0056404E" w:rsidRPr="009B1C10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F50F25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735"/>
        </w:trPr>
        <w:tc>
          <w:tcPr>
            <w:tcW w:w="2268" w:type="dxa"/>
            <w:vMerge/>
          </w:tcPr>
          <w:p w:rsidR="0056404E" w:rsidRPr="009B1C10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F50F25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202"/>
        </w:trPr>
        <w:tc>
          <w:tcPr>
            <w:tcW w:w="9781" w:type="dxa"/>
            <w:gridSpan w:val="8"/>
          </w:tcPr>
          <w:p w:rsidR="0056404E" w:rsidRPr="00373C2F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ПОХВАЛА (КОМПЛИМЕНТ)</w:t>
            </w:r>
          </w:p>
        </w:tc>
      </w:tr>
      <w:tr w:rsidR="0056404E" w:rsidTr="00B12F51">
        <w:trPr>
          <w:trHeight w:val="1498"/>
        </w:trPr>
        <w:tc>
          <w:tcPr>
            <w:tcW w:w="2268" w:type="dxa"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Похвала (комплимент).</w:t>
            </w:r>
          </w:p>
          <w:p w:rsidR="0056404E" w:rsidRDefault="0056404E" w:rsidP="00B12F51">
            <w:pPr>
              <w:rPr>
                <w:sz w:val="20"/>
              </w:rPr>
            </w:pPr>
          </w:p>
          <w:p w:rsidR="0056404E" w:rsidRDefault="0056404E" w:rsidP="00B12F51">
            <w:pPr>
              <w:rPr>
                <w:sz w:val="20"/>
              </w:rPr>
            </w:pPr>
          </w:p>
          <w:p w:rsidR="0056404E" w:rsidRDefault="0056404E" w:rsidP="00B12F51">
            <w:pPr>
              <w:rPr>
                <w:sz w:val="20"/>
              </w:rPr>
            </w:pPr>
          </w:p>
          <w:p w:rsidR="0056404E" w:rsidRPr="00D61280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56404E" w:rsidRDefault="0056404E" w:rsidP="00B12F51">
            <w:pPr>
              <w:rPr>
                <w:sz w:val="20"/>
              </w:rPr>
            </w:pPr>
          </w:p>
          <w:p w:rsidR="0056404E" w:rsidRPr="00B565AE" w:rsidRDefault="0056404E" w:rsidP="00B12F51">
            <w:pPr>
              <w:rPr>
                <w:b/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DC500A">
              <w:rPr>
                <w:sz w:val="20"/>
                <w:u w:val="single"/>
              </w:rPr>
              <w:t>Оценивать</w:t>
            </w:r>
            <w:r>
              <w:rPr>
                <w:sz w:val="20"/>
              </w:rPr>
              <w:t xml:space="preserve"> похвалу с точки зрения её правдивости и отобранных средств выражения (П)</w:t>
            </w:r>
            <w:r w:rsidRPr="00CF3497">
              <w:rPr>
                <w:sz w:val="20"/>
              </w:rPr>
              <w:t xml:space="preserve">. </w:t>
            </w:r>
          </w:p>
          <w:p w:rsidR="0056404E" w:rsidRPr="00B565AE" w:rsidRDefault="0056404E" w:rsidP="00B12F51">
            <w:pPr>
              <w:jc w:val="both"/>
              <w:rPr>
                <w:sz w:val="20"/>
              </w:rPr>
            </w:pPr>
            <w:proofErr w:type="gramStart"/>
            <w:r>
              <w:rPr>
                <w:sz w:val="20"/>
                <w:u w:val="single"/>
              </w:rPr>
              <w:t>Выразить</w:t>
            </w:r>
            <w:r>
              <w:rPr>
                <w:sz w:val="20"/>
              </w:rPr>
              <w:t xml:space="preserve"> похвалу</w:t>
            </w:r>
            <w:proofErr w:type="gramEnd"/>
            <w:r>
              <w:rPr>
                <w:sz w:val="20"/>
              </w:rPr>
              <w:t xml:space="preserve"> и </w:t>
            </w:r>
            <w:r w:rsidRPr="00506198">
              <w:rPr>
                <w:sz w:val="20"/>
                <w:u w:val="single"/>
              </w:rPr>
              <w:t>ответить</w:t>
            </w:r>
            <w:r>
              <w:rPr>
                <w:sz w:val="20"/>
              </w:rPr>
              <w:t xml:space="preserve"> на неё в соответствии с коммуникативной ситуацией (П).</w:t>
            </w:r>
          </w:p>
        </w:tc>
      </w:tr>
      <w:tr w:rsidR="0056404E" w:rsidTr="00B12F51">
        <w:trPr>
          <w:trHeight w:val="297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Pr="00DC500A" w:rsidRDefault="0056404E" w:rsidP="00B12F51">
            <w:pPr>
              <w:jc w:val="center"/>
              <w:rPr>
                <w:sz w:val="20"/>
                <w:u w:val="single"/>
              </w:rPr>
            </w:pPr>
            <w:r w:rsidRPr="00506198">
              <w:rPr>
                <w:b/>
                <w:sz w:val="20"/>
              </w:rPr>
              <w:t>СЛУШАЕМ,</w:t>
            </w:r>
            <w:r>
              <w:rPr>
                <w:b/>
                <w:sz w:val="20"/>
              </w:rPr>
              <w:t xml:space="preserve"> </w:t>
            </w:r>
            <w:r w:rsidRPr="00506198">
              <w:rPr>
                <w:b/>
                <w:sz w:val="20"/>
              </w:rPr>
              <w:t>ВДУМЫВАЕМСЯ</w:t>
            </w:r>
          </w:p>
        </w:tc>
      </w:tr>
      <w:tr w:rsidR="0056404E" w:rsidTr="00B12F51">
        <w:trPr>
          <w:trHeight w:val="1395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 xml:space="preserve">Слушаем, вдумываемся. 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Слушаем по-разному.</w:t>
            </w:r>
          </w:p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Называть</w:t>
            </w:r>
            <w:r w:rsidRPr="00F62390">
              <w:rPr>
                <w:sz w:val="20"/>
              </w:rPr>
              <w:t xml:space="preserve"> задачи слушания</w:t>
            </w:r>
            <w:r>
              <w:rPr>
                <w:sz w:val="20"/>
              </w:rPr>
              <w:t xml:space="preserve"> (П)</w:t>
            </w:r>
            <w:r w:rsidRPr="00F62390">
              <w:rPr>
                <w:sz w:val="20"/>
              </w:rPr>
              <w:t>.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  <w:u w:val="single"/>
              </w:rPr>
              <w:t>Формулировать</w:t>
            </w:r>
            <w:r>
              <w:rPr>
                <w:sz w:val="20"/>
              </w:rPr>
              <w:t xml:space="preserve"> свою задачу как слушателя в конкретной ситуации (П). </w:t>
            </w:r>
          </w:p>
          <w:p w:rsidR="0056404E" w:rsidRDefault="0056404E" w:rsidP="00B12F51">
            <w:pPr>
              <w:rPr>
                <w:sz w:val="20"/>
              </w:rPr>
            </w:pPr>
            <w:r w:rsidRPr="00826A05">
              <w:rPr>
                <w:sz w:val="20"/>
                <w:u w:val="single"/>
              </w:rPr>
              <w:lastRenderedPageBreak/>
              <w:t xml:space="preserve">Демонстрировать </w:t>
            </w:r>
            <w:r>
              <w:rPr>
                <w:sz w:val="20"/>
              </w:rPr>
              <w:t>уместное использование сигналов внимательного слушателя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AC2719">
              <w:rPr>
                <w:sz w:val="20"/>
                <w:u w:val="single"/>
              </w:rPr>
              <w:t>Демонстрировать</w:t>
            </w:r>
            <w:r>
              <w:rPr>
                <w:sz w:val="20"/>
              </w:rPr>
              <w:t xml:space="preserve"> использование приёмов слушания, эффективных в предложенных риторических задачах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AC2719">
              <w:rPr>
                <w:sz w:val="20"/>
                <w:u w:val="single"/>
              </w:rPr>
              <w:t>Оценивать</w:t>
            </w:r>
            <w:r>
              <w:rPr>
                <w:sz w:val="20"/>
              </w:rPr>
              <w:t xml:space="preserve"> свои особенности как слушателя (Н).</w:t>
            </w:r>
          </w:p>
        </w:tc>
      </w:tr>
      <w:tr w:rsidR="0056404E" w:rsidTr="00B12F51">
        <w:trPr>
          <w:trHeight w:val="135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306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lastRenderedPageBreak/>
              <w:t>УЧИМСЯ ЧИТАТЬ, ПИСАТЬ</w:t>
            </w:r>
          </w:p>
        </w:tc>
      </w:tr>
      <w:tr w:rsidR="0056404E" w:rsidTr="00B12F51">
        <w:trPr>
          <w:trHeight w:val="850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AC5885">
              <w:rPr>
                <w:sz w:val="20"/>
              </w:rPr>
              <w:t xml:space="preserve">Читаем учебные тексты. </w:t>
            </w:r>
          </w:p>
          <w:p w:rsidR="0056404E" w:rsidRDefault="0056404E" w:rsidP="00B12F51">
            <w:pPr>
              <w:rPr>
                <w:sz w:val="20"/>
              </w:rPr>
            </w:pPr>
            <w:r w:rsidRPr="00AC5885">
              <w:rPr>
                <w:sz w:val="20"/>
              </w:rPr>
              <w:t>Учимся писать, редактировать.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 xml:space="preserve">Как исправить текст? 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(Правка текста.)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 w:rsidRPr="00444FC6"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0E040C">
              <w:rPr>
                <w:sz w:val="20"/>
                <w:u w:val="single"/>
              </w:rPr>
              <w:t>Анализировать</w:t>
            </w:r>
            <w:r>
              <w:rPr>
                <w:sz w:val="20"/>
              </w:rPr>
              <w:t xml:space="preserve"> роль различных выделений в учебных текстах (П).</w:t>
            </w:r>
          </w:p>
          <w:p w:rsidR="0056404E" w:rsidRPr="00826A05" w:rsidRDefault="0056404E" w:rsidP="00B12F51">
            <w:pPr>
              <w:rPr>
                <w:sz w:val="20"/>
              </w:rPr>
            </w:pPr>
            <w:r w:rsidRPr="000E040C">
              <w:rPr>
                <w:sz w:val="20"/>
                <w:u w:val="single"/>
              </w:rPr>
              <w:t>Перерабатывать</w:t>
            </w:r>
            <w:r>
              <w:rPr>
                <w:sz w:val="20"/>
              </w:rPr>
              <w:t xml:space="preserve"> прочитанный учебный текст, определяя его тему, основную мысль, составляя план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AC2719">
              <w:rPr>
                <w:sz w:val="20"/>
                <w:u w:val="single"/>
              </w:rPr>
              <w:t>Объяснять</w:t>
            </w:r>
            <w:r>
              <w:rPr>
                <w:sz w:val="20"/>
              </w:rPr>
              <w:t>, зачем нужно исправлять текст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0E040C">
              <w:rPr>
                <w:sz w:val="20"/>
                <w:u w:val="single"/>
              </w:rPr>
              <w:t>Называть</w:t>
            </w:r>
            <w:r>
              <w:rPr>
                <w:sz w:val="20"/>
              </w:rPr>
              <w:t xml:space="preserve"> некоторые приёмы редактирования (вставка; замена слова, словосочетания и т.д.; исключение ненужного и т.д.).</w:t>
            </w:r>
          </w:p>
          <w:p w:rsidR="0056404E" w:rsidRPr="005C6BBC" w:rsidRDefault="0056404E" w:rsidP="00B12F51">
            <w:pPr>
              <w:rPr>
                <w:sz w:val="20"/>
              </w:rPr>
            </w:pPr>
            <w:r w:rsidRPr="004C6ADF">
              <w:rPr>
                <w:sz w:val="20"/>
                <w:u w:val="single"/>
              </w:rPr>
              <w:t>Вносить правку</w:t>
            </w:r>
            <w:r>
              <w:rPr>
                <w:sz w:val="20"/>
              </w:rPr>
              <w:t xml:space="preserve"> в свой и чужой текст, пользуясь изученными приёмами (Н).</w:t>
            </w:r>
          </w:p>
        </w:tc>
      </w:tr>
      <w:tr w:rsidR="0056404E" w:rsidTr="00B12F51">
        <w:trPr>
          <w:trHeight w:val="720"/>
        </w:trPr>
        <w:tc>
          <w:tcPr>
            <w:tcW w:w="2268" w:type="dxa"/>
            <w:vMerge/>
          </w:tcPr>
          <w:p w:rsidR="0056404E" w:rsidRPr="00AC5885" w:rsidRDefault="0056404E" w:rsidP="00B12F51">
            <w:pPr>
              <w:rPr>
                <w:sz w:val="2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</w:tcPr>
          <w:p w:rsidR="0056404E" w:rsidRPr="000E040C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94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6404E" w:rsidRPr="00AC5885" w:rsidRDefault="0056404E" w:rsidP="00B12F51">
            <w:pPr>
              <w:rPr>
                <w:sz w:val="20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56404E" w:rsidRPr="000E040C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Tr="00B12F51">
        <w:trPr>
          <w:trHeight w:val="260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Pr="000E040C" w:rsidRDefault="0056404E" w:rsidP="00B12F51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ВЕЖЛИВОЕ</w:t>
            </w:r>
            <w:r>
              <w:rPr>
                <w:sz w:val="20"/>
              </w:rPr>
              <w:t xml:space="preserve"> </w:t>
            </w:r>
            <w:r w:rsidRPr="003A2A6E">
              <w:rPr>
                <w:b/>
                <w:sz w:val="20"/>
              </w:rPr>
              <w:t>ОБЩЕНИЕ</w:t>
            </w:r>
          </w:p>
        </w:tc>
      </w:tr>
      <w:tr w:rsidR="0056404E" w:rsidTr="00B12F51">
        <w:trPr>
          <w:trHeight w:val="716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Что такое вежливость.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Добрые дела – добрые слова.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 w:rsidRPr="00444FC6">
              <w:rPr>
                <w:sz w:val="20"/>
              </w:rPr>
              <w:t>2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3A2A6E">
              <w:rPr>
                <w:sz w:val="20"/>
                <w:u w:val="single"/>
              </w:rPr>
              <w:t>Давать определение</w:t>
            </w:r>
            <w:r>
              <w:rPr>
                <w:sz w:val="20"/>
              </w:rPr>
              <w:t xml:space="preserve"> вежливости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3A2A6E">
              <w:rPr>
                <w:sz w:val="20"/>
                <w:u w:val="single"/>
              </w:rPr>
              <w:t>Анализировать</w:t>
            </w:r>
            <w:r w:rsidRPr="00560FD6">
              <w:rPr>
                <w:sz w:val="20"/>
              </w:rPr>
              <w:t xml:space="preserve"> </w:t>
            </w:r>
            <w:r>
              <w:rPr>
                <w:sz w:val="20"/>
              </w:rPr>
              <w:t>свою и чужую степень вежливости (вежливо–невежливо–грубо) в разных ситуациях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560FD6">
              <w:rPr>
                <w:sz w:val="20"/>
                <w:u w:val="single"/>
              </w:rPr>
              <w:t>Оценивать</w:t>
            </w:r>
            <w:r>
              <w:rPr>
                <w:sz w:val="20"/>
              </w:rPr>
              <w:t xml:space="preserve"> соответствие вежливых слов добрым делам (П).</w:t>
            </w:r>
          </w:p>
        </w:tc>
      </w:tr>
      <w:tr w:rsidR="0056404E" w:rsidTr="00B12F51">
        <w:trPr>
          <w:trHeight w:val="735"/>
        </w:trPr>
        <w:tc>
          <w:tcPr>
            <w:tcW w:w="2268" w:type="dxa"/>
            <w:vMerge/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56404E" w:rsidRPr="00444FC6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</w:tcPr>
          <w:p w:rsidR="0056404E" w:rsidRPr="003A2A6E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0E09AB" w:rsidTr="00B12F51">
        <w:trPr>
          <w:trHeight w:val="194"/>
        </w:trPr>
        <w:tc>
          <w:tcPr>
            <w:tcW w:w="9781" w:type="dxa"/>
            <w:gridSpan w:val="8"/>
          </w:tcPr>
          <w:p w:rsidR="0056404E" w:rsidRDefault="0056404E" w:rsidP="00B12F51">
            <w:pPr>
              <w:jc w:val="center"/>
              <w:rPr>
                <w:b/>
              </w:rPr>
            </w:pPr>
            <w:r w:rsidRPr="00193E00">
              <w:rPr>
                <w:b/>
              </w:rPr>
              <w:t>ТЕКСТ (</w:t>
            </w:r>
            <w:r w:rsidRPr="00193E00">
              <w:rPr>
                <w:b/>
                <w:lang w:val="en-US"/>
              </w:rPr>
              <w:t>II</w:t>
            </w:r>
            <w:r w:rsidRPr="00D339C6">
              <w:rPr>
                <w:b/>
              </w:rPr>
              <w:t xml:space="preserve"> </w:t>
            </w:r>
            <w:r w:rsidRPr="00193E00">
              <w:rPr>
                <w:b/>
              </w:rPr>
              <w:t>часть</w:t>
            </w:r>
            <w:r>
              <w:rPr>
                <w:b/>
              </w:rPr>
              <w:t xml:space="preserve"> – </w:t>
            </w:r>
            <w:r w:rsidRPr="00193E00">
              <w:rPr>
                <w:b/>
              </w:rPr>
              <w:t>17</w:t>
            </w:r>
            <w:r>
              <w:rPr>
                <w:b/>
              </w:rPr>
              <w:t xml:space="preserve"> часов</w:t>
            </w:r>
            <w:r w:rsidRPr="00193E00">
              <w:rPr>
                <w:b/>
              </w:rPr>
              <w:t>)</w:t>
            </w:r>
          </w:p>
          <w:p w:rsidR="0056404E" w:rsidRDefault="0056404E" w:rsidP="00B12F5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line id="_x0000_s1027" style="position:absolute;left:0;text-align:left;z-index:251661312" from="-5.4pt,6.3pt" to="462.6pt,6.3pt" strokeweight="1pt"/>
              </w:pict>
            </w:r>
          </w:p>
          <w:p w:rsidR="0056404E" w:rsidRPr="000E09AB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РАЗНЫЕ ТЕКСТЫ</w:t>
            </w:r>
          </w:p>
        </w:tc>
      </w:tr>
      <w:tr w:rsidR="0056404E" w:rsidRPr="004303E7" w:rsidTr="00B12F51">
        <w:trPr>
          <w:trHeight w:val="1080"/>
        </w:trPr>
        <w:tc>
          <w:tcPr>
            <w:tcW w:w="2268" w:type="dxa"/>
            <w:vMerge w:val="restart"/>
          </w:tcPr>
          <w:p w:rsidR="0056404E" w:rsidRPr="00AC2DD9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 xml:space="preserve">Проверь себя. </w:t>
            </w:r>
            <w:r w:rsidRPr="00AC2DD9">
              <w:rPr>
                <w:sz w:val="20"/>
              </w:rPr>
              <w:t xml:space="preserve">Тексты разные нужны. </w:t>
            </w:r>
          </w:p>
          <w:p w:rsidR="0056404E" w:rsidRPr="004A4E6C" w:rsidRDefault="0056404E" w:rsidP="00B12F51">
            <w:pPr>
              <w:rPr>
                <w:sz w:val="20"/>
              </w:rPr>
            </w:pPr>
            <w:r w:rsidRPr="00AC2DD9">
              <w:rPr>
                <w:sz w:val="20"/>
              </w:rPr>
              <w:t>Диалог и</w:t>
            </w:r>
            <w:r>
              <w:rPr>
                <w:sz w:val="20"/>
              </w:rPr>
              <w:t xml:space="preserve"> </w:t>
            </w:r>
            <w:r w:rsidRPr="00AC2DD9">
              <w:rPr>
                <w:sz w:val="20"/>
              </w:rPr>
              <w:t>монолог.</w:t>
            </w: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56404E" w:rsidRPr="00826CFA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  <w:r w:rsidRPr="00D8192C">
              <w:rPr>
                <w:sz w:val="20"/>
                <w:u w:val="single"/>
              </w:rPr>
              <w:t>Называть</w:t>
            </w:r>
            <w:r>
              <w:rPr>
                <w:sz w:val="20"/>
              </w:rPr>
              <w:t xml:space="preserve"> признаки текста, типы текстов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D8192C">
              <w:rPr>
                <w:sz w:val="20"/>
                <w:u w:val="single"/>
              </w:rPr>
              <w:t>Объяснять</w:t>
            </w:r>
            <w:r>
              <w:rPr>
                <w:sz w:val="20"/>
              </w:rPr>
              <w:t>, чем отличаются устные и письменные тексты (П).</w:t>
            </w:r>
            <w:r w:rsidRPr="007A4FDC">
              <w:rPr>
                <w:sz w:val="20"/>
              </w:rPr>
              <w:t xml:space="preserve"> </w:t>
            </w:r>
          </w:p>
          <w:p w:rsidR="0056404E" w:rsidRDefault="0056404E" w:rsidP="00B12F51">
            <w:pPr>
              <w:rPr>
                <w:sz w:val="20"/>
              </w:rPr>
            </w:pPr>
            <w:r w:rsidRPr="00D8192C">
              <w:rPr>
                <w:sz w:val="20"/>
                <w:u w:val="single"/>
              </w:rPr>
              <w:t xml:space="preserve">Характеризовать </w:t>
            </w:r>
            <w:r>
              <w:rPr>
                <w:sz w:val="20"/>
              </w:rPr>
              <w:t>разные тексты с точки зрения их коммуникативных задач, сферы употребления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D8192C">
              <w:rPr>
                <w:sz w:val="20"/>
                <w:u w:val="single"/>
              </w:rPr>
              <w:t>Различать</w:t>
            </w:r>
            <w:r>
              <w:rPr>
                <w:sz w:val="20"/>
              </w:rPr>
              <w:t xml:space="preserve"> диалог и монолог (П).</w:t>
            </w:r>
          </w:p>
          <w:p w:rsidR="0056404E" w:rsidRPr="005C6BBC" w:rsidRDefault="0056404E" w:rsidP="00B12F51">
            <w:pPr>
              <w:rPr>
                <w:sz w:val="20"/>
              </w:rPr>
            </w:pPr>
            <w:r w:rsidRPr="00D8192C">
              <w:rPr>
                <w:sz w:val="20"/>
                <w:u w:val="single"/>
              </w:rPr>
              <w:t>Анализировать</w:t>
            </w:r>
            <w:r w:rsidRPr="004C6AD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диалог и монолог с точки зрения речевого поведения </w:t>
            </w:r>
            <w:proofErr w:type="spellStart"/>
            <w:r>
              <w:rPr>
                <w:sz w:val="20"/>
              </w:rPr>
              <w:t>коммуникантов</w:t>
            </w:r>
            <w:proofErr w:type="spellEnd"/>
            <w:r>
              <w:rPr>
                <w:sz w:val="20"/>
              </w:rPr>
              <w:t xml:space="preserve"> (П).</w:t>
            </w:r>
          </w:p>
        </w:tc>
      </w:tr>
      <w:tr w:rsidR="0056404E" w:rsidRPr="004303E7" w:rsidTr="00B12F51">
        <w:trPr>
          <w:trHeight w:val="97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Pr="00D8192C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234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Pr="00D8192C" w:rsidRDefault="0056404E" w:rsidP="00B12F51">
            <w:pPr>
              <w:jc w:val="center"/>
              <w:rPr>
                <w:sz w:val="20"/>
                <w:u w:val="single"/>
              </w:rPr>
            </w:pPr>
            <w:r w:rsidRPr="00604D2C">
              <w:rPr>
                <w:b/>
                <w:sz w:val="20"/>
              </w:rPr>
              <w:t>П</w:t>
            </w:r>
            <w:r>
              <w:rPr>
                <w:b/>
                <w:sz w:val="20"/>
              </w:rPr>
              <w:t xml:space="preserve">РАВИЛЬНАЯ </w:t>
            </w:r>
            <w:r w:rsidRPr="00D8192C">
              <w:rPr>
                <w:b/>
                <w:sz w:val="20"/>
              </w:rPr>
              <w:t>РЕЧЬ</w:t>
            </w:r>
          </w:p>
        </w:tc>
      </w:tr>
      <w:tr w:rsidR="0056404E" w:rsidRPr="004303E7" w:rsidTr="00B12F51">
        <w:trPr>
          <w:trHeight w:val="595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Пиши правильно!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Произноси правильно!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 xml:space="preserve">Употребляй слова </w:t>
            </w:r>
            <w:r>
              <w:rPr>
                <w:sz w:val="20"/>
              </w:rPr>
              <w:lastRenderedPageBreak/>
              <w:t>правильно!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Pr="00604D2C" w:rsidRDefault="0056404E" w:rsidP="00B12F51">
            <w:pPr>
              <w:rPr>
                <w:b/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  <w:r w:rsidRPr="004C6ADF">
              <w:rPr>
                <w:sz w:val="20"/>
                <w:u w:val="single"/>
              </w:rPr>
              <w:t>Объяснять</w:t>
            </w:r>
            <w:r>
              <w:rPr>
                <w:sz w:val="20"/>
              </w:rPr>
              <w:t>, как нарушение норм мешает взаимопониманию, успешному общению (П).</w:t>
            </w:r>
          </w:p>
          <w:p w:rsidR="0056404E" w:rsidRDefault="0056404E" w:rsidP="00B12F51">
            <w:pPr>
              <w:rPr>
                <w:sz w:val="20"/>
                <w:u w:val="single"/>
              </w:rPr>
            </w:pPr>
            <w:r w:rsidRPr="004C6ADF">
              <w:rPr>
                <w:sz w:val="20"/>
                <w:u w:val="single"/>
              </w:rPr>
              <w:t>Определять</w:t>
            </w:r>
            <w:r>
              <w:rPr>
                <w:sz w:val="20"/>
              </w:rPr>
              <w:t xml:space="preserve">, как нарушение норм характеризует </w:t>
            </w:r>
            <w:proofErr w:type="gramStart"/>
            <w:r>
              <w:rPr>
                <w:sz w:val="20"/>
              </w:rPr>
              <w:lastRenderedPageBreak/>
              <w:t>говорящего</w:t>
            </w:r>
            <w:proofErr w:type="gramEnd"/>
            <w:r>
              <w:rPr>
                <w:sz w:val="20"/>
              </w:rPr>
              <w:t xml:space="preserve"> или пишущего (Н).</w:t>
            </w:r>
          </w:p>
          <w:p w:rsidR="0056404E" w:rsidRPr="005C6BBC" w:rsidRDefault="0056404E" w:rsidP="00B12F51">
            <w:pPr>
              <w:rPr>
                <w:sz w:val="20"/>
              </w:rPr>
            </w:pPr>
            <w:r w:rsidRPr="00FB5EA8">
              <w:rPr>
                <w:sz w:val="20"/>
                <w:u w:val="single"/>
              </w:rPr>
              <w:t>Демонстрировать</w:t>
            </w:r>
            <w:r w:rsidRPr="00FB5EA8">
              <w:rPr>
                <w:sz w:val="20"/>
              </w:rPr>
              <w:t xml:space="preserve"> </w:t>
            </w:r>
            <w:r>
              <w:rPr>
                <w:sz w:val="20"/>
              </w:rPr>
              <w:t>умение пользоваться орфографическим, орфоэпическим и толковым словарём (Н).</w:t>
            </w:r>
          </w:p>
        </w:tc>
      </w:tr>
      <w:tr w:rsidR="0056404E" w:rsidRPr="004303E7" w:rsidTr="00B12F51">
        <w:trPr>
          <w:trHeight w:val="645"/>
        </w:trPr>
        <w:tc>
          <w:tcPr>
            <w:tcW w:w="2268" w:type="dxa"/>
            <w:vMerge/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4C6ADF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585"/>
        </w:trPr>
        <w:tc>
          <w:tcPr>
            <w:tcW w:w="2268" w:type="dxa"/>
            <w:vMerge/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4C6ADF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272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Pr="00FB5EA8" w:rsidRDefault="0056404E" w:rsidP="00B12F51">
            <w:pPr>
              <w:jc w:val="center"/>
              <w:rPr>
                <w:sz w:val="20"/>
                <w:u w:val="single"/>
              </w:rPr>
            </w:pPr>
            <w:r w:rsidRPr="00A70BE8">
              <w:rPr>
                <w:b/>
                <w:sz w:val="20"/>
              </w:rPr>
              <w:lastRenderedPageBreak/>
              <w:t>ПРАВИЛА</w:t>
            </w:r>
            <w:r>
              <w:rPr>
                <w:b/>
                <w:sz w:val="20"/>
              </w:rPr>
              <w:t xml:space="preserve"> </w:t>
            </w:r>
            <w:r w:rsidRPr="00A70BE8">
              <w:rPr>
                <w:b/>
                <w:sz w:val="20"/>
              </w:rPr>
              <w:t>УСПЕШНОГО</w:t>
            </w:r>
            <w:r>
              <w:rPr>
                <w:b/>
                <w:sz w:val="20"/>
              </w:rPr>
              <w:t xml:space="preserve"> </w:t>
            </w:r>
            <w:r w:rsidRPr="00A70BE8">
              <w:rPr>
                <w:b/>
                <w:sz w:val="20"/>
              </w:rPr>
              <w:t>ПЕРЕСКАЗА</w:t>
            </w:r>
          </w:p>
        </w:tc>
      </w:tr>
      <w:tr w:rsidR="0056404E" w:rsidRPr="004303E7" w:rsidTr="00B12F51">
        <w:trPr>
          <w:trHeight w:val="825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076C7B">
              <w:rPr>
                <w:sz w:val="20"/>
              </w:rPr>
              <w:t>Пересказ.</w:t>
            </w:r>
            <w:r>
              <w:rPr>
                <w:sz w:val="20"/>
              </w:rPr>
              <w:t xml:space="preserve"> </w:t>
            </w:r>
          </w:p>
          <w:p w:rsidR="0056404E" w:rsidRDefault="0056404E" w:rsidP="00B12F51">
            <w:pPr>
              <w:rPr>
                <w:sz w:val="20"/>
              </w:rPr>
            </w:pPr>
            <w:r w:rsidRPr="00076C7B">
              <w:rPr>
                <w:sz w:val="20"/>
              </w:rPr>
              <w:t xml:space="preserve">Выбери нужное. </w:t>
            </w:r>
            <w:r>
              <w:rPr>
                <w:sz w:val="20"/>
              </w:rPr>
              <w:t>(Выборочный пересказ.)</w:t>
            </w:r>
          </w:p>
          <w:p w:rsidR="0056404E" w:rsidRPr="00076C7B" w:rsidRDefault="0056404E" w:rsidP="00B12F51">
            <w:pPr>
              <w:rPr>
                <w:sz w:val="20"/>
              </w:rPr>
            </w:pPr>
            <w:r w:rsidRPr="00076C7B">
              <w:rPr>
                <w:sz w:val="20"/>
              </w:rPr>
              <w:t>Цитата в пересказе. Кратко о книге</w:t>
            </w:r>
            <w:r>
              <w:rPr>
                <w:sz w:val="20"/>
              </w:rPr>
              <w:t xml:space="preserve"> (аннотация)</w:t>
            </w:r>
            <w:r w:rsidRPr="00076C7B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Pr="00A70BE8" w:rsidRDefault="0056404E" w:rsidP="00B12F51">
            <w:pPr>
              <w:rPr>
                <w:sz w:val="20"/>
                <w:u w:val="single"/>
              </w:rPr>
            </w:pPr>
            <w:r w:rsidRPr="00A70BE8">
              <w:rPr>
                <w:sz w:val="20"/>
                <w:u w:val="single"/>
              </w:rPr>
              <w:t xml:space="preserve">Определять </w:t>
            </w:r>
            <w:r w:rsidRPr="00A70BE8">
              <w:rPr>
                <w:sz w:val="20"/>
              </w:rPr>
              <w:t>способы сжатия текста при сравнении</w:t>
            </w:r>
            <w:r>
              <w:rPr>
                <w:sz w:val="20"/>
              </w:rPr>
              <w:t xml:space="preserve"> с </w:t>
            </w:r>
            <w:proofErr w:type="gramStart"/>
            <w:r>
              <w:rPr>
                <w:sz w:val="20"/>
              </w:rPr>
              <w:t>исходным</w:t>
            </w:r>
            <w:proofErr w:type="gramEnd"/>
            <w:r>
              <w:rPr>
                <w:sz w:val="20"/>
              </w:rPr>
              <w:t xml:space="preserve">: </w:t>
            </w:r>
            <w:r w:rsidRPr="00A70BE8">
              <w:rPr>
                <w:sz w:val="20"/>
              </w:rPr>
              <w:t>способ исключения подробностей и спосо</w:t>
            </w:r>
            <w:r>
              <w:rPr>
                <w:sz w:val="20"/>
              </w:rPr>
              <w:t>б обобщённого изложения текста (П).</w:t>
            </w:r>
            <w:r w:rsidRPr="00A70BE8">
              <w:rPr>
                <w:sz w:val="20"/>
              </w:rPr>
              <w:br/>
            </w:r>
            <w:r>
              <w:rPr>
                <w:sz w:val="20"/>
                <w:u w:val="single"/>
              </w:rPr>
              <w:t>Реализовывать</w:t>
            </w:r>
            <w:r w:rsidRPr="00A70BE8">
              <w:rPr>
                <w:sz w:val="20"/>
                <w:u w:val="single"/>
              </w:rPr>
              <w:t xml:space="preserve"> </w:t>
            </w:r>
            <w:r w:rsidRPr="00A70BE8">
              <w:rPr>
                <w:sz w:val="20"/>
              </w:rPr>
              <w:t>сжатый текст, пользуясь способом исключения подробностей и способом обобщения</w:t>
            </w:r>
            <w:r>
              <w:rPr>
                <w:sz w:val="20"/>
              </w:rPr>
              <w:t xml:space="preserve"> (П)</w:t>
            </w:r>
            <w:r w:rsidRPr="00A70BE8">
              <w:rPr>
                <w:sz w:val="20"/>
              </w:rPr>
              <w:t>.</w:t>
            </w:r>
          </w:p>
          <w:p w:rsidR="0056404E" w:rsidRPr="00A70BE8" w:rsidRDefault="0056404E" w:rsidP="00B12F51">
            <w:pPr>
              <w:rPr>
                <w:sz w:val="20"/>
                <w:u w:val="single"/>
              </w:rPr>
            </w:pPr>
            <w:r w:rsidRPr="00A70BE8">
              <w:rPr>
                <w:sz w:val="20"/>
                <w:u w:val="single"/>
              </w:rPr>
              <w:t xml:space="preserve">Выделять </w:t>
            </w:r>
            <w:r w:rsidRPr="00A70BE8">
              <w:rPr>
                <w:sz w:val="20"/>
              </w:rPr>
              <w:t>в исходном тексте материал, относящийся к теме выборочного</w:t>
            </w:r>
            <w:r>
              <w:rPr>
                <w:sz w:val="20"/>
              </w:rPr>
              <w:t xml:space="preserve"> </w:t>
            </w:r>
            <w:r w:rsidRPr="00A70BE8">
              <w:rPr>
                <w:sz w:val="20"/>
              </w:rPr>
              <w:t>пересказа</w:t>
            </w:r>
            <w:r>
              <w:rPr>
                <w:sz w:val="20"/>
              </w:rPr>
              <w:t xml:space="preserve"> (П)</w:t>
            </w:r>
            <w:r w:rsidRPr="00A70BE8">
              <w:rPr>
                <w:sz w:val="20"/>
              </w:rPr>
              <w:t>.</w:t>
            </w:r>
            <w:r w:rsidRPr="00A70BE8">
              <w:rPr>
                <w:sz w:val="20"/>
              </w:rPr>
              <w:br/>
            </w:r>
            <w:r w:rsidRPr="00A70BE8">
              <w:rPr>
                <w:sz w:val="20"/>
                <w:u w:val="single"/>
              </w:rPr>
              <w:t xml:space="preserve">Реализовывать </w:t>
            </w:r>
            <w:r w:rsidRPr="00A70BE8">
              <w:rPr>
                <w:sz w:val="20"/>
              </w:rPr>
              <w:t>выборочный (подробный и сжатый) пересказ на основе произвед</w:t>
            </w:r>
            <w:r>
              <w:rPr>
                <w:sz w:val="20"/>
              </w:rPr>
              <w:t>ё</w:t>
            </w:r>
            <w:r w:rsidRPr="00A70BE8">
              <w:rPr>
                <w:sz w:val="20"/>
              </w:rPr>
              <w:t>нной выборки частей текста</w:t>
            </w:r>
            <w:r>
              <w:t xml:space="preserve"> </w:t>
            </w:r>
            <w:r>
              <w:rPr>
                <w:sz w:val="20"/>
              </w:rPr>
              <w:t>(П).</w:t>
            </w:r>
          </w:p>
          <w:p w:rsidR="0056404E" w:rsidRDefault="0056404E" w:rsidP="00B12F51">
            <w:pPr>
              <w:jc w:val="both"/>
              <w:rPr>
                <w:sz w:val="20"/>
              </w:rPr>
            </w:pPr>
            <w:r w:rsidRPr="00A70BE8">
              <w:rPr>
                <w:sz w:val="20"/>
                <w:u w:val="single"/>
              </w:rPr>
              <w:t>Определять</w:t>
            </w:r>
            <w:r w:rsidRPr="00A70BE8">
              <w:rPr>
                <w:sz w:val="20"/>
              </w:rPr>
              <w:t xml:space="preserve"> необходимость и уместность использования цитаты в пересказе</w:t>
            </w:r>
            <w:r>
              <w:rPr>
                <w:sz w:val="20"/>
              </w:rPr>
              <w:t xml:space="preserve"> (П).</w:t>
            </w:r>
          </w:p>
          <w:p w:rsidR="0056404E" w:rsidRDefault="0056404E" w:rsidP="00B12F51">
            <w:pPr>
              <w:jc w:val="both"/>
              <w:rPr>
                <w:sz w:val="20"/>
              </w:rPr>
            </w:pPr>
            <w:r w:rsidRPr="00076C7B">
              <w:rPr>
                <w:sz w:val="20"/>
                <w:u w:val="single"/>
              </w:rPr>
              <w:t>Вводить</w:t>
            </w:r>
            <w:r>
              <w:rPr>
                <w:sz w:val="20"/>
              </w:rPr>
              <w:t xml:space="preserve"> в пересказ эффективные цитаты (Н).</w:t>
            </w:r>
          </w:p>
          <w:p w:rsidR="0056404E" w:rsidRDefault="0056404E" w:rsidP="00B12F51">
            <w:pPr>
              <w:jc w:val="both"/>
              <w:rPr>
                <w:sz w:val="20"/>
              </w:rPr>
            </w:pPr>
            <w:r w:rsidRPr="00076C7B">
              <w:rPr>
                <w:sz w:val="20"/>
                <w:u w:val="single"/>
              </w:rPr>
              <w:t>Определять</w:t>
            </w:r>
            <w:r w:rsidRPr="00076C7B">
              <w:rPr>
                <w:sz w:val="20"/>
              </w:rPr>
              <w:t xml:space="preserve"> в аннотации те части, в которых </w:t>
            </w:r>
            <w:proofErr w:type="gramStart"/>
            <w:r w:rsidRPr="00076C7B">
              <w:rPr>
                <w:sz w:val="20"/>
              </w:rPr>
              <w:t>сжато</w:t>
            </w:r>
            <w:proofErr w:type="gramEnd"/>
            <w:r w:rsidRPr="00076C7B">
              <w:rPr>
                <w:sz w:val="20"/>
              </w:rPr>
              <w:t xml:space="preserve"> говорится об авторе, событиях, героях книги</w:t>
            </w:r>
            <w:r>
              <w:rPr>
                <w:sz w:val="20"/>
              </w:rPr>
              <w:t xml:space="preserve"> (Н)</w:t>
            </w:r>
            <w:r w:rsidRPr="00076C7B">
              <w:rPr>
                <w:sz w:val="20"/>
              </w:rPr>
              <w:t>.</w:t>
            </w:r>
          </w:p>
          <w:p w:rsidR="0056404E" w:rsidRPr="00FB5EA8" w:rsidRDefault="0056404E" w:rsidP="00B12F51">
            <w:pPr>
              <w:jc w:val="both"/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615"/>
        </w:trPr>
        <w:tc>
          <w:tcPr>
            <w:tcW w:w="2268" w:type="dxa"/>
            <w:vMerge/>
          </w:tcPr>
          <w:p w:rsidR="0056404E" w:rsidRPr="00076C7B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A70BE8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705"/>
        </w:trPr>
        <w:tc>
          <w:tcPr>
            <w:tcW w:w="2268" w:type="dxa"/>
            <w:vMerge/>
          </w:tcPr>
          <w:p w:rsidR="0056404E" w:rsidRPr="00076C7B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A70BE8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172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6404E" w:rsidRPr="00076C7B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Pr="00A70BE8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300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Pr="00A70BE8" w:rsidRDefault="0056404E" w:rsidP="00B12F51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ПОЗДРАВЛЯЮ</w:t>
            </w:r>
            <w:r>
              <w:rPr>
                <w:sz w:val="20"/>
              </w:rPr>
              <w:t xml:space="preserve"> </w:t>
            </w:r>
            <w:proofErr w:type="gramStart"/>
            <w:r w:rsidRPr="00B13150">
              <w:rPr>
                <w:b/>
                <w:sz w:val="20"/>
              </w:rPr>
              <w:t>ТЕБЯ</w:t>
            </w:r>
            <w:proofErr w:type="gramEnd"/>
            <w:r w:rsidRPr="00B13150">
              <w:rPr>
                <w:b/>
                <w:sz w:val="20"/>
              </w:rPr>
              <w:t xml:space="preserve"> …</w:t>
            </w:r>
            <w:r>
              <w:rPr>
                <w:b/>
                <w:sz w:val="20"/>
              </w:rPr>
              <w:t xml:space="preserve"> </w:t>
            </w:r>
            <w:r w:rsidRPr="00B13150">
              <w:rPr>
                <w:b/>
                <w:sz w:val="20"/>
              </w:rPr>
              <w:t>ВАС…</w:t>
            </w:r>
          </w:p>
        </w:tc>
      </w:tr>
      <w:tr w:rsidR="0056404E" w:rsidRPr="004303E7" w:rsidTr="00B12F51">
        <w:trPr>
          <w:trHeight w:val="1005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Поздравляю кого?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С чем? Как? Желаю к</w:t>
            </w:r>
            <w:r w:rsidRPr="00B13150">
              <w:rPr>
                <w:sz w:val="20"/>
              </w:rPr>
              <w:t>ому?</w:t>
            </w:r>
            <w:r>
              <w:rPr>
                <w:sz w:val="20"/>
              </w:rPr>
              <w:t xml:space="preserve"> </w:t>
            </w:r>
            <w:r w:rsidRPr="00B13150">
              <w:rPr>
                <w:sz w:val="20"/>
              </w:rPr>
              <w:t>Чего? Как?</w:t>
            </w:r>
          </w:p>
          <w:p w:rsidR="0056404E" w:rsidRDefault="0056404E" w:rsidP="00B12F51">
            <w:pPr>
              <w:rPr>
                <w:sz w:val="20"/>
              </w:rPr>
            </w:pPr>
            <w:r w:rsidRPr="00B13150">
              <w:rPr>
                <w:sz w:val="20"/>
              </w:rPr>
              <w:t>С</w:t>
            </w:r>
            <w:r>
              <w:rPr>
                <w:sz w:val="20"/>
              </w:rPr>
              <w:t xml:space="preserve"> д</w:t>
            </w:r>
            <w:r w:rsidRPr="00B13150">
              <w:rPr>
                <w:sz w:val="20"/>
              </w:rPr>
              <w:t>н</w:t>
            </w:r>
            <w:r>
              <w:rPr>
                <w:sz w:val="20"/>
              </w:rPr>
              <w:t>ё</w:t>
            </w:r>
            <w:r w:rsidRPr="00B13150">
              <w:rPr>
                <w:sz w:val="20"/>
              </w:rPr>
              <w:t>м</w:t>
            </w:r>
            <w:r>
              <w:rPr>
                <w:sz w:val="20"/>
              </w:rPr>
              <w:t xml:space="preserve"> </w:t>
            </w:r>
            <w:r w:rsidRPr="00B13150">
              <w:rPr>
                <w:sz w:val="20"/>
              </w:rPr>
              <w:t>рождения!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С Новым годом!</w:t>
            </w:r>
          </w:p>
          <w:p w:rsidR="0056404E" w:rsidRDefault="0056404E" w:rsidP="00B12F51">
            <w:pPr>
              <w:rPr>
                <w:sz w:val="20"/>
              </w:rPr>
            </w:pPr>
            <w:r w:rsidRPr="00B13150">
              <w:rPr>
                <w:sz w:val="20"/>
              </w:rPr>
              <w:t xml:space="preserve">С праздником 8 </w:t>
            </w:r>
            <w:r>
              <w:rPr>
                <w:sz w:val="20"/>
              </w:rPr>
              <w:t>М</w:t>
            </w:r>
            <w:r w:rsidRPr="00B13150">
              <w:rPr>
                <w:sz w:val="20"/>
              </w:rPr>
              <w:t>арта!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 w:rsidRPr="000C7580">
              <w:rPr>
                <w:sz w:val="20"/>
              </w:rPr>
              <w:t>2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  <w:r w:rsidRPr="00B13150">
              <w:rPr>
                <w:sz w:val="20"/>
                <w:u w:val="single"/>
              </w:rPr>
              <w:t>Анализировать</w:t>
            </w:r>
            <w:r>
              <w:rPr>
                <w:sz w:val="20"/>
              </w:rPr>
              <w:t xml:space="preserve"> структуру поздравления – устного и письменного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B13150">
              <w:rPr>
                <w:sz w:val="20"/>
                <w:u w:val="single"/>
              </w:rPr>
              <w:t xml:space="preserve">Оценить </w:t>
            </w:r>
            <w:r w:rsidRPr="00B13150">
              <w:rPr>
                <w:sz w:val="20"/>
              </w:rPr>
              <w:t>поздравление с точки зрения его соответствия речевой ситуации</w:t>
            </w:r>
            <w:r>
              <w:rPr>
                <w:sz w:val="20"/>
              </w:rPr>
              <w:t xml:space="preserve"> (П)</w:t>
            </w:r>
            <w:r w:rsidRPr="00B13150">
              <w:rPr>
                <w:sz w:val="20"/>
              </w:rPr>
              <w:t>.</w:t>
            </w:r>
            <w:r w:rsidRPr="00B13150">
              <w:rPr>
                <w:sz w:val="20"/>
              </w:rPr>
              <w:br/>
            </w:r>
            <w:r w:rsidRPr="00B13150">
              <w:rPr>
                <w:sz w:val="20"/>
                <w:u w:val="single"/>
              </w:rPr>
              <w:t>Реализов</w:t>
            </w:r>
            <w:r>
              <w:rPr>
                <w:sz w:val="20"/>
                <w:u w:val="single"/>
              </w:rPr>
              <w:t>ыв</w:t>
            </w:r>
            <w:r w:rsidRPr="00B13150">
              <w:rPr>
                <w:sz w:val="20"/>
                <w:u w:val="single"/>
              </w:rPr>
              <w:t xml:space="preserve">ать </w:t>
            </w:r>
            <w:r>
              <w:rPr>
                <w:sz w:val="20"/>
              </w:rPr>
              <w:t>п</w:t>
            </w:r>
            <w:r w:rsidRPr="00B13150">
              <w:rPr>
                <w:sz w:val="20"/>
              </w:rPr>
              <w:t>оздрав</w:t>
            </w:r>
            <w:r>
              <w:rPr>
                <w:sz w:val="20"/>
              </w:rPr>
              <w:t>ление в устной и письменной форме</w:t>
            </w:r>
            <w:r w:rsidRPr="00B13150">
              <w:rPr>
                <w:sz w:val="20"/>
              </w:rPr>
              <w:t xml:space="preserve"> с праздником (</w:t>
            </w:r>
            <w:r>
              <w:rPr>
                <w:sz w:val="20"/>
              </w:rPr>
              <w:t xml:space="preserve">с днём рождения, </w:t>
            </w:r>
            <w:r w:rsidRPr="00B13150">
              <w:rPr>
                <w:sz w:val="20"/>
              </w:rPr>
              <w:t>успехом</w:t>
            </w:r>
            <w:r>
              <w:rPr>
                <w:sz w:val="20"/>
              </w:rPr>
              <w:t xml:space="preserve"> </w:t>
            </w:r>
            <w:r w:rsidRPr="00B13150">
              <w:rPr>
                <w:sz w:val="20"/>
              </w:rPr>
              <w:t>и т.д.) и отве</w:t>
            </w:r>
            <w:r>
              <w:rPr>
                <w:sz w:val="20"/>
              </w:rPr>
              <w:t>чать н</w:t>
            </w:r>
            <w:r w:rsidRPr="00B13150">
              <w:rPr>
                <w:sz w:val="20"/>
              </w:rPr>
              <w:t>а устное поздравление</w:t>
            </w:r>
            <w:r>
              <w:rPr>
                <w:sz w:val="20"/>
              </w:rPr>
              <w:t xml:space="preserve"> (П)</w:t>
            </w:r>
            <w:r w:rsidRPr="00B13150">
              <w:rPr>
                <w:sz w:val="20"/>
              </w:rPr>
              <w:t>.</w:t>
            </w:r>
          </w:p>
        </w:tc>
      </w:tr>
      <w:tr w:rsidR="0056404E" w:rsidRPr="004303E7" w:rsidTr="00B12F51">
        <w:trPr>
          <w:trHeight w:val="82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Pr="00B13150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268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Pr="00B13150" w:rsidRDefault="0056404E" w:rsidP="00B12F51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>УЧИСЬ ОБЪЯСНЯТЬ И ДОКАЗЫВАТЬ</w:t>
            </w:r>
          </w:p>
        </w:tc>
      </w:tr>
      <w:tr w:rsidR="0056404E" w:rsidRPr="004303E7" w:rsidTr="00B12F51">
        <w:trPr>
          <w:trHeight w:val="930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Рассуждение,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вывод в рассуждении.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 xml:space="preserve">Правило и цитата в доказательстве. </w:t>
            </w:r>
          </w:p>
          <w:p w:rsidR="0056404E" w:rsidRDefault="0056404E" w:rsidP="00B12F51">
            <w:pPr>
              <w:rPr>
                <w:sz w:val="20"/>
              </w:rPr>
            </w:pPr>
          </w:p>
          <w:p w:rsidR="0056404E" w:rsidRDefault="0056404E" w:rsidP="00B12F51">
            <w:pPr>
              <w:rPr>
                <w:sz w:val="20"/>
              </w:rPr>
            </w:pPr>
          </w:p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  <w:r w:rsidRPr="000C7580">
              <w:rPr>
                <w:sz w:val="20"/>
              </w:rPr>
              <w:t>2</w:t>
            </w:r>
          </w:p>
          <w:p w:rsidR="0056404E" w:rsidRDefault="0056404E" w:rsidP="00B12F51">
            <w:pPr>
              <w:rPr>
                <w:b/>
                <w:sz w:val="20"/>
              </w:rPr>
            </w:pPr>
          </w:p>
          <w:p w:rsidR="0056404E" w:rsidRDefault="0056404E" w:rsidP="00B12F51">
            <w:pPr>
              <w:rPr>
                <w:b/>
                <w:sz w:val="20"/>
              </w:rPr>
            </w:pPr>
          </w:p>
          <w:p w:rsidR="0056404E" w:rsidRDefault="0056404E" w:rsidP="00B12F51">
            <w:pPr>
              <w:rPr>
                <w:b/>
                <w:sz w:val="20"/>
              </w:rPr>
            </w:pPr>
          </w:p>
          <w:p w:rsidR="0056404E" w:rsidRDefault="0056404E" w:rsidP="00B12F51">
            <w:pPr>
              <w:rPr>
                <w:b/>
                <w:sz w:val="20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Анализировать</w:t>
            </w:r>
            <w:r w:rsidRPr="00576439">
              <w:rPr>
                <w:sz w:val="20"/>
              </w:rPr>
              <w:t xml:space="preserve"> известные структуры рассуждений</w:t>
            </w:r>
            <w:r>
              <w:rPr>
                <w:sz w:val="20"/>
              </w:rPr>
              <w:t>, в том числе рассуждение с выводом (П).</w:t>
            </w:r>
          </w:p>
          <w:p w:rsidR="0056404E" w:rsidRDefault="0056404E" w:rsidP="00B12F51">
            <w:pPr>
              <w:jc w:val="both"/>
              <w:rPr>
                <w:sz w:val="20"/>
              </w:rPr>
            </w:pPr>
            <w:r w:rsidRPr="00576439">
              <w:rPr>
                <w:sz w:val="20"/>
                <w:u w:val="single"/>
              </w:rPr>
              <w:t>Объяснять</w:t>
            </w:r>
            <w:r>
              <w:rPr>
                <w:sz w:val="20"/>
              </w:rPr>
              <w:t xml:space="preserve"> роль правила и цитаты в рассуждении (П).</w:t>
            </w:r>
          </w:p>
          <w:p w:rsidR="0056404E" w:rsidRPr="005C6BBC" w:rsidRDefault="0056404E" w:rsidP="00B12F51">
            <w:pPr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Моделировать</w:t>
            </w:r>
            <w:r>
              <w:rPr>
                <w:sz w:val="20"/>
              </w:rPr>
              <w:t xml:space="preserve"> рассуждения, пользуясь правилами и цитатами как доказательствами (П)</w:t>
            </w:r>
            <w:r w:rsidRPr="00CF3497">
              <w:rPr>
                <w:sz w:val="20"/>
              </w:rPr>
              <w:t>.</w:t>
            </w:r>
          </w:p>
        </w:tc>
      </w:tr>
      <w:tr w:rsidR="0056404E" w:rsidRPr="004303E7" w:rsidTr="00B12F51">
        <w:trPr>
          <w:trHeight w:val="89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Pr="000C7580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both"/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281"/>
        </w:trPr>
        <w:tc>
          <w:tcPr>
            <w:tcW w:w="978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 xml:space="preserve">ЧТО ОБЩЕГО </w:t>
            </w:r>
            <w:r>
              <w:rPr>
                <w:sz w:val="20"/>
              </w:rPr>
              <w:t xml:space="preserve">– </w:t>
            </w:r>
            <w:r w:rsidRPr="00651DBE">
              <w:rPr>
                <w:b/>
                <w:sz w:val="20"/>
              </w:rPr>
              <w:t>ЧЕМ</w:t>
            </w:r>
            <w:r>
              <w:rPr>
                <w:b/>
                <w:sz w:val="20"/>
              </w:rPr>
              <w:t xml:space="preserve"> </w:t>
            </w:r>
            <w:r w:rsidRPr="00651DBE">
              <w:rPr>
                <w:b/>
                <w:sz w:val="20"/>
              </w:rPr>
              <w:t>ОТЛИЧАЮТСЯ</w:t>
            </w:r>
          </w:p>
        </w:tc>
      </w:tr>
      <w:tr w:rsidR="0056404E" w:rsidRPr="004303E7" w:rsidTr="00B12F51">
        <w:trPr>
          <w:trHeight w:val="83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 w:rsidRPr="00651DBE">
              <w:rPr>
                <w:sz w:val="20"/>
              </w:rPr>
              <w:lastRenderedPageBreak/>
              <w:t>Сравни и скажи.</w:t>
            </w:r>
            <w:r>
              <w:rPr>
                <w:sz w:val="20"/>
              </w:rPr>
              <w:t xml:space="preserve"> </w:t>
            </w:r>
            <w:r w:rsidRPr="00651DBE">
              <w:rPr>
                <w:sz w:val="20"/>
              </w:rPr>
              <w:t>Правила сравнения. Как строятся сравнительные тексты.</w:t>
            </w:r>
          </w:p>
          <w:p w:rsidR="0056404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  <w:r w:rsidRPr="00F7089F">
              <w:rPr>
                <w:sz w:val="20"/>
                <w:u w:val="single"/>
              </w:rPr>
              <w:t>Анализировать</w:t>
            </w:r>
            <w:r w:rsidRPr="00F7089F">
              <w:rPr>
                <w:sz w:val="20"/>
              </w:rPr>
              <w:t xml:space="preserve"> </w:t>
            </w:r>
            <w:r w:rsidRPr="00651DBE">
              <w:rPr>
                <w:sz w:val="20"/>
              </w:rPr>
              <w:t>сравнительные оп</w:t>
            </w:r>
            <w:r>
              <w:rPr>
                <w:sz w:val="20"/>
              </w:rPr>
              <w:t>исания, их структуру (Н).</w:t>
            </w:r>
          </w:p>
          <w:p w:rsidR="0056404E" w:rsidRDefault="0056404E" w:rsidP="00B12F51">
            <w:pPr>
              <w:rPr>
                <w:sz w:val="20"/>
              </w:rPr>
            </w:pPr>
            <w:r w:rsidRPr="00F7089F">
              <w:rPr>
                <w:sz w:val="20"/>
                <w:u w:val="single"/>
              </w:rPr>
              <w:t>Называть</w:t>
            </w:r>
            <w:r>
              <w:rPr>
                <w:sz w:val="20"/>
              </w:rPr>
              <w:t xml:space="preserve"> правила сравнения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F7089F">
              <w:rPr>
                <w:sz w:val="20"/>
                <w:u w:val="single"/>
              </w:rPr>
              <w:t>Реализовывать</w:t>
            </w:r>
            <w:r>
              <w:rPr>
                <w:sz w:val="20"/>
              </w:rPr>
              <w:t xml:space="preserve"> </w:t>
            </w:r>
            <w:r w:rsidRPr="00651DBE">
              <w:rPr>
                <w:sz w:val="20"/>
              </w:rPr>
              <w:t>сравнительные опис</w:t>
            </w:r>
            <w:r>
              <w:rPr>
                <w:sz w:val="20"/>
              </w:rPr>
              <w:t>ания сходных предметов, понятий с учётом задачи сравнения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F7089F">
              <w:rPr>
                <w:sz w:val="20"/>
                <w:u w:val="single"/>
              </w:rPr>
              <w:t>Определять</w:t>
            </w:r>
            <w:r>
              <w:rPr>
                <w:sz w:val="20"/>
              </w:rPr>
              <w:t xml:space="preserve"> способ построения сравнительного описания: последовательное или параллельное сравнение (П).</w:t>
            </w:r>
          </w:p>
          <w:p w:rsidR="0056404E" w:rsidRPr="00651DBE" w:rsidRDefault="0056404E" w:rsidP="00B12F51">
            <w:pPr>
              <w:rPr>
                <w:b/>
                <w:sz w:val="20"/>
              </w:rPr>
            </w:pPr>
            <w:r w:rsidRPr="00F7089F">
              <w:rPr>
                <w:sz w:val="20"/>
                <w:u w:val="single"/>
              </w:rPr>
              <w:t>Реализовывать</w:t>
            </w:r>
            <w:r>
              <w:rPr>
                <w:sz w:val="20"/>
              </w:rPr>
              <w:t xml:space="preserve"> сравнительное описание разными способами </w:t>
            </w:r>
          </w:p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(П</w:t>
            </w:r>
            <w:r w:rsidRPr="00651DBE">
              <w:rPr>
                <w:sz w:val="20"/>
              </w:rPr>
              <w:t>).</w:t>
            </w:r>
          </w:p>
        </w:tc>
      </w:tr>
      <w:tr w:rsidR="0056404E" w:rsidRPr="004303E7" w:rsidTr="00B12F51">
        <w:trPr>
          <w:trHeight w:val="615"/>
        </w:trPr>
        <w:tc>
          <w:tcPr>
            <w:tcW w:w="2268" w:type="dxa"/>
            <w:vMerge/>
            <w:tcBorders>
              <w:left w:val="single" w:sz="4" w:space="0" w:color="auto"/>
            </w:tcBorders>
          </w:tcPr>
          <w:p w:rsidR="0056404E" w:rsidRPr="00651DB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56404E" w:rsidRPr="00F7089F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82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404E" w:rsidRPr="00651DBE" w:rsidRDefault="0056404E" w:rsidP="00B12F51">
            <w:pPr>
              <w:rPr>
                <w:sz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jc w:val="center"/>
              <w:rPr>
                <w:sz w:val="2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404E" w:rsidRPr="00F7089F" w:rsidRDefault="0056404E" w:rsidP="00B12F51">
            <w:pPr>
              <w:rPr>
                <w:sz w:val="20"/>
                <w:u w:val="single"/>
              </w:rPr>
            </w:pPr>
          </w:p>
        </w:tc>
      </w:tr>
      <w:tr w:rsidR="0056404E" w:rsidRPr="004303E7" w:rsidTr="00B12F51">
        <w:trPr>
          <w:trHeight w:val="289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F7089F" w:rsidRDefault="0056404E" w:rsidP="00B12F51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</w:rPr>
              <w:t xml:space="preserve">ПОДВЕДЁМ </w:t>
            </w:r>
            <w:r w:rsidRPr="00922691">
              <w:rPr>
                <w:b/>
                <w:sz w:val="20"/>
              </w:rPr>
              <w:t>ИТОГИ</w:t>
            </w:r>
          </w:p>
        </w:tc>
      </w:tr>
      <w:tr w:rsidR="0056404E" w:rsidRPr="004303E7" w:rsidTr="00B12F51">
        <w:trPr>
          <w:trHeight w:val="9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Default="0056404E" w:rsidP="00B12F51">
            <w:pPr>
              <w:rPr>
                <w:sz w:val="20"/>
              </w:rPr>
            </w:pPr>
            <w:r>
              <w:rPr>
                <w:sz w:val="20"/>
              </w:rPr>
              <w:t>Риторический праздник.</w:t>
            </w:r>
          </w:p>
        </w:tc>
        <w:tc>
          <w:tcPr>
            <w:tcW w:w="58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26CFA" w:rsidRDefault="0056404E" w:rsidP="00B12F51">
            <w:pPr>
              <w:rPr>
                <w:sz w:val="20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404E" w:rsidRPr="00826CFA" w:rsidRDefault="0056404E" w:rsidP="00B12F51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rPr>
                <w:b/>
                <w:sz w:val="20"/>
              </w:rPr>
            </w:pPr>
            <w:r w:rsidRPr="00826CFA">
              <w:rPr>
                <w:sz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404E" w:rsidRDefault="0056404E" w:rsidP="00B12F51">
            <w:pPr>
              <w:rPr>
                <w:sz w:val="20"/>
              </w:rPr>
            </w:pPr>
            <w:r w:rsidRPr="00772F2D">
              <w:rPr>
                <w:sz w:val="20"/>
                <w:u w:val="single"/>
              </w:rPr>
              <w:t>Реализовывать</w:t>
            </w:r>
            <w:r>
              <w:rPr>
                <w:sz w:val="20"/>
              </w:rPr>
              <w:t xml:space="preserve"> изученные типы текстов, речевые жанры (П).</w:t>
            </w:r>
          </w:p>
          <w:p w:rsidR="0056404E" w:rsidRDefault="0056404E" w:rsidP="00B12F51">
            <w:pPr>
              <w:rPr>
                <w:sz w:val="20"/>
              </w:rPr>
            </w:pPr>
            <w:r w:rsidRPr="00772F2D">
              <w:rPr>
                <w:sz w:val="20"/>
                <w:u w:val="single"/>
              </w:rPr>
              <w:t>Разыгрывать</w:t>
            </w:r>
            <w:r>
              <w:rPr>
                <w:sz w:val="20"/>
              </w:rPr>
              <w:t xml:space="preserve"> риторические игры (П).</w:t>
            </w:r>
          </w:p>
          <w:p w:rsidR="0056404E" w:rsidRDefault="0056404E" w:rsidP="00B12F51">
            <w:pPr>
              <w:rPr>
                <w:sz w:val="20"/>
              </w:rPr>
            </w:pPr>
          </w:p>
        </w:tc>
      </w:tr>
    </w:tbl>
    <w:p w:rsidR="0056404E" w:rsidRDefault="0056404E" w:rsidP="0056404E">
      <w:pPr>
        <w:jc w:val="center"/>
        <w:rPr>
          <w:b/>
          <w:szCs w:val="28"/>
        </w:rPr>
      </w:pPr>
    </w:p>
    <w:p w:rsidR="0056404E" w:rsidRDefault="0056404E" w:rsidP="0056404E">
      <w:pPr>
        <w:jc w:val="center"/>
        <w:rPr>
          <w:b/>
          <w:szCs w:val="28"/>
        </w:rPr>
      </w:pPr>
    </w:p>
    <w:p w:rsidR="0056404E" w:rsidRPr="006710AD" w:rsidRDefault="0056404E" w:rsidP="0056404E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  <w:r w:rsidRPr="006710AD">
        <w:rPr>
          <w:rFonts w:ascii="Times New Roman" w:hAnsi="Times New Roman" w:cs="Times New Roman"/>
          <w:b/>
          <w:iCs/>
          <w:sz w:val="28"/>
          <w:szCs w:val="28"/>
        </w:rPr>
        <w:t>Пояснительная записка</w:t>
      </w:r>
    </w:p>
    <w:p w:rsidR="0056404E" w:rsidRDefault="0056404E" w:rsidP="0056404E">
      <w:pPr>
        <w:pStyle w:val="11"/>
        <w:jc w:val="both"/>
        <w:rPr>
          <w:rFonts w:ascii="Times New Roman" w:hAnsi="Times New Roman"/>
        </w:rPr>
      </w:pPr>
      <w:r w:rsidRPr="005B5FEE">
        <w:t xml:space="preserve">  </w:t>
      </w:r>
      <w:r w:rsidRPr="00DE1308">
        <w:rPr>
          <w:rFonts w:ascii="Times New Roman" w:hAnsi="Times New Roman"/>
          <w:b/>
        </w:rPr>
        <w:t>Рабочая программа по литературному чтению для 3 класса</w:t>
      </w:r>
      <w:r>
        <w:rPr>
          <w:rFonts w:ascii="Times New Roman" w:hAnsi="Times New Roman"/>
        </w:rPr>
        <w:t xml:space="preserve">  составлена</w:t>
      </w:r>
      <w:r w:rsidRPr="00DA260E">
        <w:rPr>
          <w:rFonts w:ascii="Times New Roman" w:hAnsi="Times New Roman"/>
        </w:rPr>
        <w:t xml:space="preserve"> и разработана на основе следующих документов:</w:t>
      </w:r>
    </w:p>
    <w:p w:rsidR="0056404E" w:rsidRPr="00DA260E" w:rsidRDefault="0056404E" w:rsidP="0056404E">
      <w:pPr>
        <w:pStyle w:val="11"/>
        <w:jc w:val="both"/>
        <w:rPr>
          <w:rFonts w:ascii="Times New Roman" w:hAnsi="Times New Roman"/>
        </w:rPr>
      </w:pPr>
    </w:p>
    <w:p w:rsidR="0056404E" w:rsidRPr="002A1F3C" w:rsidRDefault="0056404E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(от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2A1F3C">
        <w:rPr>
          <w:rFonts w:ascii="Times New Roman" w:hAnsi="Times New Roman"/>
          <w:sz w:val="24"/>
          <w:szCs w:val="24"/>
        </w:rPr>
        <w:t xml:space="preserve"> </w:t>
      </w:r>
    </w:p>
    <w:p w:rsidR="0056404E" w:rsidRPr="002A1F3C" w:rsidRDefault="0056404E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2A1F3C">
        <w:rPr>
          <w:rFonts w:ascii="Times New Roman" w:hAnsi="Times New Roman"/>
          <w:sz w:val="24"/>
          <w:szCs w:val="24"/>
        </w:rPr>
        <w:t>Миноб</w:t>
      </w:r>
      <w:r>
        <w:rPr>
          <w:rFonts w:ascii="Times New Roman" w:hAnsi="Times New Roman"/>
          <w:sz w:val="24"/>
          <w:szCs w:val="24"/>
        </w:rPr>
        <w:t>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17.12.2010 № 1897).</w:t>
      </w:r>
    </w:p>
    <w:p w:rsidR="0056404E" w:rsidRPr="002A1F3C" w:rsidRDefault="0056404E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sz w:val="24"/>
          <w:szCs w:val="24"/>
        </w:rPr>
      </w:pPr>
      <w:r w:rsidRPr="002A1F3C">
        <w:rPr>
          <w:sz w:val="24"/>
          <w:szCs w:val="24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2A1F3C">
          <w:rPr>
            <w:sz w:val="24"/>
            <w:szCs w:val="24"/>
          </w:rPr>
          <w:t>2014 г</w:t>
        </w:r>
      </w:smartTag>
      <w:r w:rsidRPr="002A1F3C">
        <w:rPr>
          <w:sz w:val="24"/>
          <w:szCs w:val="24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56404E" w:rsidRPr="002A1F3C" w:rsidRDefault="0056404E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sz w:val="24"/>
          <w:szCs w:val="24"/>
          <w:lang w:bidi="mr-IN"/>
        </w:rPr>
      </w:pPr>
      <w:r w:rsidRPr="002A1F3C">
        <w:rPr>
          <w:b w:val="0"/>
          <w:i w:val="0"/>
          <w:sz w:val="24"/>
          <w:szCs w:val="24"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2A1F3C">
        <w:rPr>
          <w:b w:val="0"/>
          <w:i w:val="0"/>
          <w:sz w:val="24"/>
          <w:szCs w:val="24"/>
          <w:lang w:bidi="mr-IN"/>
        </w:rPr>
        <w:t>начального общего, основного общего, среднего общего образования»</w:t>
      </w:r>
    </w:p>
    <w:p w:rsidR="0056404E" w:rsidRPr="002A1F3C" w:rsidRDefault="0056404E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eastAsia="Times New Roman"/>
          <w:sz w:val="24"/>
          <w:szCs w:val="24"/>
        </w:rPr>
      </w:pPr>
      <w:r w:rsidRPr="002A1F3C">
        <w:rPr>
          <w:sz w:val="24"/>
          <w:szCs w:val="24"/>
        </w:rPr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2A1F3C">
          <w:rPr>
            <w:sz w:val="24"/>
            <w:szCs w:val="24"/>
          </w:rPr>
          <w:t>2019 г</w:t>
        </w:r>
      </w:smartTag>
      <w:r w:rsidRPr="002A1F3C">
        <w:rPr>
          <w:sz w:val="24"/>
          <w:szCs w:val="24"/>
        </w:rPr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2A1F3C">
          <w:rPr>
            <w:sz w:val="24"/>
            <w:szCs w:val="24"/>
          </w:rPr>
          <w:t>2018 г</w:t>
        </w:r>
      </w:smartTag>
      <w:r w:rsidRPr="002A1F3C">
        <w:rPr>
          <w:sz w:val="24"/>
          <w:szCs w:val="24"/>
        </w:rPr>
        <w:t>. № 345»</w:t>
      </w:r>
    </w:p>
    <w:p w:rsidR="0056404E" w:rsidRDefault="0056404E" w:rsidP="00F95A0F">
      <w:pPr>
        <w:numPr>
          <w:ilvl w:val="0"/>
          <w:numId w:val="3"/>
        </w:numPr>
        <w:spacing w:after="0" w:line="240" w:lineRule="auto"/>
      </w:pPr>
      <w:r w:rsidRPr="002A1F3C">
        <w:rPr>
          <w:sz w:val="24"/>
          <w:szCs w:val="24"/>
        </w:rPr>
        <w:t>Учебный план МАОУ «СОШ №10» г. Кунгура   на 2019-2020 учебный год.</w:t>
      </w:r>
    </w:p>
    <w:p w:rsidR="0056404E" w:rsidRPr="006710AD" w:rsidRDefault="0056404E" w:rsidP="0056404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5FEE">
        <w:t xml:space="preserve">     </w:t>
      </w:r>
      <w:r w:rsidRPr="006710AD">
        <w:rPr>
          <w:rFonts w:ascii="Times New Roman" w:hAnsi="Times New Roman"/>
          <w:b/>
          <w:sz w:val="24"/>
          <w:szCs w:val="24"/>
        </w:rPr>
        <w:t>Рабочая программа курса «Литературное чтение» для  3  класса</w:t>
      </w:r>
      <w:r w:rsidRPr="006710AD">
        <w:rPr>
          <w:rFonts w:ascii="Times New Roman" w:hAnsi="Times New Roman"/>
          <w:sz w:val="24"/>
          <w:szCs w:val="24"/>
        </w:rPr>
        <w:t xml:space="preserve"> составлена на основе примерной программы  начального общего образования по литературному чтению для образовательных учреждений с русским языком обучения; программы общеобразовательных учреждений авторов  Л. Ф. Климановой,  В. Г. Горецким,  М. В. </w:t>
      </w:r>
      <w:proofErr w:type="spellStart"/>
      <w:r w:rsidRPr="006710AD">
        <w:rPr>
          <w:rFonts w:ascii="Times New Roman" w:hAnsi="Times New Roman"/>
          <w:sz w:val="24"/>
          <w:szCs w:val="24"/>
        </w:rPr>
        <w:t>Головановой</w:t>
      </w:r>
      <w:proofErr w:type="spellEnd"/>
      <w:r w:rsidRPr="006710AD">
        <w:rPr>
          <w:rFonts w:ascii="Times New Roman" w:hAnsi="Times New Roman"/>
          <w:sz w:val="24"/>
          <w:szCs w:val="24"/>
        </w:rPr>
        <w:t xml:space="preserve"> «Литератур</w:t>
      </w:r>
      <w:r>
        <w:rPr>
          <w:rFonts w:ascii="Times New Roman" w:hAnsi="Times New Roman"/>
          <w:sz w:val="24"/>
          <w:szCs w:val="24"/>
        </w:rPr>
        <w:t>ное чтение. 1 – 4  классы».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lastRenderedPageBreak/>
        <w:t xml:space="preserve">       Литературное чтение - один из основных предметов в системе начального образования. Наряду с русским языком он формирует функциональную грамотность, способствует общему развитию и духовно-нравственному воспитанию ребенка. Успешность изучения курса литературного чтения обеспечивает результативность </w:t>
      </w:r>
      <w:proofErr w:type="gramStart"/>
      <w:r w:rsidRPr="006710AD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6710AD">
        <w:rPr>
          <w:rFonts w:ascii="Times New Roman" w:hAnsi="Times New Roman"/>
          <w:sz w:val="24"/>
          <w:szCs w:val="24"/>
        </w:rPr>
        <w:t xml:space="preserve"> другим предметам начальной школы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Ценностные ориентиры содержания курса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 xml:space="preserve">Литературное чтение как учебный предмет в начальной школе имеет большое значение в решении задач не только обучения, но и воспитания. На этих уроках учащиеся знакомятся с художественными произведениями, нравственный потенциал которых очень высок. Таким образом, в процессе полноценного восприятия художественного произведения формируется духовно-нравственное воспитание и развитие учащихся начальных классов. Литературное чтение как вид искусства знакомит учащихся с нравственно-эстетическими ценностями своего народа и человечества и способствует формированию личностных качеств, соответствующих национальным и общечеловеческим ценностям. На уроках литературного чтения продолжается развитие техники чтения, совершенствование качества чтения, особенно осмысленности. Читая </w:t>
      </w:r>
      <w:proofErr w:type="gramStart"/>
      <w:r w:rsidRPr="006710AD">
        <w:rPr>
          <w:rFonts w:ascii="Times New Roman" w:hAnsi="Times New Roman"/>
          <w:sz w:val="24"/>
          <w:szCs w:val="24"/>
        </w:rPr>
        <w:t>м</w:t>
      </w:r>
      <w:proofErr w:type="gramEnd"/>
      <w:r w:rsidRPr="006710AD">
        <w:rPr>
          <w:rFonts w:ascii="Times New Roman" w:hAnsi="Times New Roman"/>
          <w:sz w:val="24"/>
          <w:szCs w:val="24"/>
        </w:rPr>
        <w:t xml:space="preserve"> анализируя произведения, ребенок задумывается над вечными ценностями (базовыми ценностями) добром, справедливостью, правдой и т.д. огромную роль при этом играет эмоциональное восприятие произведения, которое формирует эмоциональную грамотность. Система духовно- нравственного воспитания и развития, реализуемая в рамках урока литературного чтения, формирует личностные качества человека, характеризующие его отношение к другим людям, к Родине.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Педагогическая цель и задачи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bCs/>
          <w:sz w:val="24"/>
          <w:szCs w:val="24"/>
        </w:rPr>
        <w:t xml:space="preserve">развитие </w:t>
      </w:r>
      <w:r w:rsidRPr="006710AD">
        <w:rPr>
          <w:rFonts w:ascii="Times New Roman" w:hAnsi="Times New Roman"/>
          <w:sz w:val="24"/>
          <w:szCs w:val="24"/>
        </w:rPr>
        <w:t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    отношения к искусству слова; совершенствование всех видов речевой деятельности, умений  вести диалог, выразительно читать  и рассказывать, импровизировать;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bCs/>
          <w:sz w:val="24"/>
          <w:szCs w:val="24"/>
        </w:rPr>
        <w:t xml:space="preserve">овладение </w:t>
      </w:r>
      <w:r w:rsidRPr="006710AD">
        <w:rPr>
          <w:rFonts w:ascii="Times New Roman" w:hAnsi="Times New Roman"/>
          <w:sz w:val="24"/>
          <w:szCs w:val="24"/>
        </w:rPr>
        <w:t>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  <w:lang w:bidi="en-US"/>
        </w:rPr>
      </w:pPr>
      <w:r w:rsidRPr="006710AD">
        <w:rPr>
          <w:rFonts w:ascii="Times New Roman" w:hAnsi="Times New Roman"/>
          <w:b/>
          <w:bCs/>
          <w:sz w:val="24"/>
          <w:szCs w:val="24"/>
        </w:rPr>
        <w:t xml:space="preserve">воспитание </w:t>
      </w:r>
      <w:r w:rsidRPr="006710AD">
        <w:rPr>
          <w:rFonts w:ascii="Times New Roman" w:hAnsi="Times New Roman"/>
          <w:sz w:val="24"/>
          <w:szCs w:val="24"/>
        </w:rPr>
        <w:t xml:space="preserve">эстетического отношения к искусству слова, интереса к чтению и книге,           потребности в общении с миром художественной литературы; обогащение нравственного опыта   младших школьников, формирование представлений о добре и  зле, справедливости и честности,  развитие  нравственных   чувств, уважения к культуре народов многонациональной России. </w:t>
      </w:r>
      <w:r w:rsidRPr="006710AD">
        <w:rPr>
          <w:rFonts w:ascii="Times New Roman" w:hAnsi="Times New Roman"/>
          <w:sz w:val="24"/>
          <w:szCs w:val="24"/>
          <w:lang w:bidi="en-US"/>
        </w:rPr>
        <w:t>Активно влиять на личность читателя, его чувства, сознание, волю.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  <w:lang w:bidi="en-US"/>
        </w:rPr>
      </w:pPr>
      <w:r w:rsidRPr="006710AD">
        <w:rPr>
          <w:rFonts w:ascii="Times New Roman" w:hAnsi="Times New Roman"/>
          <w:b/>
          <w:sz w:val="24"/>
          <w:szCs w:val="24"/>
          <w:lang w:bidi="en-US"/>
        </w:rPr>
        <w:t xml:space="preserve">        Задачи: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 xml:space="preserve">Освоение </w:t>
      </w:r>
      <w:r w:rsidRPr="006710AD">
        <w:rPr>
          <w:rFonts w:ascii="Times New Roman" w:hAnsi="Times New Roman"/>
          <w:sz w:val="24"/>
          <w:szCs w:val="24"/>
        </w:rPr>
        <w:t>общекультурных навыков чтения и понимания текста; воспитание интереса к чтению и книге.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>Решение этой задачи предполагает, прежде всего, формирова</w:t>
      </w:r>
      <w:r w:rsidRPr="006710AD">
        <w:rPr>
          <w:rFonts w:ascii="Times New Roman" w:hAnsi="Times New Roman"/>
          <w:sz w:val="24"/>
          <w:szCs w:val="24"/>
        </w:rPr>
        <w:softHyphen/>
        <w:t>ние осмысленного читательского навыка (интереса к процессу чте</w:t>
      </w:r>
      <w:r w:rsidRPr="006710AD">
        <w:rPr>
          <w:rFonts w:ascii="Times New Roman" w:hAnsi="Times New Roman"/>
          <w:sz w:val="24"/>
          <w:szCs w:val="24"/>
        </w:rPr>
        <w:softHyphen/>
        <w:t xml:space="preserve">ния и потребности читать произведения разных видов литературы), </w:t>
      </w:r>
      <w:proofErr w:type="gramStart"/>
      <w:r w:rsidRPr="006710AD">
        <w:rPr>
          <w:rFonts w:ascii="Times New Roman" w:hAnsi="Times New Roman"/>
          <w:sz w:val="24"/>
          <w:szCs w:val="24"/>
        </w:rPr>
        <w:t>который</w:t>
      </w:r>
      <w:proofErr w:type="gramEnd"/>
      <w:r w:rsidRPr="006710AD">
        <w:rPr>
          <w:rFonts w:ascii="Times New Roman" w:hAnsi="Times New Roman"/>
          <w:sz w:val="24"/>
          <w:szCs w:val="24"/>
        </w:rPr>
        <w:t xml:space="preserve"> во многом определяет успешность обучения млад</w:t>
      </w:r>
      <w:r w:rsidRPr="006710AD">
        <w:rPr>
          <w:rFonts w:ascii="Times New Roman" w:hAnsi="Times New Roman"/>
          <w:sz w:val="24"/>
          <w:szCs w:val="24"/>
        </w:rPr>
        <w:softHyphen/>
        <w:t>шего школьника по другим предметам, т. е. в результате освоения предметного содержания литературного чтения учащиеся приоб</w:t>
      </w:r>
      <w:r w:rsidRPr="006710AD">
        <w:rPr>
          <w:rFonts w:ascii="Times New Roman" w:hAnsi="Times New Roman"/>
          <w:sz w:val="24"/>
          <w:szCs w:val="24"/>
        </w:rPr>
        <w:softHyphen/>
        <w:t xml:space="preserve">ретают </w:t>
      </w:r>
      <w:proofErr w:type="spellStart"/>
      <w:r w:rsidRPr="006710AD">
        <w:rPr>
          <w:rFonts w:ascii="Times New Roman" w:hAnsi="Times New Roman"/>
          <w:sz w:val="24"/>
          <w:szCs w:val="24"/>
        </w:rPr>
        <w:t>общеучебное</w:t>
      </w:r>
      <w:proofErr w:type="spellEnd"/>
      <w:r w:rsidRPr="006710AD">
        <w:rPr>
          <w:rFonts w:ascii="Times New Roman" w:hAnsi="Times New Roman"/>
          <w:sz w:val="24"/>
          <w:szCs w:val="24"/>
        </w:rPr>
        <w:t xml:space="preserve"> умение осознанно читать тексты.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Овладение</w:t>
      </w:r>
      <w:r w:rsidRPr="006710AD">
        <w:rPr>
          <w:rFonts w:ascii="Times New Roman" w:hAnsi="Times New Roman"/>
          <w:sz w:val="24"/>
          <w:szCs w:val="24"/>
        </w:rPr>
        <w:t xml:space="preserve"> речевой, письменной и коммуникативной культурой.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>Выполнение этой задачи связано с умением работать с раз</w:t>
      </w:r>
      <w:r w:rsidRPr="006710AD">
        <w:rPr>
          <w:rFonts w:ascii="Times New Roman" w:hAnsi="Times New Roman"/>
          <w:sz w:val="24"/>
          <w:szCs w:val="24"/>
        </w:rPr>
        <w:softHyphen/>
        <w:t>личными видами текстов, ориентироваться в книге, использо</w:t>
      </w:r>
      <w:r w:rsidRPr="006710AD">
        <w:rPr>
          <w:rFonts w:ascii="Times New Roman" w:hAnsi="Times New Roman"/>
          <w:sz w:val="24"/>
          <w:szCs w:val="24"/>
        </w:rPr>
        <w:softHyphen/>
        <w:t>вать ее для расширения знаний об окружающем мире. В ре</w:t>
      </w:r>
      <w:r w:rsidRPr="006710AD">
        <w:rPr>
          <w:rFonts w:ascii="Times New Roman" w:hAnsi="Times New Roman"/>
          <w:sz w:val="24"/>
          <w:szCs w:val="24"/>
        </w:rPr>
        <w:softHyphen/>
        <w:t>зультате обучения младшие школьники участвуют в диалоге, строят монологические высказывания (на основе произведений и личного опыта), сопоставляют и описывают различные объ</w:t>
      </w:r>
      <w:r w:rsidRPr="006710AD">
        <w:rPr>
          <w:rFonts w:ascii="Times New Roman" w:hAnsi="Times New Roman"/>
          <w:sz w:val="24"/>
          <w:szCs w:val="24"/>
        </w:rPr>
        <w:softHyphen/>
        <w:t>екты и процессы, самостоятельно пользуются справочным аппа</w:t>
      </w:r>
      <w:r w:rsidRPr="006710AD">
        <w:rPr>
          <w:rFonts w:ascii="Times New Roman" w:hAnsi="Times New Roman"/>
          <w:sz w:val="24"/>
          <w:szCs w:val="24"/>
        </w:rPr>
        <w:softHyphen/>
        <w:t>ратом учебника, находят информацию в словарях, справочни</w:t>
      </w:r>
      <w:r w:rsidRPr="006710AD">
        <w:rPr>
          <w:rFonts w:ascii="Times New Roman" w:hAnsi="Times New Roman"/>
          <w:sz w:val="24"/>
          <w:szCs w:val="24"/>
        </w:rPr>
        <w:softHyphen/>
        <w:t>ках и энциклопедиях.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 xml:space="preserve">Воспитание </w:t>
      </w:r>
      <w:r w:rsidRPr="006710AD">
        <w:rPr>
          <w:rFonts w:ascii="Times New Roman" w:hAnsi="Times New Roman"/>
          <w:sz w:val="24"/>
          <w:szCs w:val="24"/>
        </w:rPr>
        <w:t>эстетического отношения к действительности, отражённой в художественной литературе.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 xml:space="preserve"> Решение этой задачи способствует пониманию художествен</w:t>
      </w:r>
      <w:r w:rsidRPr="006710AD">
        <w:rPr>
          <w:rFonts w:ascii="Times New Roman" w:hAnsi="Times New Roman"/>
          <w:sz w:val="24"/>
          <w:szCs w:val="24"/>
        </w:rPr>
        <w:softHyphen/>
        <w:t>ного произведения как особого вида искусства; формированию умения определять его художественную ценность и анализиро</w:t>
      </w:r>
      <w:r w:rsidRPr="006710AD">
        <w:rPr>
          <w:rFonts w:ascii="Times New Roman" w:hAnsi="Times New Roman"/>
          <w:sz w:val="24"/>
          <w:szCs w:val="24"/>
        </w:rPr>
        <w:softHyphen/>
        <w:t>вать (на доступном уровне) средства выразительности. Развива</w:t>
      </w:r>
      <w:r w:rsidRPr="006710AD">
        <w:rPr>
          <w:rFonts w:ascii="Times New Roman" w:hAnsi="Times New Roman"/>
          <w:sz w:val="24"/>
          <w:szCs w:val="24"/>
        </w:rPr>
        <w:softHyphen/>
        <w:t>ется умение сравнивать искусство слова с другими видами ис</w:t>
      </w:r>
      <w:r w:rsidRPr="006710AD">
        <w:rPr>
          <w:rFonts w:ascii="Times New Roman" w:hAnsi="Times New Roman"/>
          <w:sz w:val="24"/>
          <w:szCs w:val="24"/>
        </w:rPr>
        <w:softHyphen/>
        <w:t>кусства (живопись, театр, кино, музыка); находить сходство и различие разных жанров, используемых художественных средств.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Формирование</w:t>
      </w:r>
      <w:r w:rsidRPr="006710AD">
        <w:rPr>
          <w:rFonts w:ascii="Times New Roman" w:hAnsi="Times New Roman"/>
          <w:sz w:val="24"/>
          <w:szCs w:val="24"/>
        </w:rPr>
        <w:t xml:space="preserve"> нравственного сознания и эстетического вкуса младшего школьника; понимание духовной сущности произведений.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>С учётом особенностей художественной литературы, ее нравственной сущности, влияния на становление личности ма</w:t>
      </w:r>
      <w:r w:rsidRPr="006710AD">
        <w:rPr>
          <w:rFonts w:ascii="Times New Roman" w:hAnsi="Times New Roman"/>
          <w:sz w:val="24"/>
          <w:szCs w:val="24"/>
        </w:rPr>
        <w:softHyphen/>
        <w:t xml:space="preserve">ленького читателя решение этой задачи приобретает особое значение. В </w:t>
      </w:r>
      <w:r w:rsidRPr="006710AD">
        <w:rPr>
          <w:rFonts w:ascii="Times New Roman" w:hAnsi="Times New Roman"/>
          <w:sz w:val="24"/>
          <w:szCs w:val="24"/>
        </w:rPr>
        <w:lastRenderedPageBreak/>
        <w:t>процессе работы с художественным произведением младший школьник осваивает основные нравственно-этические ценности взаимодействия с окружающим миром, получает навык анализа положительных и отрицательных действии героев, событий.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жизни.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Результаты изучения учебного предмета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 xml:space="preserve">       Личностные, </w:t>
      </w:r>
      <w:proofErr w:type="spellStart"/>
      <w:r w:rsidRPr="006710AD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6710AD">
        <w:rPr>
          <w:rFonts w:ascii="Times New Roman" w:hAnsi="Times New Roman"/>
          <w:sz w:val="24"/>
          <w:szCs w:val="24"/>
        </w:rPr>
        <w:t xml:space="preserve"> и предметные результаты освоения курса « Литературное чтение» в 3 классе.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gramStart"/>
      <w:r w:rsidRPr="006710AD">
        <w:rPr>
          <w:rFonts w:ascii="Times New Roman" w:hAnsi="Times New Roman"/>
          <w:b/>
          <w:bCs/>
          <w:sz w:val="24"/>
          <w:szCs w:val="24"/>
        </w:rPr>
        <w:t>Личностными</w:t>
      </w:r>
      <w:r w:rsidRPr="006710AD">
        <w:rPr>
          <w:rFonts w:ascii="Times New Roman" w:hAnsi="Times New Roman"/>
          <w:b/>
          <w:bCs/>
          <w:sz w:val="24"/>
          <w:szCs w:val="24"/>
          <w:lang w:bidi="en-US"/>
        </w:rPr>
        <w:t> </w:t>
      </w:r>
      <w:r w:rsidRPr="006710AD">
        <w:rPr>
          <w:rFonts w:ascii="Times New Roman" w:hAnsi="Times New Roman"/>
          <w:sz w:val="24"/>
          <w:szCs w:val="24"/>
        </w:rPr>
        <w:t>результатами обучения являются: осознание значимости чтения для своего дальнейшего развития и успешного обучения; формирование потребности в систематическом чтении как средстве познания мира и себя самого; знакомство с культурно-историческим наследием России, общечеловеческими ценностями; восприятие литературного произведения как особого вида искусства; полноценное восприятие художественной литературы; эмоциональная отзывчивость на прочитанное; высказывание своей точки зрения и уважение мнения собеседника.</w:t>
      </w:r>
      <w:proofErr w:type="gramEnd"/>
      <w:r w:rsidRPr="006710AD">
        <w:rPr>
          <w:rFonts w:ascii="Times New Roman" w:hAnsi="Times New Roman"/>
          <w:sz w:val="24"/>
          <w:szCs w:val="24"/>
        </w:rPr>
        <w:br/>
      </w:r>
      <w:proofErr w:type="spellStart"/>
      <w:proofErr w:type="gramStart"/>
      <w:r w:rsidRPr="006710AD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Pr="006710AD">
        <w:rPr>
          <w:rFonts w:ascii="Times New Roman" w:hAnsi="Times New Roman"/>
          <w:b/>
          <w:bCs/>
          <w:sz w:val="24"/>
          <w:szCs w:val="24"/>
          <w:lang w:bidi="en-US"/>
        </w:rPr>
        <w:t> </w:t>
      </w:r>
      <w:r w:rsidRPr="006710AD">
        <w:rPr>
          <w:rFonts w:ascii="Times New Roman" w:hAnsi="Times New Roman"/>
          <w:sz w:val="24"/>
          <w:szCs w:val="24"/>
        </w:rPr>
        <w:t>результатами обучения являются: освоение приёмов поиска нужной информации; овладение алгоритмами основных учебных действий по анализу и интерпретации художественных произведений (деление текста на части, составление плана, нахождение средств художественной выразительности и др.), умением высказывать и пояснять свою точку зрения; освоение правил и способов взаимодействия с окружающим миром; формирование представлений о правилах и нормах поведения, принятых в обществе;</w:t>
      </w:r>
      <w:proofErr w:type="gramEnd"/>
      <w:r w:rsidRPr="006710AD">
        <w:rPr>
          <w:rFonts w:ascii="Times New Roman" w:hAnsi="Times New Roman"/>
          <w:sz w:val="24"/>
          <w:szCs w:val="24"/>
        </w:rPr>
        <w:t xml:space="preserve"> овладение основами коммуникативной деятельности, на практическом уровне осознание значимости работы в группе и освоение правил групповой работы.</w:t>
      </w:r>
      <w:r w:rsidRPr="006710AD">
        <w:rPr>
          <w:rFonts w:ascii="Times New Roman" w:hAnsi="Times New Roman"/>
          <w:sz w:val="24"/>
          <w:szCs w:val="24"/>
        </w:rPr>
        <w:br/>
      </w:r>
      <w:r w:rsidRPr="006710AD">
        <w:rPr>
          <w:rFonts w:ascii="Times New Roman" w:hAnsi="Times New Roman"/>
          <w:b/>
          <w:bCs/>
          <w:sz w:val="24"/>
          <w:szCs w:val="24"/>
        </w:rPr>
        <w:t xml:space="preserve">       Предметными</w:t>
      </w:r>
      <w:r w:rsidRPr="006710AD">
        <w:rPr>
          <w:rFonts w:ascii="Times New Roman" w:hAnsi="Times New Roman"/>
          <w:b/>
          <w:bCs/>
          <w:sz w:val="24"/>
          <w:szCs w:val="24"/>
          <w:lang w:bidi="en-US"/>
        </w:rPr>
        <w:t> </w:t>
      </w:r>
      <w:r w:rsidRPr="006710AD">
        <w:rPr>
          <w:rFonts w:ascii="Times New Roman" w:hAnsi="Times New Roman"/>
          <w:sz w:val="24"/>
          <w:szCs w:val="24"/>
        </w:rPr>
        <w:t>результатами обучения являются: формирование необходимого уровня читательской компетентности; овладение техникой чтения, приёмами понимания прочитанного и прослушанного произведения; элементарными приёмами интерпретации, анализа и преобразования художественных, научно-популярных и учебных текстов; умение самостоятельно выбирать интересующую ученика литературу; умение пользоваться словарями и справочниками; осознание себя как грамотного читателя, способного к творческой деятельности; умение составлять несложные монологические высказывания о произведении (героях, событиях), устно передавать содержание текста по плану, составлять небольшие тексты повествовательного характера с элементами рассуждения и описания; умение декламировать (читать наизусть) стихотворные произведения, выступать перед знакомой аудиторией (сверстниками, родителями, педагогами) с небольшими сообщениями.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Место курса в учебном плане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 xml:space="preserve">     Согласно базисному учебному (образовательному) плану ОУ РФ на изучение предмета в начальной школе выделяется 444 ч., из них в 1 классе 36 ч </w:t>
      </w:r>
      <w:proofErr w:type="gramStart"/>
      <w:r w:rsidRPr="006710A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710AD">
        <w:rPr>
          <w:rFonts w:ascii="Times New Roman" w:hAnsi="Times New Roman"/>
          <w:sz w:val="24"/>
          <w:szCs w:val="24"/>
        </w:rPr>
        <w:t>4 ч. в неделю, 9 учебных недель), во 2,3 и 4 классах - по 136 часов (4 часа в неделю, 34 учебные недели в каждом классе).</w:t>
      </w:r>
      <w:r w:rsidRPr="006710AD">
        <w:rPr>
          <w:rFonts w:ascii="Times New Roman" w:hAnsi="Times New Roman"/>
          <w:sz w:val="24"/>
          <w:szCs w:val="24"/>
          <w:lang w:bidi="en-US"/>
        </w:rPr>
        <w:t> 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реализации учебной программы 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</w:p>
    <w:p w:rsidR="0056404E" w:rsidRPr="006710AD" w:rsidRDefault="0056404E" w:rsidP="0056404E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6710AD">
        <w:rPr>
          <w:rFonts w:ascii="Times New Roman" w:hAnsi="Times New Roman"/>
          <w:b/>
          <w:bCs/>
          <w:sz w:val="24"/>
          <w:szCs w:val="24"/>
        </w:rPr>
        <w:t>Учебники:</w:t>
      </w:r>
    </w:p>
    <w:p w:rsidR="0056404E" w:rsidRPr="006710AD" w:rsidRDefault="0056404E" w:rsidP="0056404E">
      <w:pPr>
        <w:pStyle w:val="a4"/>
        <w:rPr>
          <w:rFonts w:ascii="Times New Roman" w:hAnsi="Times New Roman"/>
          <w:bCs/>
          <w:sz w:val="24"/>
          <w:szCs w:val="24"/>
        </w:rPr>
      </w:pPr>
      <w:r w:rsidRPr="006710AD">
        <w:rPr>
          <w:rFonts w:ascii="Times New Roman" w:hAnsi="Times New Roman"/>
          <w:bCs/>
          <w:sz w:val="24"/>
          <w:szCs w:val="24"/>
        </w:rPr>
        <w:t>Климанова Л.Ф., Горецкий В.Г., Голованова М.В. Литературное чтение: Учебник: 3 класс: В 2 ч. М.: Просвещение, 2014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Дополнительные материалы:</w:t>
      </w:r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6710AD">
        <w:rPr>
          <w:rFonts w:ascii="Times New Roman" w:hAnsi="Times New Roman"/>
          <w:sz w:val="24"/>
          <w:szCs w:val="24"/>
        </w:rPr>
        <w:t>Кутявина</w:t>
      </w:r>
      <w:proofErr w:type="spellEnd"/>
      <w:r w:rsidRPr="006710AD">
        <w:rPr>
          <w:rFonts w:ascii="Times New Roman" w:hAnsi="Times New Roman"/>
          <w:sz w:val="24"/>
          <w:szCs w:val="24"/>
        </w:rPr>
        <w:t xml:space="preserve"> С. В. Контрольно-измерительные материалы. Литературное чтение: 3 класс. М.: ВАКО, 2012</w:t>
      </w:r>
    </w:p>
    <w:p w:rsidR="0056404E" w:rsidRPr="006710AD" w:rsidRDefault="0056404E" w:rsidP="0056404E">
      <w:pPr>
        <w:pStyle w:val="a4"/>
        <w:rPr>
          <w:rFonts w:ascii="Times New Roman" w:hAnsi="Times New Roman"/>
          <w:bCs/>
          <w:sz w:val="24"/>
          <w:szCs w:val="24"/>
        </w:rPr>
      </w:pPr>
      <w:r w:rsidRPr="006710AD">
        <w:rPr>
          <w:rFonts w:ascii="Times New Roman" w:hAnsi="Times New Roman"/>
          <w:bCs/>
          <w:sz w:val="24"/>
          <w:szCs w:val="24"/>
        </w:rPr>
        <w:t xml:space="preserve">М. В. </w:t>
      </w:r>
      <w:proofErr w:type="spellStart"/>
      <w:r w:rsidRPr="006710AD">
        <w:rPr>
          <w:rFonts w:ascii="Times New Roman" w:hAnsi="Times New Roman"/>
          <w:bCs/>
          <w:sz w:val="24"/>
          <w:szCs w:val="24"/>
        </w:rPr>
        <w:t>Бойкина</w:t>
      </w:r>
      <w:proofErr w:type="spellEnd"/>
      <w:r w:rsidRPr="006710AD">
        <w:rPr>
          <w:rFonts w:ascii="Times New Roman" w:hAnsi="Times New Roman"/>
          <w:bCs/>
          <w:sz w:val="24"/>
          <w:szCs w:val="24"/>
        </w:rPr>
        <w:t>, Виноградская Л. А. Литературное чтение: Рабочая тетрадь: 3 класс. М.: Просвещение, 2012</w:t>
      </w:r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b/>
          <w:sz w:val="24"/>
          <w:szCs w:val="24"/>
        </w:rPr>
        <w:t>ИКТ и ЦОР:</w:t>
      </w:r>
    </w:p>
    <w:p w:rsidR="0056404E" w:rsidRPr="006710AD" w:rsidRDefault="0056404E" w:rsidP="0056404E">
      <w:pPr>
        <w:pStyle w:val="a4"/>
        <w:rPr>
          <w:rFonts w:ascii="Times New Roman" w:hAnsi="Times New Roman"/>
          <w:bCs/>
          <w:sz w:val="24"/>
          <w:szCs w:val="24"/>
        </w:rPr>
      </w:pPr>
      <w:r w:rsidRPr="006710AD">
        <w:rPr>
          <w:rFonts w:ascii="Times New Roman" w:hAnsi="Times New Roman"/>
          <w:bCs/>
          <w:sz w:val="24"/>
          <w:szCs w:val="24"/>
        </w:rPr>
        <w:t>1.Аудиоприложение к учебнику «Литературное чтение», авт. Л. Ф. Климанова, 3 класс</w:t>
      </w:r>
    </w:p>
    <w:p w:rsidR="0056404E" w:rsidRPr="006710AD" w:rsidRDefault="0056404E" w:rsidP="0056404E">
      <w:pPr>
        <w:pStyle w:val="a4"/>
        <w:rPr>
          <w:rFonts w:ascii="Times New Roman" w:hAnsi="Times New Roman"/>
          <w:bCs/>
          <w:sz w:val="24"/>
          <w:szCs w:val="24"/>
        </w:rPr>
      </w:pPr>
      <w:r w:rsidRPr="006710AD">
        <w:rPr>
          <w:rFonts w:ascii="Times New Roman" w:hAnsi="Times New Roman"/>
          <w:bCs/>
          <w:sz w:val="24"/>
          <w:szCs w:val="24"/>
        </w:rPr>
        <w:t>2.</w:t>
      </w:r>
      <w:hyperlink r:id="rId7" w:history="1">
        <w:r w:rsidRPr="006710AD">
          <w:rPr>
            <w:rStyle w:val="af4"/>
            <w:iCs/>
            <w:sz w:val="24"/>
            <w:szCs w:val="24"/>
            <w:lang w:bidi="en-US"/>
          </w:rPr>
          <w:t>http</w:t>
        </w:r>
        <w:r w:rsidRPr="006710AD">
          <w:rPr>
            <w:rStyle w:val="af4"/>
            <w:iCs/>
            <w:sz w:val="24"/>
            <w:szCs w:val="24"/>
          </w:rPr>
          <w:t>://5</w:t>
        </w:r>
        <w:r w:rsidRPr="006710AD">
          <w:rPr>
            <w:rStyle w:val="af4"/>
            <w:iCs/>
            <w:sz w:val="24"/>
            <w:szCs w:val="24"/>
            <w:lang w:bidi="en-US"/>
          </w:rPr>
          <w:t>klass</w:t>
        </w:r>
        <w:r w:rsidRPr="006710AD">
          <w:rPr>
            <w:rStyle w:val="af4"/>
            <w:iCs/>
            <w:sz w:val="24"/>
            <w:szCs w:val="24"/>
          </w:rPr>
          <w:t>.</w:t>
        </w:r>
        <w:r w:rsidRPr="006710AD">
          <w:rPr>
            <w:rStyle w:val="af4"/>
            <w:iCs/>
            <w:sz w:val="24"/>
            <w:szCs w:val="24"/>
            <w:lang w:bidi="en-US"/>
          </w:rPr>
          <w:t>net</w:t>
        </w:r>
        <w:r w:rsidRPr="006710AD">
          <w:rPr>
            <w:rStyle w:val="af4"/>
            <w:iCs/>
            <w:sz w:val="24"/>
            <w:szCs w:val="24"/>
          </w:rPr>
          <w:t>/</w:t>
        </w:r>
        <w:r w:rsidRPr="006710AD">
          <w:rPr>
            <w:rStyle w:val="af4"/>
            <w:iCs/>
            <w:sz w:val="24"/>
            <w:szCs w:val="24"/>
            <w:lang w:bidi="en-US"/>
          </w:rPr>
          <w:t>literatura</w:t>
        </w:r>
        <w:r w:rsidRPr="006710AD">
          <w:rPr>
            <w:rStyle w:val="af4"/>
            <w:iCs/>
            <w:sz w:val="24"/>
            <w:szCs w:val="24"/>
          </w:rPr>
          <w:t>-3-</w:t>
        </w:r>
        <w:r w:rsidRPr="006710AD">
          <w:rPr>
            <w:rStyle w:val="af4"/>
            <w:iCs/>
            <w:sz w:val="24"/>
            <w:szCs w:val="24"/>
            <w:lang w:bidi="en-US"/>
          </w:rPr>
          <w:t>klass</w:t>
        </w:r>
        <w:r w:rsidRPr="006710AD">
          <w:rPr>
            <w:rStyle w:val="af4"/>
            <w:iCs/>
            <w:sz w:val="24"/>
            <w:szCs w:val="24"/>
          </w:rPr>
          <w:t>.</w:t>
        </w:r>
        <w:r w:rsidRPr="006710AD">
          <w:rPr>
            <w:rStyle w:val="af4"/>
            <w:iCs/>
            <w:sz w:val="24"/>
            <w:szCs w:val="24"/>
            <w:lang w:bidi="en-US"/>
          </w:rPr>
          <w:t>html</w:t>
        </w:r>
      </w:hyperlink>
    </w:p>
    <w:p w:rsidR="0056404E" w:rsidRPr="006710AD" w:rsidRDefault="0056404E" w:rsidP="0056404E">
      <w:pPr>
        <w:pStyle w:val="a4"/>
        <w:rPr>
          <w:rFonts w:ascii="Times New Roman" w:hAnsi="Times New Roman"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>3.</w:t>
      </w:r>
      <w:hyperlink r:id="rId8" w:history="1">
        <w:r w:rsidRPr="006710AD">
          <w:rPr>
            <w:rStyle w:val="af4"/>
            <w:iCs/>
            <w:sz w:val="24"/>
            <w:szCs w:val="24"/>
            <w:lang w:bidi="en-US"/>
          </w:rPr>
          <w:t>http</w:t>
        </w:r>
        <w:r w:rsidRPr="006710AD">
          <w:rPr>
            <w:rStyle w:val="af4"/>
            <w:iCs/>
            <w:sz w:val="24"/>
            <w:szCs w:val="24"/>
          </w:rPr>
          <w:t>://</w:t>
        </w:r>
        <w:r w:rsidRPr="006710AD">
          <w:rPr>
            <w:rStyle w:val="af4"/>
            <w:iCs/>
            <w:sz w:val="24"/>
            <w:szCs w:val="24"/>
            <w:lang w:bidi="en-US"/>
          </w:rPr>
          <w:t>tapisarevskaya</w:t>
        </w:r>
        <w:r w:rsidRPr="006710AD">
          <w:rPr>
            <w:rStyle w:val="af4"/>
            <w:iCs/>
            <w:sz w:val="24"/>
            <w:szCs w:val="24"/>
          </w:rPr>
          <w:t>.</w:t>
        </w:r>
        <w:r w:rsidRPr="006710AD">
          <w:rPr>
            <w:rStyle w:val="af4"/>
            <w:iCs/>
            <w:sz w:val="24"/>
            <w:szCs w:val="24"/>
            <w:lang w:bidi="en-US"/>
          </w:rPr>
          <w:t>rusedu</w:t>
        </w:r>
        <w:r w:rsidRPr="006710AD">
          <w:rPr>
            <w:rStyle w:val="af4"/>
            <w:iCs/>
            <w:sz w:val="24"/>
            <w:szCs w:val="24"/>
          </w:rPr>
          <w:t>.</w:t>
        </w:r>
        <w:r w:rsidRPr="006710AD">
          <w:rPr>
            <w:rStyle w:val="af4"/>
            <w:iCs/>
            <w:sz w:val="24"/>
            <w:szCs w:val="24"/>
            <w:lang w:bidi="en-US"/>
          </w:rPr>
          <w:t>net</w:t>
        </w:r>
      </w:hyperlink>
    </w:p>
    <w:p w:rsidR="0056404E" w:rsidRPr="006710AD" w:rsidRDefault="0056404E" w:rsidP="0056404E">
      <w:pPr>
        <w:pStyle w:val="a4"/>
        <w:rPr>
          <w:rFonts w:ascii="Times New Roman" w:hAnsi="Times New Roman"/>
          <w:b/>
          <w:sz w:val="24"/>
          <w:szCs w:val="24"/>
        </w:rPr>
      </w:pPr>
      <w:r w:rsidRPr="006710AD">
        <w:rPr>
          <w:rFonts w:ascii="Times New Roman" w:hAnsi="Times New Roman"/>
          <w:sz w:val="24"/>
          <w:szCs w:val="24"/>
        </w:rPr>
        <w:t>4.</w:t>
      </w:r>
      <w:hyperlink r:id="rId9" w:history="1">
        <w:r w:rsidRPr="006710AD">
          <w:rPr>
            <w:rStyle w:val="af4"/>
            <w:iCs/>
            <w:sz w:val="24"/>
            <w:szCs w:val="24"/>
            <w:lang w:bidi="en-US"/>
          </w:rPr>
          <w:t>http</w:t>
        </w:r>
        <w:r w:rsidRPr="006710AD">
          <w:rPr>
            <w:rStyle w:val="af4"/>
            <w:iCs/>
            <w:sz w:val="24"/>
            <w:szCs w:val="24"/>
          </w:rPr>
          <w:t>://</w:t>
        </w:r>
        <w:r w:rsidRPr="006710AD">
          <w:rPr>
            <w:rStyle w:val="af4"/>
            <w:iCs/>
            <w:sz w:val="24"/>
            <w:szCs w:val="24"/>
            <w:lang w:bidi="en-US"/>
          </w:rPr>
          <w:t>skazvikt</w:t>
        </w:r>
        <w:r w:rsidRPr="006710AD">
          <w:rPr>
            <w:rStyle w:val="af4"/>
            <w:iCs/>
            <w:sz w:val="24"/>
            <w:szCs w:val="24"/>
          </w:rPr>
          <w:t>.</w:t>
        </w:r>
        <w:r w:rsidRPr="006710AD">
          <w:rPr>
            <w:rStyle w:val="af4"/>
            <w:iCs/>
            <w:sz w:val="24"/>
            <w:szCs w:val="24"/>
            <w:lang w:bidi="en-US"/>
          </w:rPr>
          <w:t>ucoz</w:t>
        </w:r>
        <w:r w:rsidRPr="006710AD">
          <w:rPr>
            <w:rStyle w:val="af4"/>
            <w:iCs/>
            <w:sz w:val="24"/>
            <w:szCs w:val="24"/>
          </w:rPr>
          <w:t>.</w:t>
        </w:r>
        <w:r w:rsidRPr="006710AD">
          <w:rPr>
            <w:rStyle w:val="af4"/>
            <w:iCs/>
            <w:sz w:val="24"/>
            <w:szCs w:val="24"/>
            <w:lang w:bidi="en-US"/>
          </w:rPr>
          <w:t>ru</w:t>
        </w:r>
        <w:r w:rsidRPr="006710AD">
          <w:rPr>
            <w:rStyle w:val="af4"/>
            <w:iCs/>
            <w:sz w:val="24"/>
            <w:szCs w:val="24"/>
          </w:rPr>
          <w:t>/</w:t>
        </w:r>
      </w:hyperlink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Pr="00A753D7" w:rsidRDefault="0056404E" w:rsidP="0056404E">
      <w:pPr>
        <w:shd w:val="clear" w:color="auto" w:fill="FFFFFF"/>
        <w:spacing w:before="254" w:line="317" w:lineRule="exact"/>
        <w:ind w:right="14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  <w:r w:rsidRPr="00A753D7">
        <w:rPr>
          <w:rFonts w:ascii="Times New Roman" w:eastAsia="Calibri" w:hAnsi="Times New Roman" w:cs="Times New Roman"/>
          <w:b/>
          <w:iCs/>
          <w:color w:val="000000"/>
          <w:spacing w:val="-2"/>
          <w:sz w:val="24"/>
          <w:szCs w:val="24"/>
          <w:lang w:bidi="en-US"/>
        </w:rPr>
        <w:t>Тематическое планирование</w:t>
      </w:r>
    </w:p>
    <w:p w:rsidR="0056404E" w:rsidRPr="00A753D7" w:rsidRDefault="0056404E" w:rsidP="0056404E">
      <w:pPr>
        <w:shd w:val="clear" w:color="auto" w:fill="FFFFFF"/>
        <w:spacing w:line="317" w:lineRule="exact"/>
        <w:ind w:right="19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  <w:r w:rsidRPr="00A753D7">
        <w:rPr>
          <w:rFonts w:ascii="Times New Roman" w:eastAsia="Calibri" w:hAnsi="Times New Roman" w:cs="Times New Roman"/>
          <w:b/>
          <w:iCs/>
          <w:color w:val="000000"/>
          <w:spacing w:val="-3"/>
          <w:sz w:val="24"/>
          <w:szCs w:val="24"/>
          <w:lang w:bidi="en-US"/>
        </w:rPr>
        <w:t>учебного материала по курсу «Литературное чтение»</w:t>
      </w:r>
    </w:p>
    <w:p w:rsidR="0056404E" w:rsidRPr="00A753D7" w:rsidRDefault="0056404E" w:rsidP="0056404E">
      <w:pPr>
        <w:shd w:val="clear" w:color="auto" w:fill="FFFFFF"/>
        <w:spacing w:line="317" w:lineRule="exact"/>
        <w:ind w:right="14"/>
        <w:jc w:val="center"/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bidi="en-US"/>
        </w:rPr>
      </w:pPr>
      <w:r w:rsidRPr="00A753D7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bidi="en-US"/>
        </w:rPr>
        <w:lastRenderedPageBreak/>
        <w:t xml:space="preserve">3 </w:t>
      </w:r>
      <w:proofErr w:type="spellStart"/>
      <w:r w:rsidRPr="00A753D7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lang w:val="en-US" w:bidi="en-US"/>
        </w:rPr>
        <w:t>класс</w:t>
      </w:r>
      <w:proofErr w:type="spellEnd"/>
    </w:p>
    <w:tbl>
      <w:tblPr>
        <w:tblStyle w:val="afe"/>
        <w:tblW w:w="16302" w:type="dxa"/>
        <w:tblInd w:w="-431" w:type="dxa"/>
        <w:tblLayout w:type="fixed"/>
        <w:tblLook w:val="04A0"/>
      </w:tblPr>
      <w:tblGrid>
        <w:gridCol w:w="1106"/>
        <w:gridCol w:w="3119"/>
        <w:gridCol w:w="992"/>
        <w:gridCol w:w="709"/>
        <w:gridCol w:w="709"/>
        <w:gridCol w:w="992"/>
        <w:gridCol w:w="8675"/>
      </w:tblGrid>
      <w:tr w:rsidR="0056404E" w:rsidRPr="00A753D7" w:rsidTr="00B12F51">
        <w:tc>
          <w:tcPr>
            <w:tcW w:w="1106" w:type="dxa"/>
            <w:vMerge w:val="restart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/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pacing w:val="-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  <w:gridSpan w:val="3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Организация контроля </w:t>
            </w:r>
            <w:r w:rsidRPr="00A753D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8675" w:type="dxa"/>
            <w:vMerge w:val="restart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Результаты обучения за год</w:t>
            </w:r>
          </w:p>
        </w:tc>
      </w:tr>
      <w:tr w:rsidR="0056404E" w:rsidRPr="00A753D7" w:rsidTr="00B12F51">
        <w:tc>
          <w:tcPr>
            <w:tcW w:w="1106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5"/>
                <w:sz w:val="24"/>
                <w:szCs w:val="24"/>
              </w:rPr>
              <w:t xml:space="preserve">Кол-во </w:t>
            </w:r>
            <w:r w:rsidRPr="00A753D7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к/</w:t>
            </w: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992" w:type="dxa"/>
          </w:tcPr>
          <w:p w:rsidR="0056404E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Кол-во </w:t>
            </w:r>
            <w:r w:rsidRPr="00A753D7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сочинений</w:t>
            </w:r>
          </w:p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tabs>
                <w:tab w:val="left" w:pos="34"/>
              </w:tabs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Введение. Знакомство с учебником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 w:val="restart"/>
          </w:tcPr>
          <w:p w:rsidR="0056404E" w:rsidRPr="00A753D7" w:rsidRDefault="0056404E" w:rsidP="00B12F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знать/понимать:</w:t>
            </w:r>
          </w:p>
          <w:p w:rsidR="0056404E" w:rsidRPr="00A753D7" w:rsidRDefault="0056404E" w:rsidP="00F95A0F">
            <w:pPr>
              <w:numPr>
                <w:ilvl w:val="0"/>
                <w:numId w:val="4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наизусть не менее 15 стихотворений; </w:t>
            </w:r>
          </w:p>
          <w:p w:rsidR="0056404E" w:rsidRPr="00A753D7" w:rsidRDefault="0056404E" w:rsidP="00F95A0F">
            <w:pPr>
              <w:numPr>
                <w:ilvl w:val="0"/>
                <w:numId w:val="4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названия, основное содержание изученных литературных произведений, их авторов;</w:t>
            </w:r>
          </w:p>
          <w:p w:rsidR="0056404E" w:rsidRPr="00A753D7" w:rsidRDefault="0056404E" w:rsidP="00F95A0F">
            <w:pPr>
              <w:numPr>
                <w:ilvl w:val="0"/>
                <w:numId w:val="4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книги (обложка, оглавление, титульный лист, иллюстрация).</w:t>
            </w:r>
          </w:p>
          <w:p w:rsidR="0056404E" w:rsidRPr="00A753D7" w:rsidRDefault="0056404E" w:rsidP="00B12F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повышать и понижать голос в соответствии со знаками препинания и характером содержания;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паузы  и выбирать темп чтения в зависимости от смысла читаемого;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тему и главную мысль произведения;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воспроизводить содержание текста по вопросам или картинному плану, данному в учебнике;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подробно пересказывать небольшие произведения с отчетливо выраженным сюжетом;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отвечать на вопросы по содержанию текста, находить в нем предложения, подтверждающие устное высказывание;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раскрывать содержание иллюстраций к произведению; соотносить их с отрывками рассказа, находить в тексте слова соответствующие им;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делить текст на части, озаглавливать их, выявлять основную мысль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слова близкие по значению; понимать значение слов и выражений в контексте: различать простейшие случаи многозначности слов, отыскивать в тексте слов и выражений, характеризующих событие, действующих лиц, картины природы;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учебной книге: знакомство с содержанием; нахождение в нем названия нужного произведения; умение пользоваться заданиями и вопросами, помещёнными в учебных книгах;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стихотворные произведения наизусть (по выбору);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различать жанры художественной литературы (сказка, рассказ, басня), различать сказки народные и литературные; 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приводить примеры произведений фольклора (пословицы, загадки, сказки).</w:t>
            </w:r>
          </w:p>
          <w:p w:rsidR="0056404E" w:rsidRPr="00A753D7" w:rsidRDefault="0056404E" w:rsidP="00F95A0F">
            <w:pPr>
              <w:numPr>
                <w:ilvl w:val="0"/>
                <w:numId w:val="6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овладеть навыками сознательного, правильного и выразительного чтения целыми словами при темпе громкого чтения незнакомого текста не ниже 70 – 75  слов в минуту.</w:t>
            </w:r>
          </w:p>
          <w:p w:rsidR="0056404E" w:rsidRPr="00A753D7" w:rsidRDefault="0056404E" w:rsidP="00B12F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приобретённые знания и умения в практической деятельности и повседневной жизни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6404E" w:rsidRPr="00A753D7" w:rsidRDefault="0056404E" w:rsidP="00F95A0F">
            <w:pPr>
              <w:numPr>
                <w:ilvl w:val="0"/>
                <w:numId w:val="5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самостоятельного чтения книг;</w:t>
            </w:r>
          </w:p>
          <w:p w:rsidR="0056404E" w:rsidRPr="00A753D7" w:rsidRDefault="0056404E" w:rsidP="00F95A0F">
            <w:pPr>
              <w:numPr>
                <w:ilvl w:val="0"/>
                <w:numId w:val="5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высказывания оценочных суждений о прочитанном произведении (герое, событии);</w:t>
            </w:r>
          </w:p>
          <w:p w:rsidR="0056404E" w:rsidRPr="00A753D7" w:rsidRDefault="0056404E" w:rsidP="00F95A0F">
            <w:pPr>
              <w:numPr>
                <w:ilvl w:val="0"/>
                <w:numId w:val="5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самостоятельного выбора и определения содержания книги по её элементам;</w:t>
            </w:r>
          </w:p>
          <w:p w:rsidR="0056404E" w:rsidRPr="00A753D7" w:rsidRDefault="0056404E" w:rsidP="00F95A0F">
            <w:pPr>
              <w:numPr>
                <w:ilvl w:val="0"/>
                <w:numId w:val="5"/>
              </w:num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работы с различными источниками информации (словарями, справочниками, в том числе на электронных носителях).</w:t>
            </w: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Самое великое чудо на свете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Устное народное творчество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Поэтическая тетрадь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Великие русские писатели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Поэтическая тетрадь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Литературные сказки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Были-небылицы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Поэтическая тетрадь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Люби живое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rPr>
          <w:trHeight w:val="204"/>
        </w:trPr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Поэтическая тетрадь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Собирай по ягодке – наберешь кузовок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страницам детских журналов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106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19" w:type="dxa"/>
          </w:tcPr>
          <w:p w:rsidR="0056404E" w:rsidRPr="00A753D7" w:rsidRDefault="0056404E" w:rsidP="00B12F51">
            <w:pPr>
              <w:spacing w:line="317" w:lineRule="exact"/>
              <w:ind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Зарубежная литература</w:t>
            </w: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vMerge/>
          </w:tcPr>
          <w:p w:rsidR="0056404E" w:rsidRPr="00A753D7" w:rsidRDefault="0056404E" w:rsidP="00B12F51">
            <w:pPr>
              <w:spacing w:line="317" w:lineRule="exact"/>
              <w:ind w:right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6404E" w:rsidRPr="00A753D7" w:rsidRDefault="0056404E" w:rsidP="0056404E">
      <w:pPr>
        <w:spacing w:line="240" w:lineRule="auto"/>
        <w:rPr>
          <w:rFonts w:ascii="Times New Roman" w:eastAsia="Calibri" w:hAnsi="Times New Roman" w:cs="Times New Roman"/>
          <w:b/>
          <w:i/>
          <w:iCs/>
          <w:sz w:val="24"/>
          <w:szCs w:val="24"/>
          <w:lang w:bidi="en-US"/>
        </w:rPr>
      </w:pPr>
    </w:p>
    <w:p w:rsidR="0056404E" w:rsidRPr="00A753D7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Pr="00A753D7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</w:p>
    <w:p w:rsidR="0056404E" w:rsidRPr="00A753D7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</w:pPr>
      <w:r w:rsidRPr="00A753D7"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  <w:t>Календарно-тематическое планирование</w:t>
      </w:r>
    </w:p>
    <w:tbl>
      <w:tblPr>
        <w:tblStyle w:val="afe"/>
        <w:tblW w:w="0" w:type="auto"/>
        <w:tblLook w:val="04A0"/>
      </w:tblPr>
      <w:tblGrid>
        <w:gridCol w:w="478"/>
        <w:gridCol w:w="1459"/>
        <w:gridCol w:w="216"/>
        <w:gridCol w:w="2487"/>
        <w:gridCol w:w="1111"/>
        <w:gridCol w:w="1693"/>
        <w:gridCol w:w="2069"/>
        <w:gridCol w:w="1475"/>
      </w:tblGrid>
      <w:tr w:rsidR="0056404E" w:rsidRPr="00A753D7" w:rsidTr="00B12F51">
        <w:tc>
          <w:tcPr>
            <w:tcW w:w="663" w:type="dxa"/>
            <w:vMerge w:val="restart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12" w:type="dxa"/>
            <w:vMerge w:val="restart"/>
          </w:tcPr>
          <w:p w:rsidR="0056404E" w:rsidRPr="00A753D7" w:rsidRDefault="0056404E" w:rsidP="00B12F51">
            <w:pPr>
              <w:ind w:left="-55" w:right="-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683" w:type="dxa"/>
            <w:gridSpan w:val="2"/>
            <w:vMerge w:val="restart"/>
          </w:tcPr>
          <w:p w:rsidR="0056404E" w:rsidRPr="00A753D7" w:rsidRDefault="0056404E" w:rsidP="00B12F51">
            <w:pPr>
              <w:ind w:right="-7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10655" w:type="dxa"/>
            <w:gridSpan w:val="4"/>
          </w:tcPr>
          <w:p w:rsidR="0056404E" w:rsidRPr="00A753D7" w:rsidRDefault="0056404E" w:rsidP="00B12F51">
            <w:pPr>
              <w:tabs>
                <w:tab w:val="left" w:pos="3533"/>
              </w:tabs>
              <w:ind w:right="-15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Планируемые результаты (в соответствии с ФГОС)</w:t>
            </w:r>
          </w:p>
        </w:tc>
      </w:tr>
      <w:tr w:rsidR="0056404E" w:rsidRPr="00A753D7" w:rsidTr="00B12F51">
        <w:tc>
          <w:tcPr>
            <w:tcW w:w="663" w:type="dxa"/>
            <w:vMerge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vMerge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2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 результаты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Введение Знакомство с учебником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Зачем нужен </w:t>
            </w:r>
            <w:r w:rsidRPr="00A753D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по литературному чтению 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учебник?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Словарь, система условных обозначений, содержание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учебником, (знакомство с условными обозначениями, содержанием учебника, словарем.) Научится самостоятельно выбирать интересующуюся литературу,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справочными источниками для понимания и получения  дополнительной информации, находить и  обобщать необходимую информацию в книге,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ориентироваться в учебнике;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поиск и выделение необходимой информации(применение систему условных обозначений при выполнении заданий, находит нужную главу и нужное произведение в содержании учебника, пользоваться словарем в конце учебника);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обращаться за помощью.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Целостное отношение к книге.</w:t>
            </w:r>
          </w:p>
        </w:tc>
      </w:tr>
      <w:tr w:rsidR="0056404E" w:rsidRPr="00A753D7" w:rsidTr="00B12F51">
        <w:tc>
          <w:tcPr>
            <w:tcW w:w="7239" w:type="dxa"/>
            <w:gridSpan w:val="5"/>
          </w:tcPr>
          <w:p w:rsidR="0056404E" w:rsidRPr="00B6352D" w:rsidRDefault="0056404E" w:rsidP="00B12F51">
            <w:pPr>
              <w:ind w:right="-15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Самое великое чудо на свете- 4 ч</w:t>
            </w: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Знакомство с названием раздела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Какое чудо  считаете самым удивительным?</w:t>
            </w:r>
          </w:p>
        </w:tc>
        <w:tc>
          <w:tcPr>
            <w:tcW w:w="1881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рукописная книга, заставка, концовка, переплёт, пергамент, монах, летопись, посох,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друкарь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 напраслины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Рукописные книги Древней Руси Подготовка сообщения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диалоге: понимать вопросы собеседника и отвечать на них в соответствии с правилами речевого общения.</w:t>
            </w:r>
          </w:p>
        </w:tc>
        <w:tc>
          <w:tcPr>
            <w:tcW w:w="1881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Первопечатник Иван Федоров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самостоятельно прочитанный текст (художественный, научно-популярный, учебный) определять особенности каждого: цель, структура, художественные средства.</w:t>
            </w:r>
            <w:proofErr w:type="gramEnd"/>
          </w:p>
        </w:tc>
        <w:tc>
          <w:tcPr>
            <w:tcW w:w="1881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Урок – путешествие в прошлое Оценка достижений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Воспринимать и различать на слух произведения разных жанров в исполнении учителя, учащихся, мастеров художественного слова,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оценивать свои эмоциональные реакции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типография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придумывать рассказы о книге, используя различные  источники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выделять и формулировать то, что уже усвоено и что еще нужно усвоить, определять качество и уровня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усвоения;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рефлексия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способов и условий действий, - контролировать и оценивать процесс и результат деятельности;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 осуществлять взаимный контроль, оказывать взаимную помощь.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мотивация.</w:t>
            </w: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tabs>
                <w:tab w:val="left" w:pos="368"/>
              </w:tabs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Устное народное творчество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- 14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Знакомство с названием раздела</w:t>
            </w:r>
          </w:p>
        </w:tc>
        <w:tc>
          <w:tcPr>
            <w:tcW w:w="2683" w:type="dxa"/>
            <w:gridSpan w:val="2"/>
            <w:vMerge w:val="restart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основном и второстепенном плане (действия, события, герои), характеризовать особенности поэтических и прозаических произведений.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Фольклор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  различать  виды устного народного творчества: малые и большие жанры, воспроизводить наизусть  текст русских народных песен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ставить новые учебные задачи в сотрудничестве с учителем;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перерабатывать  полученную информацию: делать выводы в результате совместной работы всего класса;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Этническое воспитание.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Целостное отношение к песням, сказкам,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Русские народные песни</w:t>
            </w:r>
          </w:p>
        </w:tc>
        <w:tc>
          <w:tcPr>
            <w:tcW w:w="2683" w:type="dxa"/>
            <w:gridSpan w:val="2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заклички</w:t>
            </w:r>
            <w:proofErr w:type="spellEnd"/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Докучные сказки Сочинение докучных сказок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Интонировать предложения на основе знаков препинания.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Докучные сказки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«докука»,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отличать докучные сказки от других  видов сказок, называть их особенности,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называть виды прикладного искусства.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 сбор информации (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извлечение необходимой информации из различных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источников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Целостное отношение к сказке, к  произведениям прикладного искусства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Произведения прикладного искусства: гжельская и хохломская посуда, дымковская и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богородская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игрушка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Сравнивать самостоятельно прочитанный текст (художественный, научно-популярный, учебный) определять особенности каждого: цель, структура, художественные средства.</w:t>
            </w:r>
            <w:proofErr w:type="gramEnd"/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промысел, гжель, хохлома, дымковская игрушка.</w:t>
            </w: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10-11.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Русская народная сказка «Сестрица Аленушка и братец Иванушка»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Наблюдать: проводить разметку текста, определять логические ударения, слова для выделения голосом, паузы – логические и психологические с помощью учителя и самостоятельно. Пересказывать произведение кратко (сжато, с выделением основных сюжетных линий)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Хоромы, сказка 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Зачин, концовка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делить  текст на части,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план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 составлять план и последовательность действий;</w:t>
            </w:r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осуществлять итоговый и пошаговый контроль по результату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 осуществлять взаимный контроль, - адекватно оценивать собственное поведение и поведение окружающих,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оказывать в сотрудничестве взаимопомощь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Эмоционально-оценочное отношение к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Этические чувства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– совести, вины, стыда – как регуляторы морального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называть основные черты характера героев.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поведения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Русская народная сказка «Иван-царевич и Серый Волк»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пересказе учитывать жанровые особенности произведения, уделять внимание месту и времени действия, главным и второстепенным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героям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онструировать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монологическое высказывание: формулировать главную мысль, отбирать доказательства логично и последовательно строить высказывание, выбирать выразительные средства языка. 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пересказывать текст по самостоятельно составленному плану;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содержания сказок и иллюстрация к ним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составлять план и последовательность действий;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- адекватно использовать речь для планирования и регуляции своей деятельности;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-перерабатывать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 (составлять план);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-устанавливать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причинно-следственные связи;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слушать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Эмоционально-оценочное отношение к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Этические чувства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– совести, вины, стыда – как регуляторы морального поведения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Русская народная сказка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«Сивка-Бурка»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left="-83"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Анализировать особенности авторских выразительных средств,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соотносить их с жанром произведения. 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находить,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сравнивать   и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характеризовать героев и анализировать их поступки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тексте, иллюстрациях;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слушать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lastRenderedPageBreak/>
              <w:t xml:space="preserve">Эмоционально-оценочное отношение к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lastRenderedPageBreak/>
              <w:t>прочитанному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Этические чувства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– совести, вины, стыда – как регуляторы морального поведения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Художники-иллюстраторы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Васнецов и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ИБилибин</w:t>
            </w:r>
            <w:proofErr w:type="spellEnd"/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Былина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 границы частей, составлять план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К-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- </w:t>
            </w:r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договариваться о распределении функций и ролей в совместной деятельности;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Эмоционально-оценочное отношение к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Этические чувства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– совести, вины, стыда – как регуляторы морального поведения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КВН (обобщающий урок по разделу «Устное народное творчество»)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Песня, прибаутка, считалка,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потешка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пестушка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скороговорка,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песенки-заклички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 зачин, присказка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онцовка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придумывать свои сказочные истории, сравнивать произведения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словесного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,м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узыкального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 изобразительного искусства, проверять себя и самостоятельно оценивать свои достижения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Р-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-работать по плану, сверяя свои действия с целью, корректировать свою деятельность;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 xml:space="preserve"> высказывать и обосновывать свою точку зрения; -адекватно использовать речевые средства для решения различных коммуникативных задач; владеть монологической и диалогической формами речи.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012" w:type="dxa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Проект «Сочиняем волшебную сказку» Оценка достижений</w:t>
            </w:r>
          </w:p>
        </w:tc>
        <w:tc>
          <w:tcPr>
            <w:tcW w:w="2683" w:type="dxa"/>
            <w:gridSpan w:val="2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является общим для всех  волшебных сказок? Какие 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народной  сказки были использованы каждой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группы? Чья сказка оказалась наиболее близка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фольклорной,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чья действительно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оригинальной, имеющей лишь отдаленное сходство с народными сказками?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присказка зачин, концовка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где присказка зачин, концовка сказки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составлять план и последовательность действий;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 xml:space="preserve"> выбирать действия в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lastRenderedPageBreak/>
              <w:t>соответствии с поставленной задачей и условиями её реализации,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-устанавливать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причинно-следственные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связи;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-строить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рассуждения;</w:t>
            </w:r>
          </w:p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К-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t>- формулировать собственное мнение и позицию;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задавать вопросы;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Поэтическая тетрадь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 – 11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Прогнозирование содержания  раздела.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прогнозировать содержания раздела.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-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ориентироваться в разнообразии способов решения задач;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>-адекватно использовать речевые средства для решения различных коммуникативных задач; владеть монологической и диалогической формами речи.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Проект «Как научиться читать стихи» (на основе научно-популярной статьи Я.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Смоленского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Тестовая работа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аким советам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Я.Смоленского</w:t>
            </w:r>
          </w:p>
          <w:p w:rsidR="0056404E" w:rsidRPr="00A753D7" w:rsidRDefault="0056404E" w:rsidP="00B12F51">
            <w:pPr>
              <w:ind w:left="-169" w:right="-77"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последуете при чтении стихотворения?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Ф. Тютчев «Весенняя гроза»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учебный, художественный и научно-популярный тексты: выделять особенности каждого, устанавливать общие черты и различия</w:t>
            </w:r>
          </w:p>
        </w:tc>
        <w:tc>
          <w:tcPr>
            <w:tcW w:w="1881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Олицетворение, 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резвяся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 перлы,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проворный, гам, нагорный.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Зефиры (борей Олицетворение)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читать выразительно стихи, передавая настроения автора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оиск и выделение необходимой </w:t>
            </w: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К-потребность в общении с учителем и сверстниками, умение слушать собеседника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Эмоционально «проживать»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текст, выражать свои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эмоции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.Ч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увство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прекрасного –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умение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бережно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Ф.Тютчев «Листья». Сочинение-миниатюра «О чем расскажут осенние листья»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 различные средства выразительности сочинять свои стихотворения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поиск и выделение необходимой информации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>-высказывать и обосновывать 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своё отношение к героям прочитанных произведений, к их поступкам.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Фет «Мама! Глянь-ка из окошка…»«Зреет рожь над жаркой нивой…»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небольшие стихотворные произведения.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Контраст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видеть и чувствовать настроение поэта и наблюдать за повторением ударных и безударных слогов в слове, находить рифмующиеся слова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выражать свои мысли  полно и точно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Чувство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прекрасного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 –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бережно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 xml:space="preserve">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Никитин «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Полно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,с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тепь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моя, спать беспробудно…»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особенности авторских выразительных средств, соотносить их с жанром произведения.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использовать приемы интонационного чтения ( выразить радость,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удивление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,о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предилить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силу голоса, выбрать тон и темп чтения)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выражать свои мысли  полно и точно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Чувство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прекрасного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 –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бережно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речи;   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Никитин «Встреча зимы»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Наблюдать: проводить разметку текста, определять логические ударения, слова для выделения голосом, паузы – логические и психологические с помощью учителя и самостоятельно.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Искони</w:t>
            </w: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Суриков «Детство»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tabs>
                <w:tab w:val="left" w:pos="184"/>
              </w:tabs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небольшие стихотворные произведения. Анализировать особенности авторских выразительных средств, соотносить их с жанром произведения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 различные средства выразительности.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Р-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-самостоятельно формулировать тему и цели урока;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пользоваться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разными видами чтения: изучающим, просмотровым, ознакомительным;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 xml:space="preserve">слушать и слышать других, пытаться принимать иную точку зрения, быть готовым корректировать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lastRenderedPageBreak/>
              <w:t>свою точку зрения;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Calibri" w:hAnsi="Times New Roman" w:cs="Times New Roman"/>
                <w:color w:val="92D050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слова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,в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ыражать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эмоции;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И. Суриков «Зима». Сравнение как средство создания картины природы в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лирическом стихотворении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Анализировать особенности авторских выразительных средств, соотносить их с жанром произведения.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Путешествие в Литературную страну (обобщающий урок по разделу «Поэтическая тетрадь 1»)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left="-27" w:right="-9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Конструировать монологическое высказывание: формулировать главную мысль, отбирать доказательства, логично и последовательно строить текст (высказывание), выбирать выразительные средства языка.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Ритм, рифма, эпитеты, олицетворение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Учить  анализировать средства художественной выразительности;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стихотворения;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интонацию;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стихотворные произведения наизусть (по выбору);</w:t>
            </w:r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участвовать в диалоге при обсуждении прочитанного произведения.  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выражать свои мысли  полно и точно.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Чувство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прекрасного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 –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бережно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Оценка достижений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Великие русские писатели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– 24 ч</w:t>
            </w:r>
          </w:p>
          <w:p w:rsidR="0056404E" w:rsidRPr="00B6352D" w:rsidRDefault="0056404E" w:rsidP="00B12F51">
            <w:pPr>
              <w:ind w:right="-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Конструировать монологическое высказывание: формулировать главную мысль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B6352D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5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прогнозировать содержание раздела, планировать работу на уроке, выбирать виды деятельности 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  </w:t>
            </w:r>
            <w:proofErr w:type="gramStart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о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риентироваться в разнообразии способов решения задач;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 xml:space="preserve">адекватно использовать </w:t>
            </w:r>
            <w:proofErr w:type="gramStart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>речевые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 xml:space="preserve"> средства для решения различных коммуникативных задач; владеть монологической и диалогической формами речи.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Интерес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чтению, к ведению диалога с автором текста;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потребность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чтении;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Пушкин. Подготовка сообщения «Что интересного я узнал о жизни А.С. Пушкина»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логично и последовательно строить текст (высказывание), выбирать выразительные средства языка.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Император</w:t>
            </w: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Пушкин. Лирические стихотворения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Наблюдать: проводить разметку текста, определять логические ударения,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слова для выделения голосом, паузы – логические и психологические с помощью учителя и самостоятельно.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различать лирическое и прозаическое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произведение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Р-составлять</w:t>
            </w:r>
            <w:proofErr w:type="spell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план решения учебной проблемы совместно с </w:t>
            </w:r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учителем;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строить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рассуждения;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-осуществлять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анализ и синтез;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оформлять свою мысль  в   устной   речи ,  высказывать   свою    точку зрения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Интерес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чтению, к ведению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 xml:space="preserve">диалога с автором текста;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потребность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чтении;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Пушкин «Зимнее утро»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стихотворение и тексты художественного произведения;  анализировать поэтическое изображение в стихах; определять тему и главную мысль произведения; сравнивать авторские и народные сказки, оценивать события, героев произведения; давать характеристику главным героям. Учащиеся должны уметь использовать приобретенные знания и умения в практической деятельности и в повседневной жизни: читать вслух текст, построенный на изученном языковом материале, соблюдая правила произношения и соответствующую интонацию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Выразительное чтение, заучивание наизусть.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Конструировать монологическое высказывание: формулировать главную мысль, логично и последовательно строить текст (высказывание),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выбирать выразительные средства языка.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Выразительное чтение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Отрывок наизусть</w:t>
            </w:r>
          </w:p>
        </w:tc>
        <w:tc>
          <w:tcPr>
            <w:tcW w:w="1881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Аврора, 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Научится понимать смысл стихотворения и настроение лирического героя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осуществлять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анализ и синтез;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-устанавливать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причинно-следственные связи;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-строить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рассуждения;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обосновывать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свою точку зрения;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Эмоциональность;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осознавать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(называть) свои эмоции;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Пушкин «Зимний вечер»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36-39.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А. Пушкин «Сказка о царе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Салтане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…»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 понимать содержание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 высказывать своё отношение,.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пользоваться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разными видами чтения: изучающим, просмотровым, ознакомительным; К-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обосновывать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Эмоциональность;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осознавать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(называть) свои эмоции;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Рисунки И.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Билибина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 сказке. Соотнесение рисунков с художественным текстом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Подготовка сообщения о И. Крылове на основе статьи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учебника; книг о Крылове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Проза, басня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различать в басне изображенные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события и замаскированный, скрытый смысл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Р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формулировать и удерживать учебную задачу, 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анализ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lastRenderedPageBreak/>
              <w:t>информации; - обработка информации</w:t>
            </w:r>
          </w:p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color w:val="170E02"/>
                <w:kern w:val="1"/>
                <w:sz w:val="24"/>
                <w:szCs w:val="24"/>
                <w:lang w:eastAsia="hi-IN" w:bidi="hi-IN"/>
              </w:rPr>
              <w:t>К-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color w:val="170E02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kern w:val="1"/>
                <w:sz w:val="24"/>
                <w:szCs w:val="24"/>
                <w:bdr w:val="single" w:sz="18" w:space="0" w:color="FFFFFF"/>
                <w:shd w:val="clear" w:color="auto" w:fill="FFFFFF"/>
                <w:lang w:eastAsia="hi-IN" w:bidi="hi-IN"/>
              </w:rPr>
              <w:t>высказывать</w:t>
            </w:r>
            <w:r w:rsidRPr="00A753D7">
              <w:rPr>
                <w:rFonts w:ascii="Times New Roman" w:eastAsia="Lucida Sans Unicode" w:hAnsi="Times New Roman" w:cs="Times New Roman"/>
                <w:color w:val="170E02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kern w:val="1"/>
                <w:sz w:val="24"/>
                <w:szCs w:val="24"/>
                <w:bdr w:val="single" w:sz="18" w:space="0" w:color="FFFFFF"/>
                <w:shd w:val="clear" w:color="auto" w:fill="FFFFFF"/>
                <w:lang w:eastAsia="hi-IN" w:bidi="hi-IN"/>
              </w:rPr>
              <w:t>обосновывать</w:t>
            </w:r>
            <w:r w:rsidRPr="00A753D7">
              <w:rPr>
                <w:rFonts w:ascii="Times New Roman" w:eastAsia="Lucida Sans Unicode" w:hAnsi="Times New Roman" w:cs="Times New Roman"/>
                <w:color w:val="170E02"/>
                <w:kern w:val="1"/>
                <w:sz w:val="24"/>
                <w:szCs w:val="24"/>
                <w:lang w:eastAsia="hi-IN" w:bidi="hi-IN"/>
              </w:rPr>
              <w:t xml:space="preserve"> 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Интерес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чтению, к ведению диалога с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 xml:space="preserve">автором текста;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потребность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чтении;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И. Крылов «Мартышка и Очки»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дюжина, полдюжины, басня (мораль)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находить мораль в произведении, представлять героев, характеризовать  героев на основе их поступков, инсценировать басню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t>Р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формулировать и удерживать учебную задачу,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-осуществлять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анализ и синтез;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-устанавливать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причинно-следственные связи;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-строить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рассуждения;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оформлять свою мысль  в   устной   речи ,  высказывать   свою    точку зрения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интереса к жанру басни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Крылов «Зеркало и Обезьяна»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Образ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определять басню как жанр литературы по характерным признакам, находить мораль в произведении представлять героев, характеризовать  героев на основе их поступков,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басни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-р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аботать по плану, сверяя свои действия с целью, корректировать свою деятельность;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тексте, иллюстрациях;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К-умение слушать других, формировать свои мысли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в слух</w:t>
            </w:r>
            <w:proofErr w:type="gramEnd"/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интереса к жанру басни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Крылов «Ворона и Лисица»</w:t>
            </w:r>
          </w:p>
        </w:tc>
        <w:tc>
          <w:tcPr>
            <w:tcW w:w="2597" w:type="dxa"/>
            <w:tcBorders>
              <w:top w:val="nil"/>
            </w:tcBorders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стихотворные произведения по памяти.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 особенности басни, выделять мораль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представлять героев, характеризовать  героев на основе их поступков,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басни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Regular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 xml:space="preserve">- установление аналогий; </w:t>
            </w:r>
            <w:proofErr w:type="spellStart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устанавление</w:t>
            </w:r>
            <w:proofErr w:type="spell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 xml:space="preserve"> причинно-следственных связей; обобщение.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Regular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обосновывать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Появление интереса к жанру басни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М. Лермонтов. Статья В. Воскобойникова. Подготовка сообщения на основе статьи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М.Ю. Лермонтова.  </w:t>
            </w: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Уметь работать с книгой: различать тип книги, пользоваться выходными данными, оглавлением, аннотацией для самостоятельного выбора и чтения книг. Связь произведений литературы с другими видами искусства. Декламация стихотворных произведений. Мораль басни. Научно – популярные произведения.             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Наизусть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стихотворные произведения по памяти.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видеть скрытый, переносный смысл стихотворения, выразительному чтению, пониманию прочитанного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другую: подробно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небольшие тексты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обосновывать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свою точку зрения;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Эмоциональность: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осознавать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(называть) свои эмоции;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М. Лермонтов «Горные вершины…» «На севере диком стоит одиноко…»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rPr>
          <w:trHeight w:val="2023"/>
        </w:trPr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М. Лермонтов «Утес»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«Осень»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Детство Л. Толстого (из воспоминаний писателя). Подготовка сообщения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Л.Н. Толстого.  </w:t>
            </w: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Уметь работать с книгой: различать тип книги, пользоваться выходными данными, оглавлением, аннотацией для самостоятельного выбора и чтения книг. Связь произведений литературы с другими видами искусства. Декламация стихотворных произведений. Мораль басни. Научно – популярные произведения.             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Анализировать особенности авторских выразительных средств, соотносить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их с жанром произведения.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составлять разные виды планов, воссоздавать текст по плану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делать выводы в результате индивидуальной работы и совместной работы всего класса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К-умение слушать других, формировать свои мысли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в слух</w:t>
            </w:r>
            <w:proofErr w:type="gramEnd"/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отношение к процессу выбора и выполнения заданий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 Толстой «Акула»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составлять разные виды планов, воссоздавать текст по плану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П-работать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 xml:space="preserve"> по плану, сверяя свои действия с целью,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обосновывать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 Толстой «Прыжок»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соотносить заглавие рассказа с темой и главной мыслью, отвечать на вопросы по содержанию и анализировать поступки героев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другую: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подробно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небольшие тексты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обосновывать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 Толстой «Лев и собачка»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соотносить заглавие рассказа с темой и главной мыслью, отвечать на вопросы по содержанию, 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другую: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подробно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небольшие тексты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оформлять свою мысль в устной речи, высказывать свою точку зрения, грамотно формулировать высказывание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Л.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Толстой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«Какая бывает роса на траве» «Куда девается вода из моря?» Сравнение текстов</w:t>
            </w:r>
          </w:p>
        </w:tc>
        <w:tc>
          <w:tcPr>
            <w:tcW w:w="2597" w:type="dxa"/>
            <w:tcBorders>
              <w:top w:val="nil"/>
            </w:tcBorders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пересказ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Рассуждение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сравнивать рассказ-описание и расска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з-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рассуждения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Regular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bidi="hi-IN"/>
              </w:rPr>
              <w:t>П-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синтез</w:t>
            </w:r>
            <w:proofErr w:type="spell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сравнение, - построение рассуждения; обобщение.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К-умение слушать других,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 xml:space="preserve">формировать свои мысли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в слух</w:t>
            </w:r>
            <w:proofErr w:type="gramEnd"/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Оценка достижений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 проверять себя и самостоятельно оценивать свои достижения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делать выводы в результате индивидуальной работы и совместной работы всего класса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оформлять свою мысль в устной речи, высказывать свою точку зрения, грамотно формулировать высказывание.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Литературный праздник (обобщающий урок по разделу «Великие русские писатели»)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Выпуск самодельного литературного журнала класса по теме «Великие русские писатели»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tabs>
                <w:tab w:val="left" w:pos="301"/>
              </w:tabs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Поэтическая тетрадь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 – 6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Декламация стихотворных произведений  наизусть: умение заучивать с помощью иллюстрации и опорных слов. Умение работать с книгой: различать тип книги, пользоваться выходными данными, оглавлением, аннотацией для самостоятельного выбора и чтения книг.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прогнозировать содержание раздела и воспринимать стихи на слух, создавать словесные картины по тексту стихотворения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ориентироваться в разнообразии способов решения задач;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 Некрасов «Славная осень!..» «Не ветер бушует над бором…»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Н. Некрасов «Дедушка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Мазай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зайцы»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читать стихотворение, выражая авторское настроение,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 смысл непонятных слов и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выражений с опорой на текст, с помощью словаря в учебнике или толкового словаря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ставить вопросы,- обращаться за помощью.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и личная ответственность за свои поступки.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К. Бальмонт «Золотое слово»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особенности авторских выразительных средств, соотносить их с жанром произведения.</w:t>
            </w:r>
          </w:p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Декламация стихотворных произведений  наизусть: умение заучивать с помощью иллюстрации и опорных слов. Умение работать с книгой: различать тип книги, пользоваться выходными данными, оглавлением, аннотацией для самостоятельного выбора и чтения </w:t>
            </w:r>
            <w:proofErr w:type="spellStart"/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книг</w:t>
            </w:r>
            <w:proofErr w:type="gramStart"/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.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ыразительночитатьстихотворные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по памяти.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  находить средства художественной выразительности:  сравнение, эпитеты, олицетворения, создавать словесные картины по тексту стихотворения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тексте, иллюстрациях;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потребность в общении с учителем и сверстниками, умение слушать собеседника.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Чувство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прекрасного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 –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бережно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Бунин. Выразительное чтение стихотворений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Развивающий час (обобщение по разделу «Поэтическая тетрадь 2»). Оценка достижений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читать стихотворение, выражая авторское настроение, высказывать свои собственные впечатление о прочитанном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оценивать свои достижения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–-работать по плану, сверяя свои действия с целью, корректировать свою деятельность;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tabs>
                <w:tab w:val="left" w:pos="720"/>
              </w:tabs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Литературные сказки – 8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Сравнение и сопоставление, различение жанров произведений.  Выразительное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чтение, использование интонаций. Способ чтения: целыми словами с переходом на определение смысла фразы, опережающее прочтение. Участие в диалоге при обсуждении прослушанного произведения.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Пьеса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 прогнозировать содержание раздела, воспринимать на слух тексты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литературных сказок, высказывать своё мнение, отношение, сравнивать содержание литературной и народной сказок, определять нравственный смысл сказки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Д. </w:t>
            </w: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Мамин-Сибиряк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Аленушкины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сказки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(присказка)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Присказка</w:t>
            </w: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Д. </w:t>
            </w: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Мамин-Сибиряк</w:t>
            </w:r>
            <w:proofErr w:type="spellEnd"/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«Сказка про храброго Зайца – Длинные Уши, Косые Глаза, Короткий Хвост»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64-65.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Гаршин «Лягушка-путешественница»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и сопоставление, различение жанров произведений.  Выразительное чтение, использование интонаций. Способ чтения: целыми словами с переходом на определение смысла фразы, опережающее прочтение. Участие в диалоге при обсуждении прослушанного произведения.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сказка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наблюдать за развитием и последовательностью событий в литературных сказок, сравнивать героев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-перерабатывать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-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умение выражать свои мысли  полно и точно.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Чувство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прекрасного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 –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бережно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66-67.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Одоевский «Мороз Иванович»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Эпиграф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сравнивать содержание литературной и народной сказок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</w:t>
            </w:r>
          </w:p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П-выделения</w:t>
            </w:r>
            <w:proofErr w:type="spell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существенных признаков;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сравнение</w:t>
            </w:r>
          </w:p>
          <w:p w:rsidR="0056404E" w:rsidRPr="00A753D7" w:rsidRDefault="0056404E" w:rsidP="00B12F51">
            <w:pPr>
              <w:suppressAutoHyphens/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  <w:lang w:bidi="hi-IN"/>
              </w:rPr>
              <w:t xml:space="preserve"> высказывать и обосновывать свою точку 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Чувство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прекрасного</w:t>
            </w:r>
            <w:proofErr w:type="gramEnd"/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 – умение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воспринимать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природы, бережно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относиться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ко всему живому;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чувствовать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красоту художественного слова,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ованию собственной речи;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Оценка достижений. Контрольная работа. КВН (обобщающий урок по I части учебника)</w:t>
            </w:r>
          </w:p>
        </w:tc>
        <w:tc>
          <w:tcPr>
            <w:tcW w:w="2597" w:type="dxa"/>
            <w:tcBorders>
              <w:top w:val="nil"/>
            </w:tcBorders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проверять себя и  самостоятельно  оценивать свои достижения на основе диагностической работе, представленной в учебнике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последовательность действий на уроке;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делать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Были-небылицы- 10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Восприятие на слух и понимание художественных произведений разных жанров, передача их содержания по вопросам. Осознание целей и ситуации устного общения в процессе обсуждения литературных произведений и книг. Правильность чтения: безошибочное чтение незнакомого текста с соблюдением норм литературного произношения.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прогнозировать содержание раздела, определять особенности рассказа, различать вымышленные события и реальные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тексте,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ставить вопросы,- обращаться за помощью.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70-71.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М. Горький «Случай с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Евсейкой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выражать собственное отношение к поступкам героев в сказочных и реальных событиях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последовательность действий на уроке;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находить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тексте,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 личная ответственность за свои поступки.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-74.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К.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Паустовский «Растрепанный воробей»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lastRenderedPageBreak/>
              <w:t xml:space="preserve">Восприятие на слух и </w:t>
            </w:r>
            <w:r w:rsidRPr="00A753D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lastRenderedPageBreak/>
              <w:t>понимание художественных произведений разных жанров, передача их содержания по вопросам. Осознание целей и ситуации устного общения в процессе обсуждения литературных произведений и книг. Правильность чтения: безошибочное чтение незнакомого текста с соблюдением норм литературного произношения.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находить в тексте слова и выражения, подтверждающие высказанную мысль, составлять план для краткого и полного пересказов</w:t>
            </w:r>
            <w:proofErr w:type="gramEnd"/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последовательность действий на уроке;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адекватно использовать речевые средства для решения различных коммуникативных задач; владеть монологической и диалогической формами речи.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ьная и личная ответственность за свои поступки.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75-77.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Куприн «Слон»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пересказывать текст подробно и кратко, выборочно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последовательность действий на уроке;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анализ, - интерпретация 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передача информации (устным, письменным, цифровым способами);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-задавать вопросы,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аргументировать свою позицию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Эстетические потребности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Урок-путешествие по разделу «Были-небылицы». Оценка достижений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рассазывать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прочитанных книгах, читать произведения по ролям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прогнозирование уровня усвоения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Уважительное отношение к чужому мнению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Поэтическая тетрадь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– 6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раздела. С. Черный «Что ты тискаешь утенка?..»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Умение работать с книгой: различать тип книги, пользоваться выходными данными, оглавлением, аннотацией для самостоятельного выбора и чтения книг. Связь произведений литературы с другими видами искусства. Декламация стихотворных произведений.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понимать стихи и правильно, выразительно читать их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 </w:t>
            </w:r>
            <w:proofErr w:type="gramStart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-з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адавать вопросы,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аргументировать свою позицию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 Черный «Воробей», «Слон»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Блок «Ветхая избушка»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Олицетворение</w:t>
            </w: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находить в стихотворениях яркие, образные слова и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выражения, объяснять смысл выражений с опорой на текст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Р-в</w:t>
            </w:r>
            <w:proofErr w:type="spell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диалоге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-договариваться и приходить к общему решению в совместной деятельности;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Блок «Сны», «Ворона»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 Есенин «Черемуха»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Умение работать с книгой: различать тип книги, пользоваться выходными данными, оглавлением, аннотацией для самостоятельного выбора и чтения книг. Связь произведений литературы с другими видами искусства. Декламация стихотворных произведений.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Эпитеты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понимать и чувствовать окружающую природу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последовательность действий на уроке;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kern w:val="3"/>
                <w:sz w:val="24"/>
                <w:szCs w:val="24"/>
                <w:lang w:eastAsia="ru-RU"/>
              </w:rPr>
              <w:t xml:space="preserve">-слушать и слышать других, пытаться принимать иную точку зрения, быть готовым корректировать свою точку </w:t>
            </w:r>
            <w:r w:rsidRPr="00A753D7">
              <w:rPr>
                <w:rFonts w:ascii="Times New Roman" w:eastAsia="NewtonCSanPin-Italic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зрения;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Урок-викторина по теме «Поэтическая тетрадь 1». Оценка достижений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сравнивать стихи разных поэтов на одну и ту же тему, проверять правильность высказывания, сверяя с текстом, самостоятельно оценивать свои достижения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прогнозирование уровня усвоения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tabs>
                <w:tab w:val="left" w:pos="218"/>
              </w:tabs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Люби живое – 16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личностного отношения к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прослушанному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аргументация своей позиции с привлечением текста произведения. Умение составлять вопрос, отвечать на вопросы по содержанию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 Умение кратко пересказывать произведение (эпизод).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прогназировать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раздела, планировать работу с произведением на уроке, используя условные обозначения, 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сбор, обработка, анализ, передача информации</w:t>
            </w:r>
          </w:p>
          <w:p w:rsidR="0056404E" w:rsidRPr="00A753D7" w:rsidRDefault="0056404E" w:rsidP="00B12F51">
            <w:pPr>
              <w:ind w:right="-1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М. Пришвин «Моя Родина». Заголовок – «входная дверь» в текст. Сочинение на основе художественного текста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 основную мысль рассказа, понимать нравственный смысл рассказа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 адекватно использовать речь для планирования и регуляции своей деятельности;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- осознанно и произвольно строить сообщения в устной и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lastRenderedPageBreak/>
              <w:t>письменной форме, в том числе творческого и исследовательского характера;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К-оформлять</w:t>
            </w:r>
            <w:proofErr w:type="spellEnd"/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свои мысли в устной и письменной форме с учётом речевой ситуации;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lastRenderedPageBreak/>
              <w:t xml:space="preserve">гражданская идентичность в форме осознания «Я» как гражданина России, чувства сопричастности и гордости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lastRenderedPageBreak/>
              <w:t>за свою Родину, народ и историю,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87-88.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 Соколов-Микитов «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Листопадничек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работу с произведением на уроке, используя условные обозначения.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и воспринимать на слух произведения.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Определять жанр произведения.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нравственный смысл рассказов.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основную мысль рассказа.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план рассказа.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Рассказывать о герое, подбирая в произведении слова-определения, характеризующие его поступки и характер.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свои наблюдения за жизнью животных с рассказом автора.</w:t>
            </w:r>
          </w:p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личностного отношения к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прослушанному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аргументация своей позиции с привлечением текста произведения. Умение составлять вопрос, отвечать на вопросы по содержанию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 Умение кратко пересказывать произведение (эпизод).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определять жанр произведения, сравнивать свои наблюдения за жизнью животных с рассказом автора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сбор, обработка, анализ, передача информации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-задавать вопросы,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аргументировать свою позицию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Белов «Малька провинилась»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Научится озаглавливать текст, описывать характер и поведение героев рассказа.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сбор, обработка, анализ, передача информации</w:t>
            </w:r>
          </w:p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NewtonCSanPin-Italic" w:hAnsi="Times New Roman" w:cs="Times New Roman"/>
                <w:kern w:val="1"/>
                <w:sz w:val="24"/>
                <w:szCs w:val="24"/>
                <w:lang w:eastAsia="hi-IN" w:bidi="hi-IN"/>
              </w:rPr>
              <w:t>К-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753D7">
              <w:rPr>
                <w:rFonts w:ascii="Times New Roman" w:eastAsia="NewtonCSanPin-Regular" w:hAnsi="Times New Roman" w:cs="Times New Roman"/>
                <w:kern w:val="1"/>
                <w:sz w:val="24"/>
                <w:szCs w:val="24"/>
                <w:lang w:eastAsia="hi-IN" w:bidi="hi-IN"/>
              </w:rPr>
              <w:t>формулировать собственное мнение и позицию;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задавать вопросы;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В. Белов «Еще раз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Мальку»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91-92.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Бианки «Мышонок Пик»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Научится построению рассказа.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сбор, обработка, анализ, передача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слушать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93-95.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Б. Житков «Про обезьянку»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личностного отношения к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прослушанному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аргументация своей позиции с привлечением текста произведения. Умение составлять вопрос, отвечать на вопросы по содержанию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 Умение кратко пересказывать произведение (эпизод).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Научится давать характеристику главным героям.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последовательность действий на уроке;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сбор, обработка, анализ, передача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слушать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Дуров «Наша Жучка»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Научится пересказывать текст по плану.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сбор, обработка, анализ, передача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Астафьев «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Капалуха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оценивать поступки главных героев.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Драгунский «Он живой и светится…»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Пересказывать произведение на основе плана.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Придумывать свои рассказы о животных.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Проверять составленный план, сверяя его с текстом, и самостоятельно оценивать свои достижения.   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понимать нравственный смысл рассказа.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П—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сбор, обработка, анализ, передача информации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Урок-конференция «Земля – наш дом родной»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Научится отличать художественные рассказы от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научно-познавательных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прогнозирование уровня усвоения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вести  устный и письменный диалог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слушать собеседника;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Оценка достижений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Поэтическая тетрадь (</w:t>
            </w: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– 8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Прогнозировать содержание раздела. Планировать работу на уроке, осмысливать цели чтения. 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Читать  и воспринимать на слух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лирические тексты.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Читать стихотворения, отражая поэзию автора и своё отношение к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изображаемому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Сравнивать название произведения и  его содержание; высказывать своё мнение.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в произведениях средства художественной выразительности: олицетворения, эпитеты, сравнения.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Сочинять стихотворения.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Участвовать в творческих проектах.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Заучивать стихи наизусть.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чтение друг друга, работая в паре, самостоятельно оценивать свои достижения.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прогнозировать содержание раздела и воспринимать стихи на слух, создавать словесные картины по тексту стихотворения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перерабатывать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вести  устный диалог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слушать собеседника;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C. Маршак «Гроза днем», «В лесу над росистой поляной…»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Научить анализировать поэтическое изображение птиц в стихах;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читать стихотворения;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интонацию;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стихотворные произведения наизусть (по выбору</w:t>
            </w:r>
            <w:proofErr w:type="gramEnd"/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перерабатывать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Барто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«Разлука»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Научить   находить рифму в произведении,  сравнивать и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небольшое монологическое высказывание с опорой на авторский текст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,</w:t>
            </w:r>
            <w:proofErr w:type="gramEnd"/>
          </w:p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события, героев произведения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перерабатывать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Барто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 театре»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 Михалков «Если», «Рисунок»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читать выразительно стихи, передавая настроения автора.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перерабатывать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 Благинина «Кукушка», «Котенок»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«Крестики-нолики» (обобщающий урок по разделу «Поэтическая тетрадь 2»)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читать выразительно стихи, передавая настроения автора,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самим сочинять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находить смысловые связи в произведении и жизни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рефлексия способов и условий действий.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договариваться о распределении функций и ролей совместной деятельности.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Оценка достижений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выразительно читать стихотворения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прогнозирование уровня усвоения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вести  устный и письменный диалог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слушать собеседника;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Собирай по ягодке – наберешь кузовок – 12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Прогнозировать содержание раздела. Объяснять смысл, название темы;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подбирать книги соответствующие теме.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Планировать работу с произведением на уроке с использованием условных обозначений. 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находить в тексте пословицы, и объяснять их смысл,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соотносить пословицы и содержания произведений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предположение, составлять небольшое монологическое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высказывание с опорой на авторский текст;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перерабатывать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вести  устный диалог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слушать собеседника;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Б. Шергин «Собирай по ягодке –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наберешь кузовок»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111-112.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Платонов «Цветок на земле»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Выражение личного отношения к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 Аргументация своей позиции с привлечением текста произведения.</w:t>
            </w:r>
            <w:r w:rsidRPr="00A753D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 xml:space="preserve">  Выразительное чтение, использо</w:t>
            </w:r>
            <w:r w:rsidRPr="00A753D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softHyphen/>
              <w:t>вание интонаций, соответст</w:t>
            </w:r>
            <w:r w:rsidRPr="00A753D7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softHyphen/>
            </w:r>
            <w:r w:rsidRPr="00A753D7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вующих смыслу текста.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находить в тексте пословицы, и объяснять их смысл. Научатся выразительно читать юмористические рассказы по ролям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учиться работать по предложенному  учителем плану,   проговаривать        последовательность   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действий  на уроке;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формлять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свои мысли в устной и письменной форме.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-выразительно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113-114.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 Платонов «Еще мама»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Воспринимать на слух художественное произведение; читать вслух и про себя, осмысливая содержание. Объяснять смысл названия произведения. Соотносить пословицу с содержанием произведения.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Отвечать на вопросы по содержанию произведения; определять главную мысль текста.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выразительно читать по ролям, соблюдая особенности речи героев.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-работать по плану, сверяя свои действия с целью, корректировать свою деятельность;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-делать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-выразительно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М. Зощенко «Золотые слова»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Придумывать свои вопросы к текстам.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Наблюдать за особенностями речи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героев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онимать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юмористических произведений; выделять эпизоды, которые вызывают смех;  определять отношение автора к событиям и героям.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Придумывать самостоятельно юмористические рассказы о жизни детей. 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находить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пословицы,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объяснять их смысл,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соотносить пословицы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 содержания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,ч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итать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ролям, учитывая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речи героев,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определять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юмористических рассказов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действие в связи с поставленной задачей и условиями ее реализации;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-д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елать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-слушать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М. Зощенко «Великие путешественники»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выделять особенности юмористического рассказа, выразительно читать, описывать главных героев, их характер, определять главную мысль  юмористического рассказа.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-делать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К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-с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лушать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отношение к процессу выбора и выполнения заданий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 Носов «Федина задача»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особенности юмористических произведений; выделять эпизоды, которые вызывают смех;  определять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отношение автора к событиям и героям.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Придумывать самостоятельно юмористические рассказы о жизни детей. 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выделять особенности юмористического рассказа, находить связь заглавия и содержания рассказа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учиться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своё предположение (версию) на основе работы с иллюстрацией учебника;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-находить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lastRenderedPageBreak/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-выразительно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Творческое отношение к процессу выбора и выполнения заданий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 Носов «Телефон»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выразительно читать по ролям, находить особенности юмористических рассказов, выявлять характер героев.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-у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высказывать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своё предположение (версию) на основе работы с иллюстрацией учебника;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-н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аходить ответы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на вопросы в тексте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К 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ыразительно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отношение к процессу выбора и выполнения заданий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 Драгунский «Друг детства»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выделять особенности юмористического рассказа, выразительно читать, описывать главных героев, пересказывать текст, восстанавливать порядок событий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- составлять план и последовательность действий;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-оформлять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свои мысли в устной и письменной форме;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-выразительно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отношение к процессу выбора и выполнения заданий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Урок-конкурс по разделу «Собирай по ягодке – наберешь кузовок». Оценка достижений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Сочинять по материалам художественных текстов свои произведения (советы, легенды)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роверять себя и самостоятельно оценивать свои достижения.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высказывать своё мнение, отношение, сравнивать и характеризовать героев, выразительно читать </w:t>
            </w: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по-ролям</w:t>
            </w:r>
            <w:proofErr w:type="spell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прогнозирование уровня усвоения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 вести  устный и письменный диалог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слушать собеседника.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 страницам детских журналов - 8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названием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раздела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Прогнозировать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содержание раздела. Планировать работу на уроке  (начало, конец, виды деятельности).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 прогнозировать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содержание раздела,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мнение, отношение, находить в журнале полезную информацию.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высказывать своё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предположение, составлять небольшое монологическое высказывание с опорой на авторский текст;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-у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122.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 Кассиль «Отметки Риммы Лебедевой»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Воспринимать на слух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отвечать на вопросы по содержанию.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текст без ошибок, плавно соединяя слова в словосочетания.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приём увеличения темпа чтения – «чтение в темпе разговорной речи»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Ю. Ермолаев «Проговорился»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приём увеличения темпа чтения – «чтение в темпе разговорной речи». Придумывать самостоятельно вопросы по содержанию.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Научатся: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план подробного пересказа текста,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-пересказывать текст,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-находить главную мысль текста.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определять и формулировать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цель деятельности на уроке с помощью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другую: подробно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небольшие тексты.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-учиться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; 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Стремиться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к совершенствованию собственной речи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Ю. Ермолаев «Воспитатели»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Воспринимать на слух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отвечать на вопросы по содержанию.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текст без ошибок, плавно соединяя слова в словосочетания.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Г.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Остер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«Вредные советы»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Сочинять по материалам художественных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текстов свои произведения (советы, легенды).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Осознают то, что не все бывают советы добрыми. Научатся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составлять свои добрые советы.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проговаривать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последовательность действий на уроке;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д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елать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lastRenderedPageBreak/>
              <w:t>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К-учиться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proofErr w:type="spell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Г.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Остер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«Как получаются легенды»</w:t>
            </w:r>
          </w:p>
        </w:tc>
        <w:tc>
          <w:tcPr>
            <w:tcW w:w="2597" w:type="dxa"/>
            <w:vMerge w:val="restart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Воспринимать на слух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отвечать на вопросы по содержанию. 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текст без ошибок, плавно соединяя слова в словосочетания.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отличать легенды от других литературных произведений. Узнают новые интересные легенды. Научатся сочинять легенды.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ставить</w:t>
            </w:r>
            <w:proofErr w:type="spell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новые учебные задачи в сотрудничестве с учителем.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делать выводы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в результате совместной работы класса и учителя;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К-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слушать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понимать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речь других;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отношение к процессу выбора и выполнения заданий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Р.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Сеф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«Веселые стихи»</w:t>
            </w:r>
          </w:p>
        </w:tc>
        <w:tc>
          <w:tcPr>
            <w:tcW w:w="2597" w:type="dxa"/>
            <w:vMerge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 w:val="restart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выразительно читать стихотворения и оценивать свои результаты</w:t>
            </w:r>
          </w:p>
        </w:tc>
        <w:tc>
          <w:tcPr>
            <w:tcW w:w="2826" w:type="dxa"/>
            <w:vMerge w:val="restart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учиться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 предложенному учителем плану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spell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П-преобразовывать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информацию из одной формы в другую: подробно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небольшие тексты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-выразительно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текст;</w:t>
            </w:r>
          </w:p>
        </w:tc>
        <w:tc>
          <w:tcPr>
            <w:tcW w:w="3085" w:type="dxa"/>
            <w:vMerge w:val="restart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Читательская конференция «По страницам детских журналов» (обобщающий урок). Оценка достижений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целей и ситуации устного общения в процессе обсуждения литературных произведений и книг. Создание небольших письменных ответов на поставленный вопрос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vMerge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vMerge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5" w:type="dxa"/>
            <w:vMerge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16013" w:type="dxa"/>
            <w:gridSpan w:val="8"/>
          </w:tcPr>
          <w:p w:rsidR="0056404E" w:rsidRPr="00B6352D" w:rsidRDefault="0056404E" w:rsidP="00B12F51">
            <w:pPr>
              <w:ind w:right="-6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635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Зарубежная литература – 8 ч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названием раздела. Мифы Древней Греции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276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Сходство русского фольклора с английским, американским, французским. Реальность и фантастика в сказках. Юмор в стихах.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Выражение личного отношения к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Аргументация своей позиции с привлечением текста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произведении.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 читать выразительно, осознанно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текст;  определять тему и главную мысль произведения;  давать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характеристику главным героям; участвовать в обсуждении прочитанного произведения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Р-</w:t>
            </w:r>
            <w:proofErr w:type="gramEnd"/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 xml:space="preserve">- 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ориентироваться в разнообразии способов решения задач;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проявлять 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 xml:space="preserve">активность во 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взаимодействии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для</w:t>
            </w:r>
            <w:proofErr w:type="spell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 xml:space="preserve"> решения коммуникативных и познавательных задач.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130-131.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Мифы Древней Греции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Читать и воспринимать на слух художественное произведение.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в мифологическом тексте эпизоды, рассказывающие о представлениях древних людей о мире.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Миф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Легенда</w:t>
            </w: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характеризовать героев  на основе анализа их поступков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читать выразительно, осознанно текст художественного произведения;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определять тему и главную мысль; 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давать характеристику главным героям; 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– участвовать в обсуждении </w:t>
            </w: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составлять план и последовательность действий;</w:t>
            </w:r>
          </w:p>
          <w:p w:rsidR="0056404E" w:rsidRPr="00A753D7" w:rsidRDefault="0056404E" w:rsidP="00B12F51">
            <w:pPr>
              <w:snapToGrid w:val="0"/>
              <w:ind w:right="-60"/>
              <w:rPr>
                <w:rFonts w:ascii="Times New Roman" w:eastAsia="NewtonCSanPin-Italic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NewtonCSanPin-Italic" w:hAnsi="Times New Roman" w:cs="Times New Roman"/>
                <w:sz w:val="24"/>
                <w:szCs w:val="24"/>
              </w:rPr>
              <w:t>- 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-выразительно</w:t>
            </w:r>
            <w:proofErr w:type="spellEnd"/>
            <w:proofErr w:type="gramEnd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 xml:space="preserve"> читать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пересказывать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текст;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132-134.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Г.Х. Андерсен «Гадкий утенок»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рассказ о творчестве писателя (с помощью учителя)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Пересказывать выборочно произведение.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сказки разных народов.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Сочинять свои сказки.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ind w:left="-60" w:right="-156"/>
              <w:jc w:val="both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Учить оценивать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</w:tcPr>
          <w:p w:rsidR="0056404E" w:rsidRPr="00A753D7" w:rsidRDefault="0056404E" w:rsidP="00B12F51">
            <w:pPr>
              <w:tabs>
                <w:tab w:val="left" w:pos="426"/>
              </w:tabs>
              <w:suppressAutoHyphens/>
              <w:snapToGrid w:val="0"/>
              <w:ind w:right="-6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Р-в</w:t>
            </w:r>
            <w:proofErr w:type="spell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gramStart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>диалоге</w:t>
            </w:r>
            <w:proofErr w:type="gramEnd"/>
            <w:r w:rsidRPr="00A753D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- перерабатывать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 </w:t>
            </w:r>
            <w:proofErr w:type="spell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преобразовывать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информацию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 из одной формы в другую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proofErr w:type="gramStart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-у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 xml:space="preserve">читься </w:t>
            </w: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работать в паре, группе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; выполнять различные роли (лидера исполнителя).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Эмоционально «проживать</w:t>
            </w:r>
            <w:proofErr w:type="gramStart"/>
            <w:r w:rsidRPr="00A753D7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bdr w:val="single" w:sz="18" w:space="0" w:color="FFFFFF"/>
                <w:shd w:val="clear" w:color="auto" w:fill="FFFFFF"/>
              </w:rPr>
              <w:t>»</w:t>
            </w:r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т</w:t>
            </w:r>
            <w:proofErr w:type="gramEnd"/>
            <w:r w:rsidRPr="00A753D7">
              <w:rPr>
                <w:rFonts w:ascii="Times New Roman" w:eastAsia="Calibri" w:hAnsi="Times New Roman" w:cs="Times New Roman"/>
                <w:color w:val="170E02"/>
                <w:sz w:val="24"/>
                <w:szCs w:val="24"/>
              </w:rPr>
              <w:t>екст, выражать свои эмоции</w:t>
            </w:r>
          </w:p>
        </w:tc>
      </w:tr>
      <w:tr w:rsidR="0056404E" w:rsidRPr="00A753D7" w:rsidTr="00B12F51">
        <w:tc>
          <w:tcPr>
            <w:tcW w:w="663" w:type="dxa"/>
          </w:tcPr>
          <w:p w:rsidR="0056404E" w:rsidRPr="00A753D7" w:rsidRDefault="0056404E" w:rsidP="00B12F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135-136.</w:t>
            </w:r>
          </w:p>
        </w:tc>
        <w:tc>
          <w:tcPr>
            <w:tcW w:w="2098" w:type="dxa"/>
            <w:gridSpan w:val="2"/>
          </w:tcPr>
          <w:p w:rsidR="0056404E" w:rsidRPr="00A753D7" w:rsidRDefault="0056404E" w:rsidP="00B12F51">
            <w:pPr>
              <w:ind w:left="-55" w:right="-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Развивающий час по теме «Зарубежная литература». «</w:t>
            </w:r>
            <w:proofErr w:type="spellStart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Брейн-ринг</w:t>
            </w:r>
            <w:proofErr w:type="spellEnd"/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597" w:type="dxa"/>
          </w:tcPr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книги по рекомендованному списку и собственному выбору; записывать названия и авторов произведений,  прочитанных летом.</w:t>
            </w:r>
          </w:p>
          <w:p w:rsidR="0056404E" w:rsidRPr="00A753D7" w:rsidRDefault="0056404E" w:rsidP="00B12F51">
            <w:pPr>
              <w:spacing w:line="360" w:lineRule="auto"/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Рассказывать о прочитанных книгах зарубежных писателей, выражать своё мнение.</w:t>
            </w:r>
          </w:p>
          <w:p w:rsidR="0056404E" w:rsidRPr="00A753D7" w:rsidRDefault="0056404E" w:rsidP="00B12F51">
            <w:pPr>
              <w:ind w:right="-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себя и самостоятельно оценивать свои достижения.</w:t>
            </w:r>
          </w:p>
        </w:tc>
        <w:tc>
          <w:tcPr>
            <w:tcW w:w="1881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56404E" w:rsidRPr="00A753D7" w:rsidRDefault="0056404E" w:rsidP="00B12F51">
            <w:pPr>
              <w:autoSpaceDE w:val="0"/>
              <w:autoSpaceDN w:val="0"/>
              <w:adjustRightInd w:val="0"/>
              <w:ind w:left="-60"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 проверять себя и самостоятельно оценивать свои достижения</w:t>
            </w:r>
          </w:p>
        </w:tc>
        <w:tc>
          <w:tcPr>
            <w:tcW w:w="2826" w:type="dxa"/>
          </w:tcPr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прогнозирование уровня усвоения;</w:t>
            </w:r>
          </w:p>
          <w:p w:rsidR="0056404E" w:rsidRPr="00A753D7" w:rsidRDefault="0056404E" w:rsidP="00B12F51">
            <w:pPr>
              <w:widowControl w:val="0"/>
              <w:suppressLineNumbers/>
              <w:suppressAutoHyphens/>
              <w:autoSpaceDN w:val="0"/>
              <w:ind w:right="-60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 xml:space="preserve">П </w:t>
            </w:r>
            <w:proofErr w:type="gramStart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-п</w:t>
            </w:r>
            <w:proofErr w:type="gramEnd"/>
            <w:r w:rsidRPr="00A753D7"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ru-RU"/>
              </w:rPr>
              <w:t>оиск и выделение необходимой информации;</w:t>
            </w:r>
          </w:p>
          <w:p w:rsidR="0056404E" w:rsidRPr="00A753D7" w:rsidRDefault="0056404E" w:rsidP="00B12F51">
            <w:pPr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-</w:t>
            </w:r>
            <w:proofErr w:type="gramEnd"/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 xml:space="preserve"> вести  устный и письменный диалог</w:t>
            </w:r>
            <w:r w:rsidRPr="00A753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соответствии с грамматическими и синтаксическими нормами родного языка</w:t>
            </w:r>
            <w:r w:rsidRPr="00A753D7">
              <w:rPr>
                <w:rFonts w:ascii="Times New Roman" w:eastAsia="NewtonCSanPin-Regular" w:hAnsi="Times New Roman" w:cs="Times New Roman"/>
                <w:sz w:val="24"/>
                <w:szCs w:val="24"/>
              </w:rPr>
              <w:t>; - слушать собеседника;</w:t>
            </w:r>
          </w:p>
        </w:tc>
        <w:tc>
          <w:tcPr>
            <w:tcW w:w="3085" w:type="dxa"/>
          </w:tcPr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3D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Адекватная мотивация</w:t>
            </w:r>
          </w:p>
          <w:p w:rsidR="0056404E" w:rsidRPr="00A753D7" w:rsidRDefault="0056404E" w:rsidP="00B12F51">
            <w:pPr>
              <w:ind w:right="-15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6404E" w:rsidRPr="00A753D7" w:rsidRDefault="0056404E" w:rsidP="0056404E">
      <w:pPr>
        <w:spacing w:line="288" w:lineRule="auto"/>
        <w:jc w:val="center"/>
        <w:rPr>
          <w:rFonts w:ascii="Times New Roman" w:eastAsia="Calibri" w:hAnsi="Times New Roman" w:cs="Times New Roman"/>
          <w:b/>
          <w:iCs/>
          <w:sz w:val="20"/>
          <w:szCs w:val="20"/>
          <w:lang w:bidi="en-US"/>
        </w:rPr>
      </w:pPr>
    </w:p>
    <w:p w:rsidR="0056404E" w:rsidRDefault="0056404E" w:rsidP="0056404E"/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Pr="00C03A79" w:rsidRDefault="0056404E" w:rsidP="005640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A79">
        <w:rPr>
          <w:rFonts w:ascii="Times New Roman" w:hAnsi="Times New Roman" w:cs="Times New Roman"/>
          <w:b/>
          <w:sz w:val="24"/>
          <w:szCs w:val="24"/>
        </w:rPr>
        <w:t>Рабочая программа по предмету «Математика»</w:t>
      </w:r>
    </w:p>
    <w:p w:rsidR="0056404E" w:rsidRPr="00C03A79" w:rsidRDefault="0056404E" w:rsidP="0056404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3A79">
        <w:rPr>
          <w:rFonts w:ascii="Times New Roman" w:hAnsi="Times New Roman" w:cs="Times New Roman"/>
          <w:i/>
          <w:sz w:val="24"/>
          <w:szCs w:val="24"/>
        </w:rPr>
        <w:t>Пояснительная записка.</w:t>
      </w:r>
    </w:p>
    <w:p w:rsidR="0056404E" w:rsidRDefault="0056404E" w:rsidP="0056404E">
      <w:pPr>
        <w:pStyle w:val="11"/>
        <w:jc w:val="both"/>
        <w:rPr>
          <w:rFonts w:ascii="Times New Roman" w:hAnsi="Times New Roman"/>
        </w:rPr>
      </w:pPr>
      <w:r w:rsidRPr="00DA260E">
        <w:rPr>
          <w:rFonts w:ascii="Times New Roman" w:hAnsi="Times New Roman"/>
        </w:rPr>
        <w:t xml:space="preserve">Рабочая программа по </w:t>
      </w:r>
      <w:r>
        <w:rPr>
          <w:rFonts w:ascii="Times New Roman" w:hAnsi="Times New Roman"/>
          <w:b/>
        </w:rPr>
        <w:t>математике</w:t>
      </w:r>
      <w:r>
        <w:rPr>
          <w:rFonts w:ascii="Times New Roman" w:hAnsi="Times New Roman"/>
        </w:rPr>
        <w:t xml:space="preserve"> </w:t>
      </w:r>
      <w:r w:rsidRPr="00DA260E">
        <w:rPr>
          <w:rFonts w:ascii="Times New Roman" w:hAnsi="Times New Roman"/>
        </w:rPr>
        <w:t xml:space="preserve">ориентирована на учащихся </w:t>
      </w:r>
      <w:r>
        <w:rPr>
          <w:rFonts w:ascii="Times New Roman" w:hAnsi="Times New Roman"/>
        </w:rPr>
        <w:t>3 класса</w:t>
      </w:r>
      <w:r w:rsidRPr="00DA260E">
        <w:rPr>
          <w:rFonts w:ascii="Times New Roman" w:hAnsi="Times New Roman"/>
        </w:rPr>
        <w:t xml:space="preserve"> и разработана на основе следующих документов:</w:t>
      </w:r>
    </w:p>
    <w:p w:rsidR="0056404E" w:rsidRPr="00DA260E" w:rsidRDefault="0056404E" w:rsidP="0056404E">
      <w:pPr>
        <w:pStyle w:val="11"/>
        <w:jc w:val="both"/>
        <w:rPr>
          <w:rFonts w:ascii="Times New Roman" w:hAnsi="Times New Roman"/>
        </w:rPr>
      </w:pPr>
    </w:p>
    <w:p w:rsidR="0056404E" w:rsidRPr="002A1F3C" w:rsidRDefault="0056404E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(от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2A1F3C">
        <w:rPr>
          <w:rFonts w:ascii="Times New Roman" w:hAnsi="Times New Roman"/>
          <w:sz w:val="24"/>
          <w:szCs w:val="24"/>
        </w:rPr>
        <w:t xml:space="preserve"> </w:t>
      </w:r>
    </w:p>
    <w:p w:rsidR="0056404E" w:rsidRPr="002A1F3C" w:rsidRDefault="0056404E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2A1F3C">
        <w:rPr>
          <w:rFonts w:ascii="Times New Roman" w:hAnsi="Times New Roman"/>
          <w:sz w:val="24"/>
          <w:szCs w:val="24"/>
        </w:rPr>
        <w:t>Миноб</w:t>
      </w:r>
      <w:r>
        <w:rPr>
          <w:rFonts w:ascii="Times New Roman" w:hAnsi="Times New Roman"/>
          <w:sz w:val="24"/>
          <w:szCs w:val="24"/>
        </w:rPr>
        <w:t>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17.12.2010 № 1897).</w:t>
      </w:r>
    </w:p>
    <w:p w:rsidR="0056404E" w:rsidRPr="009E6344" w:rsidRDefault="0056404E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344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9E6344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9E6344">
        <w:rPr>
          <w:rFonts w:ascii="Times New Roman" w:hAnsi="Times New Roman" w:cs="Times New Roman"/>
          <w:sz w:val="24"/>
          <w:szCs w:val="24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</w:t>
      </w:r>
      <w:r w:rsidRPr="009E6344">
        <w:rPr>
          <w:rFonts w:ascii="Times New Roman" w:hAnsi="Times New Roman" w:cs="Times New Roman"/>
          <w:sz w:val="24"/>
          <w:szCs w:val="24"/>
        </w:rPr>
        <w:lastRenderedPageBreak/>
        <w:t xml:space="preserve">основного общего, среднего общего образования». </w:t>
      </w:r>
    </w:p>
    <w:p w:rsidR="0056404E" w:rsidRPr="002A1F3C" w:rsidRDefault="0056404E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sz w:val="24"/>
          <w:szCs w:val="24"/>
          <w:lang w:bidi="mr-IN"/>
        </w:rPr>
      </w:pPr>
      <w:r w:rsidRPr="002A1F3C">
        <w:rPr>
          <w:b w:val="0"/>
          <w:i w:val="0"/>
          <w:sz w:val="24"/>
          <w:szCs w:val="24"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2A1F3C">
        <w:rPr>
          <w:b w:val="0"/>
          <w:i w:val="0"/>
          <w:sz w:val="24"/>
          <w:szCs w:val="24"/>
          <w:lang w:bidi="mr-IN"/>
        </w:rPr>
        <w:t>начального общего, основного общего, среднего общего образования»</w:t>
      </w:r>
    </w:p>
    <w:p w:rsidR="0056404E" w:rsidRPr="009E6344" w:rsidRDefault="0056404E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6344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9E6344">
          <w:rPr>
            <w:rFonts w:ascii="Times New Roman" w:hAnsi="Times New Roman" w:cs="Times New Roman"/>
            <w:sz w:val="24"/>
            <w:szCs w:val="24"/>
          </w:rPr>
          <w:t>2019 г</w:t>
        </w:r>
      </w:smartTag>
      <w:r w:rsidRPr="009E6344">
        <w:rPr>
          <w:rFonts w:ascii="Times New Roman" w:hAnsi="Times New Roman" w:cs="Times New Roman"/>
          <w:sz w:val="24"/>
          <w:szCs w:val="24"/>
        </w:rPr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9E6344">
          <w:rPr>
            <w:rFonts w:ascii="Times New Roman" w:hAnsi="Times New Roman" w:cs="Times New Roman"/>
            <w:sz w:val="24"/>
            <w:szCs w:val="24"/>
          </w:rPr>
          <w:t>2018 г</w:t>
        </w:r>
      </w:smartTag>
      <w:r w:rsidRPr="009E6344">
        <w:rPr>
          <w:rFonts w:ascii="Times New Roman" w:hAnsi="Times New Roman" w:cs="Times New Roman"/>
          <w:sz w:val="24"/>
          <w:szCs w:val="24"/>
        </w:rPr>
        <w:t>. № 345»</w:t>
      </w:r>
    </w:p>
    <w:p w:rsidR="0056404E" w:rsidRPr="009E6344" w:rsidRDefault="0056404E" w:rsidP="00F95A0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9E6344">
        <w:rPr>
          <w:rFonts w:ascii="Times New Roman" w:hAnsi="Times New Roman" w:cs="Times New Roman"/>
          <w:sz w:val="24"/>
          <w:szCs w:val="24"/>
        </w:rPr>
        <w:t>Учебный план МАОУ «СОШ №10» г. Кунгура   на 2019-2020 учебный год.</w:t>
      </w:r>
    </w:p>
    <w:p w:rsidR="0056404E" w:rsidRPr="009E6344" w:rsidRDefault="0056404E" w:rsidP="0056404E">
      <w:pPr>
        <w:tabs>
          <w:tab w:val="left" w:pos="28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344">
        <w:rPr>
          <w:rFonts w:ascii="Times New Roman" w:hAnsi="Times New Roman" w:cs="Times New Roman"/>
          <w:sz w:val="24"/>
          <w:szCs w:val="24"/>
        </w:rPr>
        <w:tab/>
      </w:r>
    </w:p>
    <w:p w:rsidR="0056404E" w:rsidRDefault="0056404E" w:rsidP="00564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предмета «Математика» составлена на основе программы общеобразовательных учреждений авторов М.И.Моро, Ю.М.Колягина «Математика. 1-4 классы».</w:t>
      </w:r>
    </w:p>
    <w:p w:rsidR="0056404E" w:rsidRDefault="0056404E" w:rsidP="005640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Начальный курс математики – курс интегрированный: в нём объединён арифметический, алгебраический и геометрический материал. При этом основу начального курса составляют представления о натуральном числе и нуле, о четырёх арифметических действиях с целыми неотрицательными числами и важнейших их свойствах, а также основанное на этих знаниях осознанное и прочное усвоение приёмов устных и письменных вычислений.</w:t>
      </w:r>
    </w:p>
    <w:p w:rsidR="0056404E" w:rsidRDefault="0056404E" w:rsidP="005640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этим важное место в курсе занимает ознакомление с величинами и их измерением.</w:t>
      </w:r>
    </w:p>
    <w:p w:rsidR="0056404E" w:rsidRPr="00FA0EE2" w:rsidRDefault="0056404E" w:rsidP="005640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предполагает также формирование у детей пространственных представлений, ознакомление учащихся с различными геометрическими фигурами и некоторыми их свойствами, с простейшими чертёжными и измерительными приборами. </w:t>
      </w:r>
    </w:p>
    <w:p w:rsidR="0056404E" w:rsidRPr="00FA0EE2" w:rsidRDefault="0056404E" w:rsidP="005640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Основными</w:t>
      </w:r>
      <w:r w:rsidRPr="00FA0E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0EE2">
        <w:rPr>
          <w:rFonts w:ascii="Times New Roman" w:hAnsi="Times New Roman" w:cs="Times New Roman"/>
          <w:i/>
          <w:sz w:val="24"/>
          <w:szCs w:val="24"/>
        </w:rPr>
        <w:t>целями</w:t>
      </w:r>
      <w:r w:rsidRPr="00FA0EE2">
        <w:rPr>
          <w:rFonts w:ascii="Times New Roman" w:hAnsi="Times New Roman" w:cs="Times New Roman"/>
          <w:sz w:val="24"/>
          <w:szCs w:val="24"/>
        </w:rPr>
        <w:t xml:space="preserve"> начального обучения математике являются:</w:t>
      </w:r>
    </w:p>
    <w:p w:rsidR="0056404E" w:rsidRPr="00FA0EE2" w:rsidRDefault="0056404E" w:rsidP="00F95A0F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Математическое развитие младших школьников.</w:t>
      </w:r>
    </w:p>
    <w:p w:rsidR="0056404E" w:rsidRPr="00FA0EE2" w:rsidRDefault="0056404E" w:rsidP="00F95A0F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 xml:space="preserve">Формирование системы </w:t>
      </w:r>
      <w:r w:rsidRPr="00FA0EE2">
        <w:rPr>
          <w:rFonts w:ascii="Times New Roman" w:hAnsi="Times New Roman" w:cs="Times New Roman"/>
          <w:color w:val="000000"/>
          <w:sz w:val="24"/>
          <w:szCs w:val="24"/>
        </w:rPr>
        <w:t>начальных</w:t>
      </w:r>
      <w:r w:rsidRPr="00FA0E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0EE2">
        <w:rPr>
          <w:rFonts w:ascii="Times New Roman" w:hAnsi="Times New Roman" w:cs="Times New Roman"/>
          <w:sz w:val="24"/>
          <w:szCs w:val="24"/>
        </w:rPr>
        <w:t>математических знаний.</w:t>
      </w:r>
    </w:p>
    <w:p w:rsidR="0056404E" w:rsidRPr="00FA0EE2" w:rsidRDefault="0056404E" w:rsidP="00F95A0F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 xml:space="preserve"> Воспитание интереса к математике</w:t>
      </w:r>
      <w:r w:rsidRPr="00FA0EE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A0EE2">
        <w:rPr>
          <w:rFonts w:ascii="Times New Roman" w:hAnsi="Times New Roman" w:cs="Times New Roman"/>
          <w:sz w:val="24"/>
          <w:szCs w:val="24"/>
        </w:rPr>
        <w:t>к умственной деятельности.</w:t>
      </w:r>
    </w:p>
    <w:p w:rsidR="0056404E" w:rsidRPr="00FA0EE2" w:rsidRDefault="0056404E" w:rsidP="005640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 xml:space="preserve">Программа определяет ряд </w:t>
      </w:r>
      <w:r w:rsidRPr="00FA0EE2">
        <w:rPr>
          <w:rFonts w:ascii="Times New Roman" w:hAnsi="Times New Roman" w:cs="Times New Roman"/>
          <w:i/>
          <w:sz w:val="24"/>
          <w:szCs w:val="24"/>
        </w:rPr>
        <w:t>задач</w:t>
      </w:r>
      <w:r w:rsidRPr="00FA0EE2">
        <w:rPr>
          <w:rFonts w:ascii="Times New Roman" w:hAnsi="Times New Roman" w:cs="Times New Roman"/>
          <w:sz w:val="24"/>
          <w:szCs w:val="24"/>
        </w:rPr>
        <w:t>, решение которых направлено на достижение основных целей начального математического образования: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 xml:space="preserve"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FA0EE2">
        <w:rPr>
          <w:rFonts w:ascii="Times New Roman" w:hAnsi="Times New Roman" w:cs="Times New Roman"/>
          <w:color w:val="000000"/>
          <w:sz w:val="24"/>
          <w:szCs w:val="24"/>
        </w:rPr>
        <w:t>устанавливать,</w:t>
      </w:r>
      <w:r w:rsidRPr="00FA0EE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0EE2">
        <w:rPr>
          <w:rFonts w:ascii="Times New Roman" w:hAnsi="Times New Roman" w:cs="Times New Roman"/>
          <w:sz w:val="24"/>
          <w:szCs w:val="24"/>
        </w:rPr>
        <w:t xml:space="preserve">описывать, </w:t>
      </w:r>
      <w:r w:rsidRPr="00FA0EE2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</w:t>
      </w:r>
      <w:r w:rsidRPr="00FA0EE2">
        <w:rPr>
          <w:rFonts w:ascii="Times New Roman" w:hAnsi="Times New Roman" w:cs="Times New Roman"/>
          <w:sz w:val="24"/>
          <w:szCs w:val="24"/>
        </w:rPr>
        <w:t xml:space="preserve">и объяснять количественные и пространственные отношения); 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 xml:space="preserve">развитие основ логического, знаково-символического и алгоритмического мышления; 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развитие пространственного воображения;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развитие математической речи;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формирование умения вести поиск информации и работать с ней;</w:t>
      </w:r>
    </w:p>
    <w:p w:rsidR="0056404E" w:rsidRPr="00FA0EE2" w:rsidRDefault="0056404E" w:rsidP="00F95A0F">
      <w:pPr>
        <w:numPr>
          <w:ilvl w:val="0"/>
          <w:numId w:val="8"/>
        </w:numPr>
        <w:tabs>
          <w:tab w:val="clear" w:pos="1440"/>
          <w:tab w:val="num" w:pos="360"/>
          <w:tab w:val="right" w:pos="935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развитие познавательных способностей;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воспитание стремления к расширению математических знаний;</w:t>
      </w:r>
    </w:p>
    <w:p w:rsidR="0056404E" w:rsidRPr="00FA0EE2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0EE2">
        <w:rPr>
          <w:rFonts w:ascii="Times New Roman" w:hAnsi="Times New Roman" w:cs="Times New Roman"/>
          <w:color w:val="000000"/>
          <w:sz w:val="24"/>
          <w:szCs w:val="24"/>
        </w:rPr>
        <w:t>формирование критичности мышления;</w:t>
      </w:r>
    </w:p>
    <w:p w:rsidR="0056404E" w:rsidRDefault="0056404E" w:rsidP="00F95A0F">
      <w:pPr>
        <w:numPr>
          <w:ilvl w:val="0"/>
          <w:numId w:val="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EE2">
        <w:rPr>
          <w:rFonts w:ascii="Times New Roman" w:hAnsi="Times New Roman" w:cs="Times New Roman"/>
          <w:sz w:val="24"/>
          <w:szCs w:val="24"/>
        </w:rPr>
        <w:t>развитие умений аргументировано обосновывать и отстаивать высказанное суждение, оценивать и принимать суждения других.</w:t>
      </w:r>
    </w:p>
    <w:p w:rsidR="0056404E" w:rsidRDefault="0056404E" w:rsidP="0056404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56404E" w:rsidRDefault="0056404E" w:rsidP="0056404E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направленность курса выражена в следующих положениях:</w:t>
      </w:r>
    </w:p>
    <w:p w:rsidR="0056404E" w:rsidRDefault="0056404E" w:rsidP="00F95A0F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сознательное усвоение детьми различных приёмов вычислений обеспечивается за счёт использования рационально подобранных средств наглядности и моделирования с их помощью тех операций, которые лежат в основе рассматриваемого приёма; предусмотрен постепенный переход к обоснованию вычислительных приёмов на основе изученных теоретических положений (переместительное свойство сложения, связь между сложением и вычитанием и др.);</w:t>
      </w:r>
    </w:p>
    <w:p w:rsidR="0056404E" w:rsidRDefault="0056404E" w:rsidP="00F95A0F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рассмотрение теоретических вопросов курса опирается на жизненный опыт ребёнка, практические работы, различные свойства наглядности, подведение детей на основе собственных наблюдений к индуктивным выводам, сразу же находящим применение в учебной практике;</w:t>
      </w:r>
    </w:p>
    <w:p w:rsidR="0056404E" w:rsidRDefault="0056404E" w:rsidP="00F95A0F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система упражнений, направленных на выработку навыков, предусматривает их применение в разнообразных условиях. Тренировочные упражнения рационально распределены во времени.</w:t>
      </w:r>
    </w:p>
    <w:p w:rsidR="0056404E" w:rsidRDefault="0056404E" w:rsidP="0056404E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Содержание курса математики позволяет осуществлять его связь с другими предметами в начальной школе.</w:t>
      </w:r>
    </w:p>
    <w:p w:rsidR="0056404E" w:rsidRPr="000D065C" w:rsidRDefault="0056404E" w:rsidP="0056404E">
      <w:pPr>
        <w:pStyle w:val="a3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В соответствии с учебным планом школы рабочая программа рассчитана на </w:t>
      </w:r>
      <w:r w:rsidRPr="000D065C">
        <w:rPr>
          <w:b/>
          <w:sz w:val="24"/>
          <w:szCs w:val="24"/>
        </w:rPr>
        <w:t>4 часа в неделю, 136 часов в год.</w:t>
      </w:r>
    </w:p>
    <w:p w:rsidR="0056404E" w:rsidRDefault="0056404E" w:rsidP="0056404E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Для реализации программного содержания используется учебное пособие:</w:t>
      </w:r>
    </w:p>
    <w:p w:rsidR="0056404E" w:rsidRDefault="0056404E" w:rsidP="0056404E">
      <w:pPr>
        <w:pStyle w:val="a3"/>
        <w:ind w:firstLine="709"/>
        <w:rPr>
          <w:sz w:val="24"/>
          <w:szCs w:val="24"/>
        </w:rPr>
      </w:pPr>
      <w:r>
        <w:rPr>
          <w:sz w:val="24"/>
          <w:szCs w:val="24"/>
        </w:rPr>
        <w:t>Моро М.И., Волкова С.И. Математика. 3 класс. Учебник для общеобразовательных учреждений с приложением на электронном носителе. В 2-х ч.- М.: Просвещение, 2012.</w:t>
      </w:r>
    </w:p>
    <w:p w:rsidR="0056404E" w:rsidRDefault="0056404E" w:rsidP="00564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Стандарта, составляющей комплекса оценки достижений являются материалы стартовой диагностики, промежуточных и итоговых стандартизированных работ по математике.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:rsidR="0056404E" w:rsidRDefault="0056404E" w:rsidP="00564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Тематический контроль по математике проводится в письменной форме. Для тематических проверок выбираются узловые вопросы программы: приёмы устных вычислений, измерение величин и др. проверочные работы позволяют проверить, например, знание табличных случаев сложения, вычитания, умножения и деления.</w:t>
      </w:r>
    </w:p>
    <w:p w:rsidR="0056404E" w:rsidRDefault="0056404E" w:rsidP="00564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Основанием для выставления итоговой оценки знаний служат результаты наблюдений учителя за повседневной работы учеников, устного опроса, текущих, диагностических и итоговых стандартизированных контрольных работ.</w:t>
      </w:r>
      <w:proofErr w:type="gramEnd"/>
    </w:p>
    <w:p w:rsidR="0056404E" w:rsidRDefault="0056404E" w:rsidP="00564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года проводится итоговая комплексная проверочная работа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основе. Одной из её целей является оценка предметных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освоения программы по математике в третьем классе: способность решать учебно-практические и учебно-познавательные задачи,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обобщённых способов деятельности, коммуникативных и информационных умений.</w:t>
      </w:r>
    </w:p>
    <w:p w:rsidR="0056404E" w:rsidRDefault="0056404E" w:rsidP="0056404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5F4D">
        <w:rPr>
          <w:rFonts w:ascii="Times New Roman" w:hAnsi="Times New Roman" w:cs="Times New Roman"/>
          <w:i/>
          <w:sz w:val="24"/>
          <w:szCs w:val="24"/>
        </w:rPr>
        <w:t>Требования к уровню подготовки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F4D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85F4D">
        <w:rPr>
          <w:rFonts w:ascii="Times New Roman" w:hAnsi="Times New Roman" w:cs="Times New Roman"/>
          <w:sz w:val="24"/>
          <w:szCs w:val="24"/>
          <w:u w:val="single"/>
        </w:rPr>
        <w:t>ПРЕДМЕТНЫЕ РЕЗУЛЬТАТЫ</w:t>
      </w:r>
    </w:p>
    <w:p w:rsidR="0056404E" w:rsidRPr="005A06D8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Числа и величины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5F4D">
        <w:rPr>
          <w:rFonts w:ascii="Times New Roman" w:hAnsi="Times New Roman" w:cs="Times New Roman"/>
          <w:sz w:val="24"/>
          <w:szCs w:val="24"/>
        </w:rPr>
        <w:t xml:space="preserve"> </w:t>
      </w:r>
      <w:r w:rsidRPr="00385F4D">
        <w:rPr>
          <w:rFonts w:ascii="Times New Roman" w:hAnsi="Times New Roman" w:cs="Times New Roman"/>
          <w:b/>
          <w:i/>
          <w:sz w:val="24"/>
          <w:szCs w:val="24"/>
        </w:rPr>
        <w:t>Учащийся научится</w:t>
      </w:r>
      <w:r w:rsidRPr="00385F4D">
        <w:rPr>
          <w:rFonts w:ascii="Times New Roman" w:hAnsi="Times New Roman" w:cs="Times New Roman"/>
          <w:sz w:val="24"/>
          <w:szCs w:val="24"/>
        </w:rPr>
        <w:t>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образовывать, называть, читать, записывать числа от 0 до 1 000;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сравнивать трехзначные числа и записывать результат сравнения упорядочивать  заданные числа заменять трехзначное число суммой разрядных слагаемых уметь заменять мелкие единицы счета крупными и наоборот;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группировать числа по заданному или самостоятельно установленному одному или нескольким признакам;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</w:t>
      </w:r>
      <w:proofErr w:type="gram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2</w:t>
      </w:r>
      <w:proofErr w:type="gram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= 100 см2,  1 м2 = 100 дм2; переводить одни единицы площади в другие;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1 000 г; переводить мелкие единицы массы в более крупные, сравнивать и  упорядочивать объекты по массе.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5F4D">
        <w:rPr>
          <w:rFonts w:ascii="Times New Roman" w:hAnsi="Times New Roman" w:cs="Times New Roman"/>
          <w:b/>
          <w:i/>
          <w:sz w:val="24"/>
          <w:szCs w:val="24"/>
        </w:rPr>
        <w:t>Учащийся получит возможность научиться</w:t>
      </w:r>
      <w:r w:rsidRPr="00385F4D">
        <w:rPr>
          <w:rFonts w:ascii="Times New Roman" w:hAnsi="Times New Roman" w:cs="Times New Roman"/>
          <w:sz w:val="24"/>
          <w:szCs w:val="24"/>
        </w:rPr>
        <w:t>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классифицировать числа по нескольким основаниям  (в более сложных случаях) и объяснять свои действия; 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самостоятельно выбирать единицу для измерения таких величин как площадь, масса в конкретных условиях  и объяснять свой выбор.</w:t>
      </w:r>
    </w:p>
    <w:p w:rsidR="0056404E" w:rsidRPr="00385F4D" w:rsidRDefault="0056404E" w:rsidP="0056404E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Арифметические действия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5F4D">
        <w:rPr>
          <w:rFonts w:ascii="Times New Roman" w:hAnsi="Times New Roman" w:cs="Times New Roman"/>
          <w:b/>
          <w:i/>
          <w:sz w:val="24"/>
          <w:szCs w:val="24"/>
        </w:rPr>
        <w:t>Учащийся научится: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выполнять табличное умножение и деление чисел; выполнять умножение на 1 и на 0, выполнять деление вида: а</w:t>
      </w:r>
      <w:proofErr w:type="gram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а,  0 : а;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выполнять </w:t>
      </w:r>
      <w:proofErr w:type="spell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внетабличное</w:t>
      </w:r>
      <w:proofErr w:type="spell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умножение и деление, в том числе деление с остатком; выполнять проверку арифметических действий умножение и деление;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выполнять письменно действия сложение, вычитание, умножение и деление на однозначное число в пределах 1 000;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вычислять значение числового выражения, содержащего 2 – 3 действия (со скобками и без скобок).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5F4D">
        <w:rPr>
          <w:rFonts w:ascii="Times New Roman" w:hAnsi="Times New Roman" w:cs="Times New Roman"/>
          <w:b/>
          <w:i/>
          <w:sz w:val="24"/>
          <w:szCs w:val="24"/>
        </w:rPr>
        <w:t>Учащийся получит возможность научиться</w:t>
      </w:r>
      <w:r w:rsidRPr="00385F4D">
        <w:rPr>
          <w:rFonts w:ascii="Times New Roman" w:hAnsi="Times New Roman" w:cs="Times New Roman"/>
          <w:sz w:val="24"/>
          <w:szCs w:val="24"/>
        </w:rPr>
        <w:t>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использовать свойства арифметических действий для удобства вычислений;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вычислять значение буквенного выражения при заданных значениях входящих в него букв;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решать уравнения на основе связи между компонентами и результатами умножения и деления.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Работа с текстом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06D8">
        <w:rPr>
          <w:rFonts w:ascii="Times New Roman" w:hAnsi="Times New Roman" w:cs="Times New Roman"/>
          <w:b/>
          <w:i/>
          <w:sz w:val="24"/>
          <w:szCs w:val="24"/>
        </w:rPr>
        <w:t>Учащийся научится</w:t>
      </w:r>
      <w:r w:rsidRPr="00385F4D">
        <w:rPr>
          <w:rFonts w:ascii="Times New Roman" w:hAnsi="Times New Roman" w:cs="Times New Roman"/>
          <w:sz w:val="24"/>
          <w:szCs w:val="24"/>
        </w:rPr>
        <w:t>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составлять план решения задачи в 2 – 3 действия, объяснять его и следовать ему при записи решения задачи;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преобразовывать задачу </w:t>
      </w:r>
      <w:proofErr w:type="gram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новую</w:t>
      </w:r>
      <w:proofErr w:type="gram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>, изменяя ее условие или вопрос;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составлять задачу по краткой записи, по схеме, по ее решению;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решать  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 предметы и др.; задачи на увеличение/уменьшение числа в несколько раз.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06D8">
        <w:rPr>
          <w:rFonts w:ascii="Times New Roman" w:hAnsi="Times New Roman" w:cs="Times New Roman"/>
          <w:b/>
          <w:i/>
          <w:sz w:val="24"/>
          <w:szCs w:val="24"/>
        </w:rPr>
        <w:t>Учащийся получит возможность научиться</w:t>
      </w:r>
      <w:r w:rsidRPr="005A06D8">
        <w:rPr>
          <w:rFonts w:ascii="Times New Roman" w:hAnsi="Times New Roman" w:cs="Times New Roman"/>
          <w:sz w:val="24"/>
          <w:szCs w:val="24"/>
        </w:rPr>
        <w:t>: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сравнивать задачи по сходству  и различию отношений между объектами, рассматриваемых в задачах;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дополнять задачу с недостающими данными возможными числами;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 xml:space="preserve">находить разные способы решения одной и той же задачи, сравнивать их и выбирать наиболее </w:t>
      </w:r>
      <w:proofErr w:type="gramStart"/>
      <w:r w:rsidRPr="005A06D8">
        <w:rPr>
          <w:rFonts w:ascii="Times New Roman" w:hAnsi="Times New Roman" w:cs="Times New Roman"/>
          <w:sz w:val="24"/>
          <w:szCs w:val="24"/>
          <w:lang w:eastAsia="ar-SA"/>
        </w:rPr>
        <w:t>рациональный</w:t>
      </w:r>
      <w:proofErr w:type="gramEnd"/>
      <w:r w:rsidRPr="005A06D8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решать задачи на нахождение доли числа и числа по его доле;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решать задачи практического содержания, в том числе задачи-расчеты.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Пространственные отношения. Геометрические фигуры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06D8">
        <w:rPr>
          <w:rFonts w:ascii="Times New Roman" w:hAnsi="Times New Roman" w:cs="Times New Roman"/>
          <w:b/>
          <w:i/>
          <w:sz w:val="24"/>
          <w:szCs w:val="24"/>
        </w:rPr>
        <w:t>Учащийся научится</w:t>
      </w:r>
      <w:r w:rsidRPr="00385F4D">
        <w:rPr>
          <w:rFonts w:ascii="Times New Roman" w:hAnsi="Times New Roman" w:cs="Times New Roman"/>
          <w:sz w:val="24"/>
          <w:szCs w:val="24"/>
        </w:rPr>
        <w:t>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обозначать геометрические фигуры буквами;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различать круг и окружность;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чертить окружность заданного радиуса с использованием циркуля;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06D8">
        <w:rPr>
          <w:rFonts w:ascii="Times New Roman" w:hAnsi="Times New Roman" w:cs="Times New Roman"/>
          <w:b/>
          <w:i/>
          <w:sz w:val="24"/>
          <w:szCs w:val="24"/>
        </w:rPr>
        <w:t>Учащийся получит возможность научиться</w:t>
      </w:r>
      <w:r w:rsidRPr="005A06D8">
        <w:rPr>
          <w:rFonts w:ascii="Times New Roman" w:hAnsi="Times New Roman" w:cs="Times New Roman"/>
          <w:sz w:val="24"/>
          <w:szCs w:val="24"/>
        </w:rPr>
        <w:t>: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различать треугольники по соотношению длин сторон; по видам углов;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изображать геометрические фигуры (отрезок, прямоугольник) в заданном масштабе;</w:t>
      </w:r>
    </w:p>
    <w:p w:rsidR="0056404E" w:rsidRPr="005A06D8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A06D8">
        <w:rPr>
          <w:rFonts w:ascii="Times New Roman" w:hAnsi="Times New Roman" w:cs="Times New Roman"/>
          <w:sz w:val="24"/>
          <w:szCs w:val="24"/>
          <w:lang w:eastAsia="ar-SA"/>
        </w:rPr>
        <w:t>читать план участка (комнаты, сада и др.).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Геометрические величины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06D8">
        <w:rPr>
          <w:rFonts w:ascii="Times New Roman" w:hAnsi="Times New Roman" w:cs="Times New Roman"/>
          <w:b/>
          <w:i/>
          <w:sz w:val="24"/>
          <w:szCs w:val="24"/>
        </w:rPr>
        <w:t>Учащийся научится</w:t>
      </w:r>
      <w:r w:rsidRPr="00385F4D">
        <w:rPr>
          <w:rFonts w:ascii="Times New Roman" w:hAnsi="Times New Roman" w:cs="Times New Roman"/>
          <w:sz w:val="24"/>
          <w:szCs w:val="24"/>
        </w:rPr>
        <w:t>: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измерять длину отрезка;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вычислять  площадь прямоугольника (квадрата) по заданным длинам его сторон;</w:t>
      </w:r>
    </w:p>
    <w:p w:rsidR="0056404E" w:rsidRPr="00137D12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137D12">
        <w:rPr>
          <w:rFonts w:ascii="Times New Roman" w:hAnsi="Times New Roman"/>
          <w:sz w:val="28"/>
          <w:szCs w:val="28"/>
          <w:lang w:eastAsia="ar-SA"/>
        </w:rPr>
        <w:lastRenderedPageBreak/>
        <w:t>выражать площадь объектов в разных единицах площади (квадратный сантиметр, квадратный дециметр</w:t>
      </w:r>
      <w:proofErr w:type="gramStart"/>
      <w:r w:rsidRPr="00137D12">
        <w:rPr>
          <w:rFonts w:ascii="Times New Roman" w:hAnsi="Times New Roman"/>
          <w:sz w:val="28"/>
          <w:szCs w:val="28"/>
          <w:lang w:eastAsia="ar-SA"/>
        </w:rPr>
        <w:t>.</w:t>
      </w:r>
      <w:proofErr w:type="gramEnd"/>
      <w:r w:rsidRPr="00137D12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 w:rsidRPr="00137D12">
        <w:rPr>
          <w:rFonts w:ascii="Times New Roman" w:hAnsi="Times New Roman"/>
          <w:sz w:val="28"/>
          <w:szCs w:val="28"/>
          <w:lang w:eastAsia="ar-SA"/>
        </w:rPr>
        <w:t>к</w:t>
      </w:r>
      <w:proofErr w:type="gramEnd"/>
      <w:r w:rsidRPr="00137D12">
        <w:rPr>
          <w:rFonts w:ascii="Times New Roman" w:hAnsi="Times New Roman"/>
          <w:sz w:val="28"/>
          <w:szCs w:val="28"/>
          <w:lang w:eastAsia="ar-SA"/>
        </w:rPr>
        <w:t>вадратный метр), используя соотношения между ними;</w:t>
      </w:r>
    </w:p>
    <w:p w:rsidR="0056404E" w:rsidRPr="008A68D1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A06D8">
        <w:rPr>
          <w:rFonts w:ascii="Times New Roman" w:hAnsi="Times New Roman"/>
          <w:b/>
          <w:i/>
          <w:sz w:val="24"/>
          <w:szCs w:val="24"/>
        </w:rPr>
        <w:t>Учащийся получит возможность научиться</w:t>
      </w:r>
      <w:r w:rsidRPr="005A06D8">
        <w:rPr>
          <w:rFonts w:ascii="Times New Roman" w:hAnsi="Times New Roman"/>
          <w:sz w:val="24"/>
          <w:szCs w:val="24"/>
        </w:rPr>
        <w:t>: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>выбирать наиболее подходящие единицы площади для конкретной ситуации;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>вычислять площадь прямоугольного треугольника, достраивая его до прямоугольника.</w:t>
      </w:r>
    </w:p>
    <w:p w:rsidR="0056404E" w:rsidRPr="008A68D1" w:rsidRDefault="0056404E" w:rsidP="0056404E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5A06D8">
        <w:rPr>
          <w:rFonts w:ascii="Times New Roman" w:hAnsi="Times New Roman"/>
          <w:sz w:val="24"/>
          <w:szCs w:val="24"/>
          <w:u w:val="single"/>
        </w:rPr>
        <w:t>Работа с информацией</w:t>
      </w: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A06D8">
        <w:rPr>
          <w:rFonts w:ascii="Times New Roman" w:hAnsi="Times New Roman"/>
          <w:b/>
          <w:i/>
          <w:sz w:val="24"/>
          <w:szCs w:val="24"/>
        </w:rPr>
        <w:t>Учащийся научится</w:t>
      </w:r>
      <w:r w:rsidRPr="005A06D8">
        <w:rPr>
          <w:rFonts w:ascii="Times New Roman" w:hAnsi="Times New Roman"/>
          <w:sz w:val="24"/>
          <w:szCs w:val="24"/>
        </w:rPr>
        <w:t>: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>анализировать готовые таблицы, использовать их  для выполнения заданных действий, для построения вывода;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>самостоятельно оформлять в таблице зависимости между пропорциональными величинами;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 xml:space="preserve">выстраивать цепочку </w:t>
      </w:r>
      <w:proofErr w:type="gramStart"/>
      <w:r w:rsidRPr="005A06D8">
        <w:rPr>
          <w:rFonts w:ascii="Times New Roman" w:hAnsi="Times New Roman"/>
          <w:sz w:val="24"/>
          <w:szCs w:val="24"/>
          <w:lang w:eastAsia="ar-SA"/>
        </w:rPr>
        <w:t>логических рассуждений</w:t>
      </w:r>
      <w:proofErr w:type="gramEnd"/>
      <w:r w:rsidRPr="005A06D8">
        <w:rPr>
          <w:rFonts w:ascii="Times New Roman" w:hAnsi="Times New Roman"/>
          <w:sz w:val="24"/>
          <w:szCs w:val="24"/>
          <w:lang w:eastAsia="ar-SA"/>
        </w:rPr>
        <w:t>, делать выводы.</w:t>
      </w: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A06D8">
        <w:rPr>
          <w:rFonts w:ascii="Times New Roman" w:hAnsi="Times New Roman"/>
          <w:b/>
          <w:i/>
          <w:sz w:val="24"/>
          <w:szCs w:val="24"/>
        </w:rPr>
        <w:t>Учащийся получит возможность научиться</w:t>
      </w:r>
      <w:r w:rsidRPr="005A06D8">
        <w:rPr>
          <w:rFonts w:ascii="Times New Roman" w:hAnsi="Times New Roman"/>
          <w:sz w:val="24"/>
          <w:szCs w:val="24"/>
        </w:rPr>
        <w:t>: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5A06D8">
        <w:rPr>
          <w:rFonts w:ascii="Times New Roman" w:hAnsi="Times New Roman"/>
          <w:sz w:val="24"/>
          <w:szCs w:val="24"/>
          <w:lang w:eastAsia="ar-SA"/>
        </w:rPr>
        <w:t>читать несложные готовые таблицы;</w:t>
      </w:r>
    </w:p>
    <w:p w:rsidR="0056404E" w:rsidRPr="005A06D8" w:rsidRDefault="0056404E" w:rsidP="00F95A0F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-3" w:firstLine="3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5A06D8">
        <w:rPr>
          <w:rFonts w:ascii="Times New Roman" w:hAnsi="Times New Roman"/>
          <w:sz w:val="24"/>
          <w:szCs w:val="24"/>
          <w:lang w:eastAsia="ar-SA"/>
        </w:rPr>
        <w:t>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действиях, геометрических фигурах.</w:t>
      </w:r>
      <w:proofErr w:type="gramEnd"/>
    </w:p>
    <w:p w:rsidR="0056404E" w:rsidRPr="00385F4D" w:rsidRDefault="0056404E" w:rsidP="0056404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ЛИЧНОСТНЫЕ РЕЗУЛЬТАТЫ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навыки в проведении самоконтроля и самооценки результатов своей учебной деятельности;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положительное отношение к урокам математики, к учебе, к школе;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понимание значения математических знаний в собственной жизни;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понимание значения математики в жизни и деятельности человека;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восприятие критериев оценки учебной деятельности и понимание оценок учителя успешности учебной деятельности;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умение самостоятельно выполнять определенные учителем виды работ (деятельности), понимая личную ответственность за результат;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знать и применять правила общения, осваивать навыки сотрудничества в учебной деятельности;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начальные представления об основах гражданской идентичности (через систему определенных заданий и упражнений);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уважение и принятие семейных ценностей, понимания необходимости бережного отношения к природе, к своему здоровью и здоровью других людей.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404E" w:rsidRDefault="0056404E" w:rsidP="0056404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6404E" w:rsidRDefault="0056404E" w:rsidP="0056404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6404E" w:rsidRDefault="0056404E" w:rsidP="0056404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6404E" w:rsidRPr="005A06D8" w:rsidRDefault="0056404E" w:rsidP="0056404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5A06D8">
        <w:rPr>
          <w:rFonts w:ascii="Times New Roman" w:hAnsi="Times New Roman" w:cs="Times New Roman"/>
          <w:sz w:val="24"/>
          <w:szCs w:val="24"/>
          <w:u w:val="single"/>
        </w:rPr>
        <w:t>МЕТАПРЕДМЕТНЫЕ РЕЗУЛЬТАТЫ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85F4D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понимать, принимать и сохранять различные учебные задачи; осуществлять поиск сре</w:t>
      </w:r>
      <w:proofErr w:type="gram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дств дл</w:t>
      </w:r>
      <w:proofErr w:type="gram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>я достижения учебной задачи;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планировать свои действия в соответствии с поставленной учебной задачей для ее решения;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проводить пошаговый контроль под руководством учителя, а в некоторых случаях – самостоятельно;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выполнять самоконтроль и самооценку результатов своей учебной деятельности на уроке и по результатам изучения отдельных тем;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404E" w:rsidRPr="00385F4D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85F4D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устанавливать математические отношения между объектами, взаимосвязи в явлениях и процессах  и представлять информацию в знаково-символической и графической форме, строить модели, отражающие различные отношения между объектами;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проводить сравнение по одному или нескольким признакам и на этой основе делать выводы;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выполнять классификацию по нескольким предложенным или самостоятельно найденным основаниям;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делать выводы по аналогии и проверять эти выводы;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проводить несложные обобщения и использовать математические знания в расширенной области применения;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понимать базовые </w:t>
      </w:r>
      <w:proofErr w:type="spell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межпредметные</w:t>
      </w:r>
      <w:proofErr w:type="spell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предметные понятия: число, величина, геометрическая фигура;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фиксировать  математические отношения между объектами и группами объектов в знаково-символической форме (на моделях);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стремление полнее использовать свои творческие возможности;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общее умение смыслового чтения текстов математического содержания в соответствии с поставленными целями и задачами;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самостоятельно осуществлять расширенный поиск  необходимой информации в учебнике, в справочнике и в других источниках;</w:t>
      </w:r>
    </w:p>
    <w:p w:rsidR="0056404E" w:rsidRPr="00F43D5C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осуществлять расширенный поиск информации и представлять информацию в предложенной форме.</w:t>
      </w:r>
    </w:p>
    <w:p w:rsidR="0056404E" w:rsidRPr="00385F4D" w:rsidRDefault="0056404E" w:rsidP="0056404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85F4D">
        <w:rPr>
          <w:rFonts w:ascii="Times New Roman" w:hAnsi="Times New Roman" w:cs="Times New Roman"/>
          <w:b/>
          <w:i/>
          <w:sz w:val="24"/>
          <w:szCs w:val="24"/>
        </w:rPr>
        <w:t>Коммуникативн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proofErr w:type="spellEnd"/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строить речевое высказывание в устной форме, использовать математическую терминологию;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понимать различные позиции в подходе к решению учебной задачи, задавать вопросы для их уточнения, четко и аргументировано </w:t>
      </w:r>
      <w:proofErr w:type="gramStart"/>
      <w:r w:rsidRPr="00385F4D">
        <w:rPr>
          <w:rFonts w:ascii="Times New Roman" w:hAnsi="Times New Roman" w:cs="Times New Roman"/>
          <w:sz w:val="24"/>
          <w:szCs w:val="24"/>
          <w:lang w:eastAsia="ar-SA"/>
        </w:rPr>
        <w:t>высказывать свои оценки</w:t>
      </w:r>
      <w:proofErr w:type="gramEnd"/>
      <w:r w:rsidRPr="00385F4D">
        <w:rPr>
          <w:rFonts w:ascii="Times New Roman" w:hAnsi="Times New Roman" w:cs="Times New Roman"/>
          <w:sz w:val="24"/>
          <w:szCs w:val="24"/>
          <w:lang w:eastAsia="ar-SA"/>
        </w:rPr>
        <w:t xml:space="preserve"> и предложения;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принимать активное участие в работе в паре и в группе, использовать умения вести диалог, речевые коммуникативные средства;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принимать участие в обсуждении математических фактов, в обсуждении стратегии успешной математической игры, высказывать свою позицию;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знать и применять правила общения, осваивать навыки сотрудничества в учебной деятельности;</w:t>
      </w:r>
    </w:p>
    <w:p w:rsidR="0056404E" w:rsidRPr="00385F4D" w:rsidRDefault="0056404E" w:rsidP="00F95A0F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85F4D">
        <w:rPr>
          <w:rFonts w:ascii="Times New Roman" w:hAnsi="Times New Roman" w:cs="Times New Roman"/>
          <w:sz w:val="24"/>
          <w:szCs w:val="24"/>
          <w:lang w:eastAsia="ar-SA"/>
        </w:rPr>
        <w:t>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дела.</w:t>
      </w:r>
    </w:p>
    <w:p w:rsidR="0056404E" w:rsidRPr="005A06D8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6D8">
        <w:rPr>
          <w:rFonts w:ascii="Times New Roman" w:hAnsi="Times New Roman" w:cs="Times New Roman"/>
          <w:i/>
          <w:sz w:val="24"/>
          <w:szCs w:val="24"/>
        </w:rPr>
        <w:t>Учебно-методическое обеспечение образовательного процесса</w:t>
      </w:r>
    </w:p>
    <w:p w:rsidR="0056404E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DFC">
        <w:rPr>
          <w:rFonts w:ascii="Times New Roman" w:hAnsi="Times New Roman" w:cs="Times New Roman"/>
          <w:b/>
          <w:sz w:val="24"/>
          <w:szCs w:val="24"/>
        </w:rPr>
        <w:t>Печатные пособия</w:t>
      </w:r>
    </w:p>
    <w:p w:rsidR="0056404E" w:rsidRDefault="0056404E" w:rsidP="00F95A0F">
      <w:pPr>
        <w:pStyle w:val="a3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Волкова С.И. Математика. Проверочные работы. 3 класс;</w:t>
      </w:r>
    </w:p>
    <w:p w:rsidR="0056404E" w:rsidRDefault="0056404E" w:rsidP="00F95A0F">
      <w:pPr>
        <w:pStyle w:val="a3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Волкова С.И. Математика. Устные упражнения. 3 класс;</w:t>
      </w:r>
    </w:p>
    <w:p w:rsidR="0056404E" w:rsidRPr="00413DFC" w:rsidRDefault="0056404E" w:rsidP="00F95A0F">
      <w:pPr>
        <w:pStyle w:val="a3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Волкова С.И. Математика. Комплект таблиц для начальной школы. 3 класс. </w:t>
      </w:r>
    </w:p>
    <w:p w:rsidR="0056404E" w:rsidRPr="00413DFC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DFC">
        <w:rPr>
          <w:rFonts w:ascii="Times New Roman" w:hAnsi="Times New Roman" w:cs="Times New Roman"/>
          <w:b/>
          <w:sz w:val="24"/>
          <w:szCs w:val="24"/>
        </w:rPr>
        <w:t>Технические средства обучения</w:t>
      </w:r>
    </w:p>
    <w:p w:rsidR="0056404E" w:rsidRDefault="0056404E" w:rsidP="00F95A0F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персональный компьютер;</w:t>
      </w:r>
    </w:p>
    <w:p w:rsidR="0056404E" w:rsidRDefault="0056404E" w:rsidP="00F95A0F">
      <w:pPr>
        <w:pStyle w:val="a3"/>
        <w:numPr>
          <w:ilvl w:val="0"/>
          <w:numId w:val="1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мультимедийный</w:t>
      </w:r>
      <w:proofErr w:type="spellEnd"/>
      <w:r>
        <w:rPr>
          <w:sz w:val="24"/>
          <w:szCs w:val="24"/>
        </w:rPr>
        <w:t xml:space="preserve"> проектор;</w:t>
      </w:r>
    </w:p>
    <w:p w:rsidR="0056404E" w:rsidRDefault="0056404E" w:rsidP="00F95A0F">
      <w:pPr>
        <w:pStyle w:val="a3"/>
        <w:numPr>
          <w:ilvl w:val="0"/>
          <w:numId w:val="1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аудиомагнитофон</w:t>
      </w:r>
      <w:proofErr w:type="spellEnd"/>
      <w:r>
        <w:rPr>
          <w:sz w:val="24"/>
          <w:szCs w:val="24"/>
        </w:rPr>
        <w:t>.</w:t>
      </w:r>
    </w:p>
    <w:p w:rsidR="0056404E" w:rsidRPr="00413DFC" w:rsidRDefault="0056404E" w:rsidP="0056404E">
      <w:pPr>
        <w:pStyle w:val="a3"/>
        <w:rPr>
          <w:b/>
          <w:sz w:val="24"/>
          <w:szCs w:val="24"/>
        </w:rPr>
      </w:pPr>
      <w:r w:rsidRPr="00413DFC">
        <w:rPr>
          <w:b/>
          <w:sz w:val="24"/>
          <w:szCs w:val="24"/>
        </w:rPr>
        <w:t>Экранно-звуковые пособия</w:t>
      </w:r>
    </w:p>
    <w:p w:rsidR="0056404E" w:rsidRPr="00413DFC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цифровые образовательные ресурсы, соответствующие содержанию программы.</w:t>
      </w:r>
    </w:p>
    <w:p w:rsidR="0056404E" w:rsidRPr="00F43D5C" w:rsidRDefault="0056404E" w:rsidP="005640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D5C">
        <w:rPr>
          <w:rFonts w:ascii="Times New Roman" w:hAnsi="Times New Roman" w:cs="Times New Roman"/>
          <w:b/>
          <w:sz w:val="24"/>
          <w:szCs w:val="24"/>
        </w:rPr>
        <w:t>Учебно-практическое и лабораторное оборудование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наборы счётных палочек;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наборы муляжей овощей и фруктов;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наборное полотно;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строительный набор, содержащий </w:t>
      </w:r>
      <w:proofErr w:type="gramStart"/>
      <w:r>
        <w:rPr>
          <w:sz w:val="24"/>
          <w:szCs w:val="24"/>
        </w:rPr>
        <w:t>геометрические</w:t>
      </w:r>
      <w:proofErr w:type="gramEnd"/>
      <w:r>
        <w:rPr>
          <w:sz w:val="24"/>
          <w:szCs w:val="24"/>
        </w:rPr>
        <w:t xml:space="preserve"> тема;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демонствационная</w:t>
      </w:r>
      <w:proofErr w:type="spellEnd"/>
      <w:r>
        <w:rPr>
          <w:sz w:val="24"/>
          <w:szCs w:val="24"/>
        </w:rPr>
        <w:t xml:space="preserve"> оцифрованная линейка;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демонстрационный чертёжный треугольник;</w:t>
      </w:r>
    </w:p>
    <w:p w:rsidR="0056404E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демонстрационный циркуль;</w:t>
      </w:r>
    </w:p>
    <w:p w:rsidR="0056404E" w:rsidRPr="00554879" w:rsidRDefault="0056404E" w:rsidP="00F95A0F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палетка.</w:t>
      </w: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56404E" w:rsidRDefault="0056404E" w:rsidP="0056404E">
      <w:pPr>
        <w:jc w:val="center"/>
      </w:pPr>
      <w:r w:rsidRPr="008449A8">
        <w:rPr>
          <w:b/>
        </w:rPr>
        <w:t>ТЕМАТИЧЕСКОЕ ПЛАНИРОВАНИЕ по математике 3 класс по УМК «Школа России»</w:t>
      </w:r>
    </w:p>
    <w:p w:rsidR="0056404E" w:rsidRPr="008449A8" w:rsidRDefault="0056404E" w:rsidP="0056404E">
      <w:pPr>
        <w:jc w:val="center"/>
      </w:pPr>
      <w:r w:rsidRPr="008449A8">
        <w:t xml:space="preserve">учебник «Математика» М.И.Моро, </w:t>
      </w:r>
      <w:proofErr w:type="spellStart"/>
      <w:r w:rsidRPr="008449A8">
        <w:t>С.И.Волкова</w:t>
      </w:r>
      <w:proofErr w:type="gramStart"/>
      <w:r>
        <w:t>,</w:t>
      </w:r>
      <w:r w:rsidRPr="008449A8">
        <w:t>С</w:t>
      </w:r>
      <w:proofErr w:type="gramEnd"/>
      <w:r w:rsidRPr="008449A8">
        <w:t>.В.Степанова</w:t>
      </w:r>
      <w:proofErr w:type="spellEnd"/>
    </w:p>
    <w:p w:rsidR="0056404E" w:rsidRPr="00BC6073" w:rsidRDefault="0056404E" w:rsidP="0056404E">
      <w:pPr>
        <w:jc w:val="center"/>
        <w:rPr>
          <w:sz w:val="28"/>
          <w:szCs w:val="28"/>
        </w:rPr>
      </w:pPr>
    </w:p>
    <w:tbl>
      <w:tblPr>
        <w:tblW w:w="167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709"/>
        <w:gridCol w:w="1984"/>
        <w:gridCol w:w="567"/>
        <w:gridCol w:w="2552"/>
        <w:gridCol w:w="1559"/>
        <w:gridCol w:w="3116"/>
        <w:gridCol w:w="3263"/>
        <w:gridCol w:w="1984"/>
        <w:gridCol w:w="426"/>
      </w:tblGrid>
      <w:tr w:rsidR="0056404E" w:rsidRPr="00AA76B1" w:rsidTr="00B12F51">
        <w:trPr>
          <w:gridAfter w:val="1"/>
          <w:wAfter w:w="426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/>
          <w:p w:rsidR="0056404E" w:rsidRPr="00AA76B1" w:rsidRDefault="0056404E" w:rsidP="00B12F51">
            <w:r w:rsidRPr="00AA76B1"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/>
          <w:p w:rsidR="0056404E" w:rsidRPr="00AA76B1" w:rsidRDefault="0056404E" w:rsidP="00B12F51">
            <w:r w:rsidRPr="00AA76B1"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Pr>
              <w:jc w:val="center"/>
            </w:pPr>
          </w:p>
          <w:p w:rsidR="0056404E" w:rsidRPr="00AA76B1" w:rsidRDefault="0056404E" w:rsidP="00B12F51">
            <w:pPr>
              <w:jc w:val="center"/>
            </w:pPr>
            <w:r w:rsidRPr="00AA76B1">
              <w:t>Тема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/>
          <w:p w:rsidR="0056404E" w:rsidRDefault="0056404E" w:rsidP="00B12F51">
            <w:proofErr w:type="spellStart"/>
            <w:r w:rsidRPr="00AA76B1">
              <w:t>Ча</w:t>
            </w:r>
            <w:proofErr w:type="spellEnd"/>
          </w:p>
          <w:p w:rsidR="0056404E" w:rsidRPr="00AA76B1" w:rsidRDefault="0056404E" w:rsidP="00B12F51">
            <w:proofErr w:type="spellStart"/>
            <w:r w:rsidRPr="00AA76B1">
              <w:t>сы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Pr>
              <w:jc w:val="center"/>
            </w:pPr>
          </w:p>
          <w:p w:rsidR="0056404E" w:rsidRPr="00AA76B1" w:rsidRDefault="0056404E" w:rsidP="00B12F51">
            <w:pPr>
              <w:jc w:val="center"/>
            </w:pPr>
            <w:r w:rsidRPr="00AA76B1">
              <w:t>Решаемые проблемы</w:t>
            </w:r>
          </w:p>
        </w:tc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Pr>
              <w:jc w:val="center"/>
            </w:pPr>
          </w:p>
          <w:p w:rsidR="0056404E" w:rsidRPr="00AA76B1" w:rsidRDefault="0056404E" w:rsidP="00B12F51">
            <w:pPr>
              <w:jc w:val="center"/>
            </w:pPr>
            <w:r w:rsidRPr="00AA76B1">
              <w:t>Планируемые результаты (в соответствии с ФГОС)</w:t>
            </w:r>
          </w:p>
        </w:tc>
      </w:tr>
      <w:tr w:rsidR="0056404E" w:rsidRPr="00AA76B1" w:rsidTr="00B12F51">
        <w:trPr>
          <w:gridAfter w:val="1"/>
          <w:wAfter w:w="426" w:type="dxa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4E" w:rsidRPr="00AA76B1" w:rsidRDefault="0056404E" w:rsidP="00B12F51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4E" w:rsidRPr="00AA76B1" w:rsidRDefault="0056404E" w:rsidP="00B12F51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4E" w:rsidRPr="00AA76B1" w:rsidRDefault="0056404E" w:rsidP="00B12F51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4E" w:rsidRPr="00AA76B1" w:rsidRDefault="0056404E" w:rsidP="00B12F51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Pr>
              <w:jc w:val="center"/>
            </w:pPr>
          </w:p>
          <w:p w:rsidR="0056404E" w:rsidRPr="00AA76B1" w:rsidRDefault="0056404E" w:rsidP="00B12F51">
            <w:pPr>
              <w:jc w:val="center"/>
            </w:pPr>
            <w:r w:rsidRPr="00AA76B1">
              <w:t>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Pr>
              <w:jc w:val="center"/>
            </w:pPr>
          </w:p>
          <w:p w:rsidR="0056404E" w:rsidRPr="00AA76B1" w:rsidRDefault="0056404E" w:rsidP="00B12F51">
            <w:pPr>
              <w:jc w:val="center"/>
            </w:pPr>
            <w:r w:rsidRPr="00AA76B1">
              <w:t>Предметные результаты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Pr>
              <w:jc w:val="center"/>
            </w:pPr>
          </w:p>
          <w:p w:rsidR="0056404E" w:rsidRPr="00AA76B1" w:rsidRDefault="0056404E" w:rsidP="00B12F51">
            <w:pPr>
              <w:jc w:val="center"/>
            </w:pPr>
            <w:r w:rsidRPr="00AA76B1">
              <w:t xml:space="preserve">У </w:t>
            </w:r>
            <w:proofErr w:type="spellStart"/>
            <w:proofErr w:type="gramStart"/>
            <w:r w:rsidRPr="00AA76B1">
              <w:t>У</w:t>
            </w:r>
            <w:proofErr w:type="spellEnd"/>
            <w:proofErr w:type="gramEnd"/>
            <w:r w:rsidRPr="00AA76B1">
              <w:t xml:space="preserve"> 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Личностные результаты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jc w:val="center"/>
              <w:rPr>
                <w:b/>
              </w:rPr>
            </w:pPr>
            <w:r w:rsidRPr="00AA76B1">
              <w:rPr>
                <w:b/>
              </w:rPr>
              <w:t>Числа от</w:t>
            </w:r>
            <w:proofErr w:type="gramStart"/>
            <w:r w:rsidRPr="00AA76B1">
              <w:rPr>
                <w:b/>
              </w:rPr>
              <w:t>1</w:t>
            </w:r>
            <w:proofErr w:type="gramEnd"/>
            <w:r w:rsidRPr="00AA76B1">
              <w:rPr>
                <w:b/>
              </w:rPr>
              <w:t xml:space="preserve"> до 100. Сложение и вычитание (9ч.)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1-2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Нумерация чисел. Устные и письменные приемы сложения и вычитания.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повторения и обобщения.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Какие числа однозначные и двузначные? Приёмы устных вычислений.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Цель</w:t>
            </w:r>
            <w:r w:rsidRPr="00AA76B1">
              <w:rPr>
                <w:i/>
              </w:rPr>
              <w:t xml:space="preserve">: </w:t>
            </w:r>
            <w:r w:rsidRPr="00AA76B1">
              <w:t>научить пользоваться изученной математической терминологией; выполнять сложение и вычитание в пределах 100;проверять правильность выполненных вычислений; решать задачи в 1-2 действия на сложение и вычитание.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Свойства арифметических действий. Значение числовых выражений.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r w:rsidRPr="00AA76B1">
              <w:t>Научатся:</w:t>
            </w:r>
          </w:p>
          <w:p w:rsidR="0056404E" w:rsidRPr="00AA76B1" w:rsidRDefault="0056404E" w:rsidP="00B12F51">
            <w:r w:rsidRPr="00AA76B1">
              <w:t>-пользоваться изученной математической терминологией;</w:t>
            </w:r>
          </w:p>
          <w:p w:rsidR="0056404E" w:rsidRPr="00AA76B1" w:rsidRDefault="0056404E" w:rsidP="00B12F51">
            <w:r w:rsidRPr="00AA76B1">
              <w:t>-устно выполнять арифметические действия над числами в пределах сотни;</w:t>
            </w:r>
          </w:p>
          <w:p w:rsidR="0056404E" w:rsidRPr="00AA76B1" w:rsidRDefault="0056404E" w:rsidP="00B12F51">
            <w:r w:rsidRPr="00AA76B1">
              <w:t>-выполнять письменные вычислени</w:t>
            </w:r>
            <w:proofErr w:type="gramStart"/>
            <w:r w:rsidRPr="00AA76B1">
              <w:t>я(</w:t>
            </w:r>
            <w:proofErr w:type="gramEnd"/>
            <w:r w:rsidRPr="00AA76B1">
              <w:t>сложение и вычитание двузначных чисел, двузначного числа и однозначного числа);</w:t>
            </w:r>
          </w:p>
          <w:p w:rsidR="0056404E" w:rsidRPr="00AA76B1" w:rsidRDefault="0056404E" w:rsidP="00B12F51">
            <w:r w:rsidRPr="00AA76B1">
              <w:t>-вычислять значение числового выражения;</w:t>
            </w:r>
          </w:p>
          <w:p w:rsidR="0056404E" w:rsidRPr="00AA76B1" w:rsidRDefault="0056404E" w:rsidP="00B12F51">
            <w:r w:rsidRPr="00AA76B1">
              <w:t>-проверять правильность выполненных вычислений;</w:t>
            </w:r>
          </w:p>
          <w:p w:rsidR="0056404E" w:rsidRPr="00AA76B1" w:rsidRDefault="0056404E" w:rsidP="00B12F51">
            <w:r w:rsidRPr="00AA76B1">
              <w:t>-решать текстовые задачи арифметическим способом.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</w:rPr>
              <w:t>:</w:t>
            </w:r>
            <w:r w:rsidRPr="00AA76B1">
              <w:t>о</w:t>
            </w:r>
            <w:proofErr w:type="gramEnd"/>
            <w:r w:rsidRPr="00AA76B1">
              <w:t>пределять</w:t>
            </w:r>
            <w:proofErr w:type="spellEnd"/>
            <w:r w:rsidRPr="00AA76B1">
              <w:t xml:space="preserve"> цель учебной деятельности с помощью учителя и самостоятельно.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овладение логическими действиями сравнения, анализа, синтеза, обобщения, классификации.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Выражение с переменной. Решение уравнений с неизвестным слагаемым.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найти неизвестное слагаемое?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овторить</w:t>
            </w:r>
            <w:proofErr w:type="spellEnd"/>
            <w:r w:rsidRPr="00AA76B1">
              <w:t xml:space="preserve"> способ нахождения неизвестного компонента в уравнении подбором числа; научить решать уравнения с неизвестным </w:t>
            </w:r>
            <w:r w:rsidRPr="00AA76B1">
              <w:lastRenderedPageBreak/>
              <w:t>слагаемым; закреплять знание натурального ряда, навыки вычислений в столбик; повторить соотношение единиц длины.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Свойства арифметических действий.</w:t>
            </w:r>
          </w:p>
          <w:p w:rsidR="0056404E" w:rsidRPr="00AA76B1" w:rsidRDefault="0056404E" w:rsidP="00B12F51">
            <w:r w:rsidRPr="00AA76B1">
              <w:t>Нахождение неизвестного</w:t>
            </w:r>
          </w:p>
          <w:p w:rsidR="0056404E" w:rsidRPr="00AA76B1" w:rsidRDefault="0056404E" w:rsidP="00B12F51">
            <w:r w:rsidRPr="00AA76B1">
              <w:t>слагаемого.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Научатся:</w:t>
            </w:r>
          </w:p>
          <w:p w:rsidR="0056404E" w:rsidRPr="00AA76B1" w:rsidRDefault="0056404E" w:rsidP="00B12F51">
            <w:r w:rsidRPr="00AA76B1">
              <w:t>-называть латинские буквы;</w:t>
            </w:r>
          </w:p>
          <w:p w:rsidR="0056404E" w:rsidRPr="00AA76B1" w:rsidRDefault="0056404E" w:rsidP="00B12F51">
            <w:r w:rsidRPr="00AA76B1">
              <w:t>-объяснять взаимосвязь между компонентами и результатом сложения (вычитания);</w:t>
            </w:r>
          </w:p>
          <w:p w:rsidR="0056404E" w:rsidRPr="00AA76B1" w:rsidRDefault="0056404E" w:rsidP="00B12F51">
            <w:r w:rsidRPr="00AA76B1">
              <w:t xml:space="preserve">-решать уравнения на нахождение неизвестного </w:t>
            </w:r>
            <w:r w:rsidRPr="00AA76B1">
              <w:lastRenderedPageBreak/>
              <w:t>слагаемого;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lastRenderedPageBreak/>
              <w:t>Регулятивные</w:t>
            </w:r>
            <w:r w:rsidRPr="00AA76B1">
              <w:rPr>
                <w:b/>
              </w:rPr>
              <w:t>:</w:t>
            </w:r>
            <w:r w:rsidRPr="00AA76B1">
              <w:t xml:space="preserve"> самостоятельное выделение и формулирование познавательной цели; различать способ и результат действия.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 xml:space="preserve">самостоятельное создание алгоритмов деятельности при </w:t>
            </w:r>
            <w:r w:rsidRPr="00AA76B1">
              <w:lastRenderedPageBreak/>
              <w:t>решении проблем поискового характера; построение речевого высказывания в устной и письменной форме.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адекватно использовать речевые средства для решения различных коммуникативных задач, 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lastRenderedPageBreak/>
              <w:t>Понимание причин успеха/ неуспеха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уравнений с неизвестным уменьшаемым.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найти неизвестное уменьшаемое?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н</w:t>
            </w:r>
            <w:proofErr w:type="gramEnd"/>
            <w:r w:rsidRPr="00AA76B1">
              <w:t>аучить</w:t>
            </w:r>
            <w:proofErr w:type="spellEnd"/>
            <w:r w:rsidRPr="00AA76B1">
              <w:t xml:space="preserve"> решать уравнения с неизвестным уменьшаемым; закрепить умение нахождения числовых выражений на порядок действий.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Свойства арифметических действий.</w:t>
            </w:r>
          </w:p>
          <w:p w:rsidR="0056404E" w:rsidRPr="00AA76B1" w:rsidRDefault="0056404E" w:rsidP="00B12F51">
            <w:r w:rsidRPr="00AA76B1">
              <w:t>На</w:t>
            </w:r>
            <w:r>
              <w:t>хождение неизвестного уменьшае</w:t>
            </w:r>
            <w:r w:rsidRPr="00AA76B1">
              <w:t>мого.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Научатся:</w:t>
            </w:r>
          </w:p>
          <w:p w:rsidR="0056404E" w:rsidRPr="00AA76B1" w:rsidRDefault="0056404E" w:rsidP="00B12F51">
            <w:r w:rsidRPr="00AA76B1">
              <w:t>-объяснять взаимосвязь между компонентами и результатом сложения (вычитания);</w:t>
            </w:r>
          </w:p>
          <w:p w:rsidR="0056404E" w:rsidRPr="00AA76B1" w:rsidRDefault="0056404E" w:rsidP="00B12F51">
            <w:r w:rsidRPr="00AA76B1">
              <w:t>-находить неизвестное уменьшаемое.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Регулятивные</w:t>
            </w:r>
            <w:r w:rsidRPr="00AA76B1">
              <w:rPr>
                <w:b/>
              </w:rPr>
              <w:t>:</w:t>
            </w:r>
            <w:r w:rsidRPr="00AA76B1">
              <w:t xml:space="preserve"> принимать и сохранять учебную задачу; учитывать выделенные учителем ориентиры действия в новом учебном материале в сотрудничестве с учителем.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Познавательные:</w:t>
            </w:r>
            <w:r w:rsidRPr="00AA76B1">
              <w:t xml:space="preserve"> самостоятельное создание алгоритмов деятельности при решении проблем поискового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использовать речь для регуляции своего действия.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B7EB3" w:rsidRDefault="0056404E" w:rsidP="00B12F51">
            <w:pPr>
              <w:rPr>
                <w:iCs/>
              </w:rPr>
            </w:pPr>
            <w:r w:rsidRPr="00AA76B1">
              <w:rPr>
                <w:iCs/>
              </w:rPr>
              <w:t>Учебно-познавательная мотивация учения.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уравнений с неизвестным</w:t>
            </w:r>
          </w:p>
          <w:p w:rsidR="0056404E" w:rsidRPr="00AA76B1" w:rsidRDefault="0056404E" w:rsidP="00B12F51">
            <w:r w:rsidRPr="00AA76B1">
              <w:t>вычитаемым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найти неизвестное вычитаемое?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н</w:t>
            </w:r>
            <w:proofErr w:type="gramEnd"/>
            <w:r w:rsidRPr="00AA76B1">
              <w:t>аучить</w:t>
            </w:r>
            <w:proofErr w:type="spellEnd"/>
            <w:r w:rsidRPr="00AA76B1">
              <w:t xml:space="preserve"> решать уравнения с неизвестным вычитаемым;</w:t>
            </w:r>
          </w:p>
          <w:p w:rsidR="0056404E" w:rsidRPr="00AA76B1" w:rsidRDefault="0056404E" w:rsidP="00B12F51">
            <w:r w:rsidRPr="00AA76B1">
              <w:t>развивать умение решать задачи в 1-2 действия на сложение и вычитание разными способами.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Свойства арифметических действий.</w:t>
            </w:r>
          </w:p>
          <w:p w:rsidR="0056404E" w:rsidRPr="00AA76B1" w:rsidRDefault="0056404E" w:rsidP="00B12F51">
            <w:r w:rsidRPr="00AA76B1">
              <w:t>Нахождение неизвестного вычитаемого.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Научатся:</w:t>
            </w:r>
          </w:p>
          <w:p w:rsidR="0056404E" w:rsidRPr="00AA76B1" w:rsidRDefault="0056404E" w:rsidP="00B12F51">
            <w:r w:rsidRPr="00AA76B1">
              <w:t>-объяснять взаимосвязь между компонентами и результатом сложения (вычитания);</w:t>
            </w:r>
          </w:p>
          <w:p w:rsidR="0056404E" w:rsidRPr="00AA76B1" w:rsidRDefault="0056404E" w:rsidP="00B12F51">
            <w:r w:rsidRPr="00AA76B1">
              <w:t>-находить неизвестное вычитаемое;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ф</w:t>
            </w:r>
            <w:proofErr w:type="gramEnd"/>
            <w:r w:rsidRPr="00AA76B1">
              <w:t>ормировать</w:t>
            </w:r>
            <w:proofErr w:type="spellEnd"/>
            <w:r w:rsidRPr="00AA76B1">
              <w:t xml:space="preserve"> и удерживать учебную задачу.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самостоятельное создание алгоритмов деятельности при решении проблем поискового характера. Установление причинно-следственных связей. Выбор наиболее эффективных способов решения задач в зависимости от конкретных условий.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построение речевого высказывания в устной и письменной форме.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Обозначение геометрических </w:t>
            </w:r>
            <w:r w:rsidRPr="00AA76B1">
              <w:lastRenderedPageBreak/>
              <w:t>фигур буквами.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Как можно назвать геометрические </w:t>
            </w:r>
            <w:r w:rsidRPr="00AA76B1">
              <w:lastRenderedPageBreak/>
              <w:t>фигуры?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н</w:t>
            </w:r>
            <w:proofErr w:type="gramEnd"/>
            <w:r w:rsidRPr="00AA76B1">
              <w:t>аучить</w:t>
            </w:r>
            <w:proofErr w:type="spellEnd"/>
            <w:r w:rsidRPr="00AA76B1">
              <w:t xml:space="preserve">     обозначать геометрические фигуры буквами;</w:t>
            </w:r>
          </w:p>
          <w:p w:rsidR="0056404E" w:rsidRPr="00AA76B1" w:rsidRDefault="0056404E" w:rsidP="00B12F51">
            <w:r w:rsidRPr="00AA76B1">
              <w:t>развивать умение решать задачи и уравнения;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Обозначение геометрическ</w:t>
            </w:r>
            <w:r w:rsidRPr="00AA76B1">
              <w:lastRenderedPageBreak/>
              <w:t>их фигур буквами.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Научатся:</w:t>
            </w:r>
          </w:p>
          <w:p w:rsidR="0056404E" w:rsidRPr="00AA76B1" w:rsidRDefault="0056404E" w:rsidP="00B12F51">
            <w:r w:rsidRPr="00AA76B1">
              <w:t xml:space="preserve">-читать латинские буквы и </w:t>
            </w:r>
            <w:r w:rsidRPr="00AA76B1">
              <w:lastRenderedPageBreak/>
              <w:t xml:space="preserve">понимать, как обозначают и называют на чертеже </w:t>
            </w:r>
          </w:p>
          <w:p w:rsidR="0056404E" w:rsidRPr="00AA76B1" w:rsidRDefault="0056404E" w:rsidP="00B12F51">
            <w:r w:rsidRPr="00AA76B1">
              <w:t>геометрические фигуры; чертить отрезки заданной длины, делить их на части;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 xml:space="preserve">определять цель учебной </w:t>
            </w:r>
            <w:r w:rsidRPr="00AA76B1">
              <w:lastRenderedPageBreak/>
              <w:t>деятельности с помощью учителя и самостоятельно.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поиск и выделение необходимой информации;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овладение логическими действиями сравнения, анализа, синтеза, обобщения.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адекватно оценивать собственное поведение и поведение окружающих, проявлять активность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Учебно-познавательный </w:t>
            </w:r>
            <w:r w:rsidRPr="00AA76B1">
              <w:lastRenderedPageBreak/>
              <w:t xml:space="preserve">интерес к новому учебному материалу. 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B7EB3" w:rsidRDefault="0056404E" w:rsidP="00B12F51">
            <w:r w:rsidRPr="00AA76B1">
              <w:t xml:space="preserve">«Странички для </w:t>
            </w:r>
            <w:proofErr w:type="gramStart"/>
            <w:r w:rsidRPr="00AA76B1">
              <w:t>любознательных</w:t>
            </w:r>
            <w:proofErr w:type="gramEnd"/>
            <w:r w:rsidRPr="00AA76B1">
              <w:t>».</w:t>
            </w:r>
            <w:r w:rsidRPr="00AA76B1">
              <w:rPr>
                <w:i/>
              </w:rPr>
              <w:t xml:space="preserve"> Урок обобщения и система</w:t>
            </w:r>
            <w:r>
              <w:rPr>
                <w:i/>
              </w:rPr>
              <w:t>т</w:t>
            </w:r>
            <w:r w:rsidRPr="00AA76B1">
              <w:rPr>
                <w:i/>
              </w:rPr>
              <w:t>изации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решать логические задачи?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учить выполнять задания логического характера; развивать умение решать задачи и уравнения;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Логические </w:t>
            </w:r>
          </w:p>
          <w:p w:rsidR="0056404E" w:rsidRPr="00AA76B1" w:rsidRDefault="0056404E" w:rsidP="00B12F51">
            <w:r w:rsidRPr="00AA76B1">
              <w:t>задачи.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Научатся:</w:t>
            </w:r>
          </w:p>
          <w:p w:rsidR="0056404E" w:rsidRPr="00AA76B1" w:rsidRDefault="0056404E" w:rsidP="00B12F51">
            <w:r w:rsidRPr="00AA76B1">
              <w:t>-понимать закономерности, по которой составлены числовые ряды и ряды геометрических фигур;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  <w:r w:rsidRPr="00AA76B1">
              <w:t xml:space="preserve"> ориентироваться на разнообразие способов решения задач; сбор, систематизация и представление информации в табличной форме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работать в группе: планировать работу, распределять работу между членами группы. Совместно оценивать результат работы.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r w:rsidRPr="00F41D04">
              <w:t>Проверочная  работа по теме «Повторение Сложение и вычитание».</w:t>
            </w:r>
          </w:p>
          <w:p w:rsidR="0056404E" w:rsidRPr="00F41D04" w:rsidRDefault="0056404E" w:rsidP="00B12F51">
            <w:pPr>
              <w:rPr>
                <w:i/>
              </w:rPr>
            </w:pPr>
            <w:r w:rsidRPr="00F41D04">
              <w:rPr>
                <w:i/>
              </w:rPr>
              <w:t>Контрольно-обобщающий урок.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роверить</w:t>
            </w:r>
            <w:proofErr w:type="spellEnd"/>
            <w:r w:rsidRPr="00AA76B1">
              <w:t xml:space="preserve"> знания, умения и навыки учащихся;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Свойства арифметических действий. Неизвестное слагаемое, уменьшаемое, вычитаемое.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применять полученные знания, умения и навыки на практике: 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задачи, уравнения;</w:t>
            </w:r>
          </w:p>
          <w:p w:rsidR="0056404E" w:rsidRPr="00AA76B1" w:rsidRDefault="0056404E" w:rsidP="00B12F51">
            <w:r w:rsidRPr="00AA76B1">
              <w:t xml:space="preserve">- называть и чертить отрезки </w:t>
            </w:r>
            <w:r w:rsidRPr="00AA76B1">
              <w:lastRenderedPageBreak/>
              <w:t>заданной длины, сравнивать их;</w:t>
            </w:r>
          </w:p>
          <w:p w:rsidR="0056404E" w:rsidRPr="00AA76B1" w:rsidRDefault="0056404E" w:rsidP="00B12F51">
            <w:r w:rsidRPr="00AA76B1">
              <w:t>-  сравнивать величины.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lastRenderedPageBreak/>
              <w:t>Регулятивные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установленные правила в планировании способа решения.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Коммуникативные:</w:t>
            </w:r>
          </w:p>
          <w:p w:rsidR="0056404E" w:rsidRPr="00AA76B1" w:rsidRDefault="0056404E" w:rsidP="00B12F51"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Анализ провероч</w:t>
            </w:r>
            <w:r w:rsidRPr="00AA76B1">
              <w:t>ной работы. Работа над ошибками.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повторения и обобщения.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роанализировать</w:t>
            </w:r>
            <w:proofErr w:type="spellEnd"/>
            <w:r w:rsidRPr="00AA76B1">
              <w:t xml:space="preserve"> и исправить ошибки, допущенные в контрольной работе; закрепить навыки устных и письменных вычислений, умение решать задачи и уравнения изученных видов.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применять полученные знания, умения и навыки на практике: 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задачи, уравнения;</w:t>
            </w:r>
          </w:p>
          <w:p w:rsidR="0056404E" w:rsidRPr="00AA76B1" w:rsidRDefault="0056404E" w:rsidP="00B12F51">
            <w:r w:rsidRPr="00AA76B1">
              <w:t>- называть и чертить отрезки заданной длины, сравнивать их;</w:t>
            </w:r>
          </w:p>
          <w:p w:rsidR="0056404E" w:rsidRPr="00AA76B1" w:rsidRDefault="0056404E" w:rsidP="00B12F51">
            <w:r w:rsidRPr="00AA76B1">
              <w:t>-  сравнивать величины.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осознанное и произвольное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готовность признать возможность существования различных точек зрения и права каждого иметь свою.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Связь умножения и сложения.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повторения и обобщения.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Что такое умножение?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вспомнить смысл действия умножения; закрепить навыки устных и письменных вычислений, умение решать задачи на умножение и обратные им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Умножение.</w:t>
            </w:r>
          </w:p>
          <w:p w:rsidR="0056404E" w:rsidRPr="00AA76B1" w:rsidRDefault="0056404E" w:rsidP="00B12F51">
            <w:r w:rsidRPr="00AA76B1">
              <w:t>Обратные задачи.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использовать знания о конкретном смысле умножения при решении примеров; решать задачи на умножение и обратные им задачи.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ринимать</w:t>
            </w:r>
            <w:proofErr w:type="spellEnd"/>
            <w:r w:rsidRPr="00AA76B1">
              <w:t xml:space="preserve"> и сохранять учебную задачу;</w:t>
            </w:r>
          </w:p>
          <w:p w:rsidR="0056404E" w:rsidRPr="00AA76B1" w:rsidRDefault="0056404E" w:rsidP="00B12F51">
            <w:r w:rsidRPr="00AA76B1">
              <w:t>учитывать выделенные учителем ориентиры действия в новом учебном материале в сотрудничестве с ним.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осуществлять анализ объектов с выделением существенных и несущественных признаков; ориентироваться на разнообразие способов решения задач; строить рассуждения в форме связи простых суждений об объекте, его строении, свойствах и связях.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Коммуникативные:</w:t>
            </w:r>
          </w:p>
          <w:p w:rsidR="0056404E" w:rsidRPr="00AA76B1" w:rsidRDefault="0056404E" w:rsidP="00B12F51">
            <w:r w:rsidRPr="00AA76B1">
              <w:t>использовать речь для регуляции своего действия; строить монологическое высказывание, владеть диалогической формой речи.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Связь между компонентами и результатом умножения. Чётные и нечётные числа.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Какие числа чётные, а какие нечётные?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научить выполнять умножение и деление с числом 2,</w:t>
            </w:r>
          </w:p>
          <w:p w:rsidR="0056404E" w:rsidRPr="00AA76B1" w:rsidRDefault="0056404E" w:rsidP="00B12F51">
            <w:r w:rsidRPr="00AA76B1">
              <w:t>определять чётные и нечётные числа; совершенствовать вычислительные навыки, умения решать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Умножение.</w:t>
            </w:r>
          </w:p>
          <w:p w:rsidR="0056404E" w:rsidRPr="00AA76B1" w:rsidRDefault="0056404E" w:rsidP="00B12F51">
            <w:r w:rsidRPr="00AA76B1">
              <w:t>Чётные и нечётные числа.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составлять из примеров на умножение примеры на деление;</w:t>
            </w:r>
          </w:p>
          <w:p w:rsidR="0056404E" w:rsidRPr="00AA76B1" w:rsidRDefault="0056404E" w:rsidP="00B12F51">
            <w:r w:rsidRPr="00AA76B1">
              <w:t>- определять чётные и нечётные числа, используя признак делимости на 2;   выполнять письменные и устные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формулировать и удерживать учебную задачу; применять установленные правила в планировании способа решения.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различного характера;</w:t>
            </w:r>
          </w:p>
          <w:p w:rsidR="0056404E" w:rsidRPr="00AA76B1" w:rsidRDefault="0056404E" w:rsidP="00B12F51">
            <w:r w:rsidRPr="00AA76B1">
              <w:t>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планирование  учебного сотрудничества с учителем и сверстниками</w:t>
            </w:r>
            <w:r w:rsidRPr="00AA76B1">
              <w:rPr>
                <w:i/>
                <w:iCs/>
              </w:rPr>
              <w:t xml:space="preserve">; </w:t>
            </w:r>
            <w:r w:rsidRPr="00AA76B1">
              <w:t>формулировать собственное мнение, задавать вопросы.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12.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3.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повторения и обобщения.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Повторить таблицу умножения и деления с числом 3.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овторить</w:t>
            </w:r>
            <w:proofErr w:type="spellEnd"/>
            <w:r w:rsidRPr="00AA76B1">
              <w:t xml:space="preserve"> таблицу умножения и деления с числом 3; закрепить навыки устных и письменных вычислений, умение решать задачи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3.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-выполнять умножение и деление с числом 3;</w:t>
            </w:r>
          </w:p>
          <w:p w:rsidR="0056404E" w:rsidRPr="00AA76B1" w:rsidRDefault="0056404E" w:rsidP="00B12F51">
            <w:r w:rsidRPr="00AA76B1">
              <w:t>-выполнять письменные и устные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ринимать</w:t>
            </w:r>
            <w:proofErr w:type="spellEnd"/>
            <w:r w:rsidRPr="00AA76B1">
              <w:t xml:space="preserve"> и сохранять учебную задачу.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</w:t>
            </w:r>
          </w:p>
          <w:p w:rsidR="0056404E" w:rsidRPr="00AA76B1" w:rsidRDefault="0056404E" w:rsidP="00B12F51">
            <w:r w:rsidRPr="00AA76B1">
              <w:t>использовать общие приемы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spellStart"/>
            <w:r w:rsidRPr="00AA76B1">
              <w:t>Самостоятель</w:t>
            </w:r>
            <w:proofErr w:type="spellEnd"/>
          </w:p>
          <w:p w:rsidR="0056404E" w:rsidRPr="00AA76B1" w:rsidRDefault="0056404E" w:rsidP="00B12F51">
            <w:proofErr w:type="spellStart"/>
            <w:r w:rsidRPr="00AA76B1">
              <w:t>ность</w:t>
            </w:r>
            <w:proofErr w:type="spellEnd"/>
            <w:r w:rsidRPr="00AA76B1">
              <w:t xml:space="preserve"> и личная ответственность за свои поступки.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13.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 с величинами «цена», «количество», «стоимость».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 с величинами «цена», «количество», «стоимость».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повторить понятия «цена», «количество», «стоимость»; учить решать задачи с этими величинами;</w:t>
            </w:r>
          </w:p>
          <w:p w:rsidR="0056404E" w:rsidRPr="00AA76B1" w:rsidRDefault="0056404E" w:rsidP="00B12F51">
            <w:r w:rsidRPr="00AA76B1">
              <w:t>совершенствовать вычислительные навыки.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Величины: «цена», «количество», «стоимость».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решать задачи с величинами «цена», «количество», «стоимость», называть связи между этими величинами;</w:t>
            </w:r>
          </w:p>
          <w:p w:rsidR="0056404E" w:rsidRPr="00AA76B1" w:rsidRDefault="0056404E" w:rsidP="00B12F51">
            <w:r w:rsidRPr="00AA76B1">
              <w:t>- выполнять письменные и устные вычисления, используя изученные приёмы.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использовать знаково-символические средства, в том числе модели и схемы для решения задач;</w:t>
            </w:r>
          </w:p>
          <w:p w:rsidR="0056404E" w:rsidRPr="00AA76B1" w:rsidRDefault="0056404E" w:rsidP="00B12F51">
            <w:r w:rsidRPr="00AA76B1">
              <w:t>выбирать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ставить, формулировать и решать проблемы; самостоятельно создавать алгоритм деятельности при решении проблем поискового характера; 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14.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 с понятиями «масса» и «количество».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 с величинами «масса» и «количество».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н</w:t>
            </w:r>
            <w:proofErr w:type="gramEnd"/>
            <w:r w:rsidRPr="00AA76B1">
              <w:t>аучить</w:t>
            </w:r>
            <w:proofErr w:type="spellEnd"/>
            <w:r w:rsidRPr="00AA76B1">
              <w:t xml:space="preserve"> решать задачи с величинами «масса» и «количество»;</w:t>
            </w:r>
          </w:p>
          <w:p w:rsidR="0056404E" w:rsidRPr="00AA76B1" w:rsidRDefault="0056404E" w:rsidP="00B12F51">
            <w:r w:rsidRPr="00AA76B1">
              <w:t>совершенствовать вычислительные навыки.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Понятия «масса» и «количество».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решать задачи с величинами «масса» и «количество»;</w:t>
            </w:r>
          </w:p>
          <w:p w:rsidR="0056404E" w:rsidRPr="00AA76B1" w:rsidRDefault="0056404E" w:rsidP="00B12F51">
            <w:r w:rsidRPr="00AA76B1">
              <w:t>-называть зависимости между пропорциональными величинами: масса одного предмета, количество предметов, масса всех предметов;</w:t>
            </w:r>
          </w:p>
          <w:p w:rsidR="0056404E" w:rsidRPr="00AA76B1" w:rsidRDefault="0056404E" w:rsidP="00B12F51">
            <w:r w:rsidRPr="00AA76B1">
              <w:t>- выполнять письменные и устные вычисления, используя изученные приёмы.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поискового характера; 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15.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Порядок выполнения </w:t>
            </w:r>
            <w:r w:rsidRPr="00AA76B1">
              <w:lastRenderedPageBreak/>
              <w:t>действий.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исследование.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В каком порядке выполняются действия в </w:t>
            </w:r>
            <w:r w:rsidRPr="00AA76B1">
              <w:lastRenderedPageBreak/>
              <w:t>выражениях?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порядком выполнения действий в числовых выражениях со скобками и без скобок; закреплять умение решать задачи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Порядок выполнения </w:t>
            </w:r>
            <w:r w:rsidRPr="00AA76B1">
              <w:lastRenderedPageBreak/>
              <w:t>действий.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Научатся</w:t>
            </w:r>
          </w:p>
          <w:p w:rsidR="0056404E" w:rsidRPr="00AA76B1" w:rsidRDefault="0056404E" w:rsidP="00B12F51">
            <w:r w:rsidRPr="00AA76B1">
              <w:lastRenderedPageBreak/>
              <w:t>-применять правила о порядке действий в числовых выражениях со скобками и без скобок;</w:t>
            </w:r>
          </w:p>
          <w:p w:rsidR="0056404E" w:rsidRPr="00AA76B1" w:rsidRDefault="0056404E" w:rsidP="00B12F51">
            <w:r w:rsidRPr="00AA76B1">
              <w:t>-использовать математическую терминологию при чтении и записи числовых выражений;</w:t>
            </w:r>
          </w:p>
          <w:p w:rsidR="0056404E" w:rsidRPr="00AA76B1" w:rsidRDefault="0056404E" w:rsidP="00B12F51">
            <w:r w:rsidRPr="00AA76B1">
              <w:t>-выполнять письменные и устные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 уравнения изученных</w:t>
            </w:r>
            <w:r>
              <w:t xml:space="preserve">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lastRenderedPageBreak/>
              <w:t>учитывать выделенные учителем ориентиры действия в новом учебном материале использовать речь для регуляции своего действия.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поискового характера; пост</w:t>
            </w:r>
            <w:r>
              <w:t>роение рассужде</w:t>
            </w:r>
            <w:r w:rsidRPr="00AA76B1">
              <w:t>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Учебно-познавательный </w:t>
            </w:r>
            <w:r w:rsidRPr="00AA76B1">
              <w:lastRenderedPageBreak/>
              <w:t>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16.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Порядок выполнения действий.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В каком порядке выполняются действия в выражениях?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закрепить знание выполнения действий в числовых выражениях,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Порядок выполнения действий.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 xml:space="preserve">Научатся </w:t>
            </w:r>
            <w:r w:rsidRPr="00AA76B1">
              <w:t>применять правила о порядке действий в числовых выражениях со скобками и без скобок;</w:t>
            </w:r>
          </w:p>
          <w:p w:rsidR="0056404E" w:rsidRPr="00AA76B1" w:rsidRDefault="0056404E" w:rsidP="00B12F51">
            <w:r w:rsidRPr="00AA76B1">
              <w:t>использовать различные приёмы проверки правильности вычисления значения числового выражения (с о</w:t>
            </w:r>
            <w:r>
              <w:t xml:space="preserve">порой на свойства </w:t>
            </w:r>
            <w:proofErr w:type="spellStart"/>
            <w:r>
              <w:t>арифметических</w:t>
            </w:r>
            <w:r w:rsidRPr="00AA76B1">
              <w:t>действий</w:t>
            </w:r>
            <w:proofErr w:type="spellEnd"/>
            <w:r w:rsidRPr="00AA76B1">
              <w:t>, на правила о порядке выполнения действий в числовых выраж</w:t>
            </w:r>
            <w:r>
              <w:t xml:space="preserve">ениях); </w:t>
            </w:r>
            <w:r w:rsidRPr="00AA76B1">
              <w:t>выполнять письменные и устные вычислен</w:t>
            </w:r>
            <w:r>
              <w:t xml:space="preserve">ия, используя изученные приёмы; </w:t>
            </w:r>
            <w:r w:rsidRPr="00AA76B1">
              <w:t>решать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применять установленные правила в планировании способа решения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Самооценка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7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Порядок выполнения действий.</w:t>
            </w:r>
          </w:p>
          <w:p w:rsidR="0056404E" w:rsidRPr="00AA76B1" w:rsidRDefault="0056404E" w:rsidP="00B12F51">
            <w:r w:rsidRPr="00AA76B1">
              <w:t>Решение задач.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 xml:space="preserve">Урок </w:t>
            </w:r>
          </w:p>
          <w:p w:rsidR="0056404E" w:rsidRPr="00AA76B1" w:rsidRDefault="0056404E" w:rsidP="00B12F51">
            <w:pPr>
              <w:rPr>
                <w:i/>
              </w:rPr>
            </w:pPr>
            <w:r>
              <w:rPr>
                <w:i/>
              </w:rPr>
              <w:t>обобщения и систематиза</w:t>
            </w:r>
            <w:r w:rsidRPr="00AA76B1">
              <w:rPr>
                <w:i/>
              </w:rPr>
              <w:t>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В каком порядке выполняются действия в выражениях?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закрепить знание выполнения действий в числовых выражениях, умение решать задачи по формуле произведения и уравнения изученных </w:t>
            </w:r>
            <w:r w:rsidRPr="00AA76B1">
              <w:lastRenderedPageBreak/>
              <w:t>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Порядок выполнения действий.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 со скобками и без скобок;</w:t>
            </w:r>
          </w:p>
          <w:p w:rsidR="0056404E" w:rsidRPr="00AA76B1" w:rsidRDefault="0056404E" w:rsidP="00B12F51">
            <w:r w:rsidRPr="00AA76B1">
              <w:t>-выполнять письменные и устные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 xml:space="preserve">- анализировать текстовую </w:t>
            </w:r>
            <w:r w:rsidRPr="00AA76B1">
              <w:lastRenderedPageBreak/>
              <w:t>задачу и выполнять краткую запись задачи различными способами, в том числе в табличной форме.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соотносить правильность выбора, планирования, выполнения и результат действия с требованиями конкретной задачи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выделять и фор</w:t>
            </w:r>
            <w:r>
              <w:t xml:space="preserve">мулировать </w:t>
            </w:r>
            <w:r>
              <w:lastRenderedPageBreak/>
              <w:t xml:space="preserve">познавательную цель; </w:t>
            </w:r>
            <w:r w:rsidRPr="00AA76B1">
              <w:t>применять правила и пользоваться инструкциями и освоенными закономерностями;</w:t>
            </w:r>
          </w:p>
          <w:p w:rsidR="0056404E" w:rsidRPr="00AA76B1" w:rsidRDefault="0056404E" w:rsidP="00B12F51">
            <w:r w:rsidRPr="00AA76B1">
              <w:t>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-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18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 xml:space="preserve">«Странички для </w:t>
            </w:r>
            <w:proofErr w:type="gramStart"/>
            <w:r>
              <w:t>любознатель</w:t>
            </w:r>
            <w:r w:rsidRPr="00AA76B1">
              <w:t>ных</w:t>
            </w:r>
            <w:proofErr w:type="gramEnd"/>
            <w:r w:rsidRPr="00AA76B1">
              <w:t>».</w:t>
            </w:r>
            <w:r w:rsidRPr="00AA76B1">
              <w:rPr>
                <w:i/>
              </w:rPr>
              <w:t xml:space="preserve"> Урок обобщения и систематизации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Применение изученных правил при решении логических задач.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учить выполнять задания логического характера; закрепить знание выполнения действий в числовых выражениях,  развивать умение решать задачи и уравнения;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Логические задачи. Обратные задачи. Равенства, неравенства. Уравн</w:t>
            </w:r>
            <w:r>
              <w:t>ения. Отрезки и действия с ними.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 со скобками и без скобок;</w:t>
            </w:r>
          </w:p>
          <w:p w:rsidR="0056404E" w:rsidRPr="00AA76B1" w:rsidRDefault="0056404E" w:rsidP="00B12F51">
            <w:r w:rsidRPr="00AA76B1">
              <w:t>-выполнять письменные и устные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выбирать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действиями сравнения, анализа, синтеза, обобщения, классификации; использовать знаково-символические средства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 xml:space="preserve">учитывать разные мнения и стремиться к координации различных позиций в сотрудничестве; </w:t>
            </w:r>
            <w:r w:rsidRPr="00AA76B1">
              <w:rPr>
                <w:iCs/>
              </w:rPr>
              <w:t>адекватно использовать речь для планирования и регуляции своей деятельности.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40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19.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по теме «Умножение и деление на 2 и 3».</w:t>
            </w:r>
          </w:p>
          <w:p w:rsidR="0056404E" w:rsidRPr="00AA76B1" w:rsidRDefault="0056404E" w:rsidP="00B12F51">
            <w:pPr>
              <w:rPr>
                <w:i/>
                <w:color w:val="FF0000"/>
              </w:rPr>
            </w:pPr>
            <w:r w:rsidRPr="00AA76B1">
              <w:rPr>
                <w:i/>
              </w:rPr>
              <w:t>Урок контроля знаний, умений и навыков</w:t>
            </w:r>
            <w:r w:rsidRPr="00AA76B1"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роверить</w:t>
            </w:r>
            <w:proofErr w:type="spellEnd"/>
            <w:r w:rsidRPr="00AA76B1">
              <w:t xml:space="preserve"> знания, умения и навыки учащихся;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практике: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 со скобками и без скобок;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задачи;</w:t>
            </w:r>
          </w:p>
          <w:p w:rsidR="0056404E" w:rsidRPr="00AA76B1" w:rsidRDefault="0056404E" w:rsidP="00B12F51">
            <w:r w:rsidRPr="00AA76B1">
              <w:t>-сравнивать именованные числа;</w:t>
            </w:r>
          </w:p>
          <w:p w:rsidR="0056404E" w:rsidRPr="00AA76B1" w:rsidRDefault="0056404E" w:rsidP="00B12F51">
            <w:r w:rsidRPr="00AA76B1">
              <w:t>-чертить, обозначать отрезки буквами, сравнивать их длины.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 xml:space="preserve"> 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20.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Анализ контрольной работы. Работа над ошибками. Таблица умножения и деления с числом 4.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 xml:space="preserve"> Комбинирован</w:t>
            </w:r>
          </w:p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i/>
              </w:rPr>
              <w:t>ный</w:t>
            </w:r>
            <w:proofErr w:type="spellEnd"/>
            <w:r w:rsidRPr="00AA76B1">
              <w:rPr>
                <w:i/>
              </w:rPr>
              <w:t xml:space="preserve"> урок.</w:t>
            </w:r>
          </w:p>
          <w:p w:rsidR="0056404E" w:rsidRPr="00AA76B1" w:rsidRDefault="0056404E" w:rsidP="00B12F51">
            <w:pPr>
              <w:rPr>
                <w:i/>
              </w:rPr>
            </w:pP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Составление таблицы умножения и деления с числом 4.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проанализировать и исправить ошибки, допущенные в контрольной работе;</w:t>
            </w:r>
          </w:p>
          <w:p w:rsidR="0056404E" w:rsidRPr="00AA76B1" w:rsidRDefault="0056404E" w:rsidP="00B12F51">
            <w:r w:rsidRPr="00AA76B1">
              <w:t>составить таблицу умножения и деления с числом 4;</w:t>
            </w:r>
          </w:p>
          <w:p w:rsidR="0056404E" w:rsidRPr="00AA76B1" w:rsidRDefault="0056404E" w:rsidP="00B12F51">
            <w:r w:rsidRPr="00AA76B1">
              <w:t>применение знаний таблицы умножения при вычислении числовых выражений; решать задачи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4.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 со скобками и без скобок;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 xml:space="preserve">выделять и формулировать то, что усвоено и что нужно </w:t>
            </w:r>
            <w:proofErr w:type="gramStart"/>
            <w:r w:rsidRPr="00AA76B1">
              <w:t>усвоить</w:t>
            </w:r>
            <w:proofErr w:type="gramEnd"/>
            <w:r w:rsidRPr="00AA76B1">
              <w:t xml:space="preserve">, определять качество и уровень </w:t>
            </w:r>
          </w:p>
          <w:p w:rsidR="0056404E" w:rsidRPr="00AA76B1" w:rsidRDefault="0056404E" w:rsidP="00B12F51">
            <w:r w:rsidRPr="00AA76B1">
              <w:t>усвоения.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действиями сравнения, анализа, синтеза, обобщения, классификации; использовать знаково-символические средства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21.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4. Решение задач.</w:t>
            </w:r>
          </w:p>
          <w:p w:rsidR="0056404E" w:rsidRPr="00AA76B1" w:rsidRDefault="0056404E" w:rsidP="00B12F51">
            <w:r w:rsidRPr="00AA76B1">
              <w:rPr>
                <w:i/>
              </w:rPr>
              <w:t xml:space="preserve">Урок развития </w:t>
            </w:r>
            <w:r w:rsidRPr="00AA76B1">
              <w:rPr>
                <w:i/>
              </w:rPr>
              <w:lastRenderedPageBreak/>
              <w:t>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Таблица умножения и деления с числом 4. Периметр.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закреплять</w:t>
            </w:r>
          </w:p>
          <w:p w:rsidR="0056404E" w:rsidRPr="00AA76B1" w:rsidRDefault="0056404E" w:rsidP="00B12F51">
            <w:r w:rsidRPr="00AA76B1">
              <w:lastRenderedPageBreak/>
              <w:t>- знание таблицы умножения и деления с числами 2, 3, 4;</w:t>
            </w:r>
          </w:p>
          <w:p w:rsidR="0056404E" w:rsidRPr="00AA76B1" w:rsidRDefault="0056404E" w:rsidP="00B12F51">
            <w:r w:rsidRPr="00AA76B1">
              <w:t>- решать задачи и уравнения изученных видов;</w:t>
            </w:r>
          </w:p>
          <w:p w:rsidR="0056404E" w:rsidRPr="00AA76B1" w:rsidRDefault="0056404E" w:rsidP="00B12F51">
            <w:r w:rsidRPr="00AA76B1">
              <w:t>-находить периметр квадрата.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Таблица умножения и деления с числом 4.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- применение знаний таблицы </w:t>
            </w:r>
            <w:r w:rsidRPr="00AA76B1">
              <w:lastRenderedPageBreak/>
              <w:t>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 решать задачи и уравнения изученных видов;</w:t>
            </w:r>
          </w:p>
          <w:p w:rsidR="0056404E" w:rsidRPr="00AA76B1" w:rsidRDefault="0056404E" w:rsidP="00B12F51">
            <w:r w:rsidRPr="00AA76B1">
              <w:t>-находить периметр квадрата.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lastRenderedPageBreak/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действиями сравнения, анализа, синтеза, обобщения, классификации; применять правила и пользоваться инструкциями и освоенными закономерностями.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22.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Задачи на увеличение числа в несколько раз.</w:t>
            </w:r>
            <w:r w:rsidRPr="00AA76B1">
              <w:rPr>
                <w:i/>
              </w:rPr>
              <w:t xml:space="preserve"> 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решать задачи на увеличение числа в несколько раз?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познакомить с задачами на увеличение числа в несколько раз; моделировать с использованием схематических чертежей зависимости между пропорциональными величинами; решать задачи арифметическими способами; закреплять знание таблицы умножения и деления с числами 2, 3, 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Больше в несколько раз.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-решать задачи на увеличение числа в несколько раз арифметическими способами; </w:t>
            </w:r>
          </w:p>
          <w:p w:rsidR="0056404E" w:rsidRPr="00AA76B1" w:rsidRDefault="0056404E" w:rsidP="00B12F51">
            <w:r w:rsidRPr="00AA76B1">
              <w:t xml:space="preserve">-моделировать с использованием схематических чертежей зависимости между пропорциональными величинами; </w:t>
            </w:r>
          </w:p>
          <w:p w:rsidR="0056404E" w:rsidRPr="00AA76B1" w:rsidRDefault="0056404E" w:rsidP="00B12F51">
            <w:r w:rsidRPr="00AA76B1">
              <w:t>- применение знаний таблицы умножения при вычислении числовых выражений.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поискового характера; 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23.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Задачи на уменьшение числа в несколько раз.</w:t>
            </w:r>
            <w:r w:rsidRPr="00AA76B1">
              <w:rPr>
                <w:i/>
              </w:rPr>
              <w:t xml:space="preserve"> 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Как решать задачи на уменьшение числа в несколько раз.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 xml:space="preserve">познакомить с задачами на уменьшение числа в несколько раз; моделировать с использованием схематических чертежей зависимости между пропорциональными величинами; решать </w:t>
            </w:r>
            <w:r w:rsidRPr="00AA76B1">
              <w:lastRenderedPageBreak/>
              <w:t>задачи арифметическими способами; закреплять знание таблицы умножения и деления с числами 2, 3, 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Меньше в несколько раз.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-решать задачи на уменьшение числа в несколько раз арифметическими способами; </w:t>
            </w:r>
          </w:p>
          <w:p w:rsidR="0056404E" w:rsidRPr="00AA76B1" w:rsidRDefault="0056404E" w:rsidP="00B12F51">
            <w:r w:rsidRPr="00AA76B1">
              <w:t xml:space="preserve">-моделировать с использованием схематических чертежей зависимости между пропорциональными величинами; </w:t>
            </w:r>
          </w:p>
          <w:p w:rsidR="0056404E" w:rsidRPr="00AA76B1" w:rsidRDefault="0056404E" w:rsidP="00B12F51">
            <w:r w:rsidRPr="00AA76B1">
              <w:t xml:space="preserve">- применять знания таблицы умножения при вычислении </w:t>
            </w:r>
            <w:r w:rsidRPr="00AA76B1">
              <w:lastRenderedPageBreak/>
              <w:t>числовых выражений.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устанавливать соответствие полученного результата поставленной цели.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поискового характера; 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Коммуникативные:</w:t>
            </w:r>
          </w:p>
          <w:p w:rsidR="0056404E" w:rsidRPr="00AA76B1" w:rsidRDefault="0056404E" w:rsidP="00B12F51"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24.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Уточнить полученные знания.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закреплять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2, 3, 4;</w:t>
            </w:r>
          </w:p>
          <w:p w:rsidR="0056404E" w:rsidRPr="00AA76B1" w:rsidRDefault="0056404E" w:rsidP="00B12F51">
            <w:r w:rsidRPr="00AA76B1">
              <w:t>- 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-решать задачи изученных видов арифметическими способами; </w:t>
            </w:r>
          </w:p>
          <w:p w:rsidR="0056404E" w:rsidRPr="00AA76B1" w:rsidRDefault="0056404E" w:rsidP="00B12F51">
            <w:r w:rsidRPr="00AA76B1">
              <w:t xml:space="preserve">-моделировать с использованием схематических чертежей зависимости между пропорциональными величинами; 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использовать установленные правила в контроле способа решения.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действиями сравнения, анализа, синтеза, обобщения, классификации; применять правила и пользоваться инструкциями и освоенными закономерностями.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25.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5.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Таблица умножения и деления с числом 5.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 xml:space="preserve"> составить таблицу умножения и деления с числом 5;</w:t>
            </w:r>
          </w:p>
          <w:p w:rsidR="0056404E" w:rsidRPr="00AA76B1" w:rsidRDefault="0056404E" w:rsidP="00B12F51">
            <w:r w:rsidRPr="00AA76B1">
              <w:t>закреплять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2-5;</w:t>
            </w:r>
          </w:p>
          <w:p w:rsidR="0056404E" w:rsidRPr="00AA76B1" w:rsidRDefault="0056404E" w:rsidP="00B12F51">
            <w:r w:rsidRPr="00AA76B1">
              <w:t>- 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5.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-решать задачи изученных видов арифметическими способами; 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26-27.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Задачи на кратное сравнение.</w:t>
            </w:r>
            <w:r w:rsidRPr="00AA76B1">
              <w:rPr>
                <w:i/>
              </w:rPr>
              <w:t xml:space="preserve"> Урок изучения нового материала,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познакомить с задачами на кратное сравнение; моделировать с использованием схематических чертежей зависимости между пропорциональными величинами; решать задачи арифметическими способами; закреплять знание таблицы умножения и деления с числами 2-5.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Задачи на кратное сравнение.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-решать задачи на кратное сравнение арифметическими способами; </w:t>
            </w:r>
          </w:p>
          <w:p w:rsidR="0056404E" w:rsidRPr="00AA76B1" w:rsidRDefault="0056404E" w:rsidP="00B12F51">
            <w:r w:rsidRPr="00AA76B1">
              <w:t xml:space="preserve">-моделировать с использованием схематических чертежей зависимости между пропорциональными величинами; 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поискового характера; 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t>Понимание причин успеха/ неуспеха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28.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задач.</w:t>
            </w:r>
            <w:r w:rsidRPr="00AA76B1">
              <w:rPr>
                <w:i/>
              </w:rPr>
              <w:t xml:space="preserve"> 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2, 3, 4,5;</w:t>
            </w:r>
          </w:p>
          <w:p w:rsidR="0056404E" w:rsidRPr="00AA76B1" w:rsidRDefault="0056404E" w:rsidP="00B12F51">
            <w:r w:rsidRPr="00AA76B1">
              <w:t>- находить периметр прямоугольника.</w:t>
            </w:r>
          </w:p>
          <w:p w:rsidR="0056404E" w:rsidRPr="00AA76B1" w:rsidRDefault="0056404E" w:rsidP="00B12F51"/>
          <w:p w:rsidR="0056404E" w:rsidRPr="00AA76B1" w:rsidRDefault="0056404E" w:rsidP="00B12F51"/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Задачи на увеличение и уменьшение числа в несколько раз, на кратное сравнение.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-решать задачи изученных видов арифметическими способами; 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 находить периметр прямоугольника.</w:t>
            </w:r>
          </w:p>
          <w:p w:rsidR="0056404E" w:rsidRPr="00AA76B1" w:rsidRDefault="0056404E" w:rsidP="00B12F51"/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применять установленные правила в планировании способа решения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29.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6.</w:t>
            </w:r>
          </w:p>
          <w:p w:rsidR="0056404E" w:rsidRPr="00AA76B1" w:rsidRDefault="0056404E" w:rsidP="00B12F51">
            <w:r w:rsidRPr="00AA76B1">
              <w:rPr>
                <w:i/>
              </w:rPr>
              <w:t xml:space="preserve">Урок изучения нового </w:t>
            </w:r>
            <w:r w:rsidRPr="00AA76B1">
              <w:rPr>
                <w:i/>
              </w:rPr>
              <w:lastRenderedPageBreak/>
              <w:t>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Таблица умножения и деления с числом 6.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составить таблицу умножения и деления с числом 6;</w:t>
            </w:r>
          </w:p>
          <w:p w:rsidR="0056404E" w:rsidRPr="00AA76B1" w:rsidRDefault="0056404E" w:rsidP="00B12F51">
            <w:r w:rsidRPr="00AA76B1">
              <w:lastRenderedPageBreak/>
              <w:t>закреплять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2, 3, 4,5,6;</w:t>
            </w:r>
          </w:p>
          <w:p w:rsidR="0056404E" w:rsidRPr="00AA76B1" w:rsidRDefault="0056404E" w:rsidP="00B12F51">
            <w:r w:rsidRPr="00AA76B1">
              <w:t>- 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Таблица умножения и деления с числом 6.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 xml:space="preserve">-применять правила о порядке действий в числовых </w:t>
            </w:r>
            <w:r w:rsidRPr="00AA76B1">
              <w:lastRenderedPageBreak/>
              <w:t>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lastRenderedPageBreak/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30.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задач.</w:t>
            </w:r>
            <w:r w:rsidRPr="00AA76B1">
              <w:rPr>
                <w:i/>
              </w:rPr>
              <w:t xml:space="preserve"> 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2, 3, 4,5,6;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-</w:t>
            </w:r>
            <w:r w:rsidRPr="00AA76B1">
              <w:t xml:space="preserve"> выполнения порядка действий в числовых выражениях.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-составлять и решать задачи изученных видов арифметическими способами; 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 решать уравнения.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применять установленные правила в планировании способа решения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31.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7.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Таблица умножения и деления с числом 7.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составить таблицу умножения и деления с числом 7;</w:t>
            </w:r>
          </w:p>
          <w:p w:rsidR="0056404E" w:rsidRPr="00AA76B1" w:rsidRDefault="0056404E" w:rsidP="00B12F51">
            <w:r w:rsidRPr="00AA76B1">
              <w:t>закреплять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2-7;</w:t>
            </w:r>
          </w:p>
          <w:p w:rsidR="0056404E" w:rsidRPr="00AA76B1" w:rsidRDefault="0056404E" w:rsidP="00B12F51">
            <w:r w:rsidRPr="00AA76B1">
              <w:t>- решать задачи изученных видов;</w:t>
            </w:r>
          </w:p>
          <w:p w:rsidR="0056404E" w:rsidRPr="00AA76B1" w:rsidRDefault="0056404E" w:rsidP="00B12F51">
            <w:r w:rsidRPr="00AA76B1">
              <w:lastRenderedPageBreak/>
              <w:t>- решать уравнения методом подбора.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Таблица умножения и деления с числом 7.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lastRenderedPageBreak/>
              <w:t>- решать уравнения методом подбора.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32.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по теме «Умножение и деление. Решение задач».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контроля знаний, умений и навыков</w:t>
            </w:r>
            <w:r w:rsidRPr="00AA76B1"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роверить</w:t>
            </w:r>
            <w:proofErr w:type="spellEnd"/>
            <w:r w:rsidRPr="00AA76B1">
              <w:t xml:space="preserve"> знания, умения и навыки учащихся;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практике: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 xml:space="preserve"> 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15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33.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Анализ контрольной работы. Работа над </w:t>
            </w:r>
            <w:proofErr w:type="spellStart"/>
            <w:r w:rsidRPr="00AA76B1">
              <w:t>ошибками</w:t>
            </w:r>
            <w:proofErr w:type="gramStart"/>
            <w:r w:rsidRPr="00AA76B1">
              <w:t>.Р</w:t>
            </w:r>
            <w:proofErr w:type="gramEnd"/>
            <w:r w:rsidRPr="00AA76B1">
              <w:t>ешение</w:t>
            </w:r>
            <w:proofErr w:type="spellEnd"/>
            <w:r w:rsidRPr="00AA76B1">
              <w:t xml:space="preserve"> задач.</w:t>
            </w:r>
            <w:r w:rsidRPr="00AA76B1">
              <w:rPr>
                <w:i/>
              </w:rPr>
              <w:t xml:space="preserve"> 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проанализировать и исправить ошибки, допущенные в контрольной работе.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практике: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 xml:space="preserve">выделять и формулировать то, что усвоено и что нужно </w:t>
            </w:r>
            <w:proofErr w:type="gramStart"/>
            <w:r w:rsidRPr="00AA76B1">
              <w:t>усвоить</w:t>
            </w:r>
            <w:proofErr w:type="gramEnd"/>
            <w:r w:rsidRPr="00AA76B1">
              <w:t xml:space="preserve">, определять качество и уровень </w:t>
            </w:r>
          </w:p>
          <w:p w:rsidR="0056404E" w:rsidRPr="00AA76B1" w:rsidRDefault="0056404E" w:rsidP="00B12F51">
            <w:r w:rsidRPr="00AA76B1">
              <w:t>усвоения.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действиями сравнения, анализа, синтеза, обобщения, классификации; использовать знаково-символические средства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34.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«Странички для </w:t>
            </w:r>
            <w:proofErr w:type="spellStart"/>
            <w:r w:rsidRPr="00AA76B1">
              <w:t>любознатель</w:t>
            </w:r>
            <w:proofErr w:type="spellEnd"/>
          </w:p>
          <w:p w:rsidR="0056404E" w:rsidRPr="00AA76B1" w:rsidRDefault="0056404E" w:rsidP="00B12F51">
            <w:proofErr w:type="spellStart"/>
            <w:r w:rsidRPr="00AA76B1">
              <w:t>ных</w:t>
            </w:r>
            <w:proofErr w:type="spellEnd"/>
            <w:r w:rsidRPr="00AA76B1">
              <w:t xml:space="preserve">». Наши </w:t>
            </w:r>
            <w:r w:rsidRPr="00AA76B1">
              <w:lastRenderedPageBreak/>
              <w:t>проекты.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Комбинирован</w:t>
            </w:r>
          </w:p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i/>
              </w:rPr>
              <w:t>ный</w:t>
            </w:r>
            <w:proofErr w:type="spellEnd"/>
            <w:r w:rsidRPr="00AA76B1">
              <w:rPr>
                <w:i/>
              </w:rPr>
              <w:t xml:space="preserve"> урок.</w:t>
            </w:r>
          </w:p>
          <w:p w:rsidR="0056404E" w:rsidRPr="00AA76B1" w:rsidRDefault="0056404E" w:rsidP="00B12F51">
            <w:pPr>
              <w:rPr>
                <w:i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Применение изученных правил при решении логических задач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lastRenderedPageBreak/>
              <w:t>Цель:</w:t>
            </w:r>
            <w:r w:rsidRPr="00AA76B1">
              <w:t xml:space="preserve"> учить выполнять задания творческого и поискового характера, применять знания и способы действий в изменённых условиях.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Логические игры. Математичес</w:t>
            </w:r>
            <w:r w:rsidRPr="00AA76B1">
              <w:lastRenderedPageBreak/>
              <w:t>кие сказки.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Научатся</w:t>
            </w:r>
          </w:p>
          <w:p w:rsidR="0056404E" w:rsidRPr="00AA76B1" w:rsidRDefault="0056404E" w:rsidP="00B12F51">
            <w:r w:rsidRPr="00AA76B1">
              <w:t xml:space="preserve">- применять полученные знания, умения и навыки при </w:t>
            </w:r>
            <w:r w:rsidRPr="00AA76B1">
              <w:lastRenderedPageBreak/>
              <w:t xml:space="preserve">выполнении заданий творческого и поискового характера, </w:t>
            </w:r>
          </w:p>
          <w:p w:rsidR="0056404E" w:rsidRPr="00AA76B1" w:rsidRDefault="0056404E" w:rsidP="00B12F51">
            <w:r w:rsidRPr="00AA76B1">
              <w:t>-анализировать и сочинять математические сказки.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оформлять свои мысли в устной и письменной речи.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lastRenderedPageBreak/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Учебно-познавательный интерес к новому учебному </w:t>
            </w:r>
            <w:r w:rsidRPr="00AA76B1">
              <w:lastRenderedPageBreak/>
              <w:t>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35.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707CA1" w:rsidRDefault="0056404E" w:rsidP="00B12F51">
            <w:pPr>
              <w:rPr>
                <w:i/>
              </w:rPr>
            </w:pPr>
            <w:r w:rsidRPr="00AA76B1">
              <w:t xml:space="preserve"> «Что узнали. Чему научились».</w:t>
            </w:r>
            <w:r w:rsidRPr="00AA76B1">
              <w:rPr>
                <w:i/>
              </w:rPr>
              <w:t xml:space="preserve"> Урок обобщения и систематизации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применять установленные правила в планировании способа решения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 осуществлять рефлексию способов и условий действий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</w:p>
          <w:p w:rsidR="0056404E" w:rsidRPr="00AA76B1" w:rsidRDefault="0056404E" w:rsidP="00B12F51">
            <w:pPr>
              <w:jc w:val="center"/>
            </w:pPr>
            <w:r w:rsidRPr="00AA76B1">
              <w:rPr>
                <w:b/>
              </w:rPr>
              <w:t xml:space="preserve">Числа от 1 до 100. Табличное умножение и деление </w:t>
            </w:r>
            <w:proofErr w:type="gramStart"/>
            <w:r>
              <w:t xml:space="preserve">( </w:t>
            </w:r>
            <w:proofErr w:type="gramEnd"/>
            <w:r>
              <w:t>продолжение )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36-37.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Площадь. Сравнение площадей фигур.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Сравнение площадей разных фигур.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-учить сравнивать площади фигур;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Площадь.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-сравнивать площади фигур способом наложения;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выбирать действия в соответствии с поставленной задачей и условиями её реализации;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ориентироваться в разнообразии способов решения задач;</w:t>
            </w:r>
          </w:p>
          <w:p w:rsidR="0056404E" w:rsidRPr="00AA76B1" w:rsidRDefault="0056404E" w:rsidP="00B12F51">
            <w:r w:rsidRPr="00AA76B1">
              <w:rPr>
                <w:iCs/>
              </w:rPr>
              <w:t>создавать и преобразовывать модели и схемы для решения задач;</w:t>
            </w:r>
            <w:r w:rsidRPr="00AA76B1">
              <w:t xml:space="preserve"> построение </w:t>
            </w:r>
            <w:r w:rsidRPr="00AA76B1">
              <w:lastRenderedPageBreak/>
              <w:t>рассуждения,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договариваться о распределении функций и ролей в совместной деятельности; формулировать собственное мнение и позицию, задавать вопросы.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38.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Квадратный сантиметр.</w:t>
            </w:r>
            <w:r w:rsidRPr="00AA76B1">
              <w:rPr>
                <w:i/>
              </w:rPr>
              <w:t xml:space="preserve"> 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Измерение площади фигур в квадратных сантиметрах.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 xml:space="preserve">познакомить с единицей измерения площади </w:t>
            </w:r>
            <w:proofErr w:type="gramStart"/>
            <w:r w:rsidRPr="00AA76B1">
              <w:t>-к</w:t>
            </w:r>
            <w:proofErr w:type="gramEnd"/>
            <w:r w:rsidRPr="00AA76B1">
              <w:t>вадратным сантиметром;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Квадратный сантиметр.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измерять площадь фигур в квадратных сантиметрах;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составлять план и последовательность действий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знаково-символические средства, в том числе модели и схемы для решения задач;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построение рассуждения,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определять общую цель и пути её достижения; осуществлять взаимный контроль.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Готовность и способность </w:t>
            </w:r>
            <w:proofErr w:type="gramStart"/>
            <w:r w:rsidRPr="00AA76B1">
              <w:t>обучающихся</w:t>
            </w:r>
            <w:proofErr w:type="gramEnd"/>
            <w:r w:rsidRPr="00AA76B1">
              <w:t xml:space="preserve"> к саморазвитию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39.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Площадь прямоугольни</w:t>
            </w:r>
            <w:r w:rsidRPr="00AA76B1">
              <w:t>ка.</w:t>
            </w:r>
          </w:p>
          <w:p w:rsidR="0056404E" w:rsidRPr="00AA76B1" w:rsidRDefault="0056404E" w:rsidP="00B12F51">
            <w:r w:rsidRPr="00AA76B1">
              <w:rPr>
                <w:i/>
              </w:rPr>
              <w:t xml:space="preserve"> Урок исследование.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найти площадь прямоугольника?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формулой площади прямоугольника;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применять правила о порядке действий в числовых выражениях; решать задачи изученных видов.</w:t>
            </w:r>
          </w:p>
          <w:p w:rsidR="0056404E" w:rsidRPr="00AA76B1" w:rsidRDefault="0056404E" w:rsidP="00B12F51"/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Площадь прямоугольни</w:t>
            </w:r>
            <w:r w:rsidRPr="00AA76B1">
              <w:t>ка.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-вычислять площадь прямоугольника по формуле;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составлять план и последовательность действий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выделять и формулировать познавательную цель; ориентироваться в разнообразии способов решения задач; осуществлять рефлексию способов и условий действий.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формулировать собственное мнение и позицию, задавать вопросы; разрешать конфликты на основе учета интересов и позиций всех участников.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40.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8.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8.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составить таблицу умножения и деления с числом 8;</w:t>
            </w:r>
          </w:p>
          <w:p w:rsidR="0056404E" w:rsidRPr="00AA76B1" w:rsidRDefault="0056404E" w:rsidP="00B12F51">
            <w:r w:rsidRPr="00AA76B1">
              <w:t>закреплять</w:t>
            </w:r>
          </w:p>
          <w:p w:rsidR="0056404E" w:rsidRPr="00AA76B1" w:rsidRDefault="0056404E" w:rsidP="00B12F51">
            <w:r w:rsidRPr="00AA76B1">
              <w:t>- знание таблицы умножения и деления с числами 2-8;</w:t>
            </w:r>
          </w:p>
          <w:p w:rsidR="0056404E" w:rsidRPr="00AA76B1" w:rsidRDefault="0056404E" w:rsidP="00B12F51">
            <w:r w:rsidRPr="00AA76B1">
              <w:t>- решать задачи изученных видов;</w:t>
            </w:r>
          </w:p>
          <w:p w:rsidR="0056404E" w:rsidRPr="00AA76B1" w:rsidRDefault="0056404E" w:rsidP="00B12F51">
            <w:r w:rsidRPr="00AA76B1">
              <w:t xml:space="preserve"> -вычислять площадь прямоугольника по формуле.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8.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-вычислять площадь прямоугольника по формуле.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Готовность и способность </w:t>
            </w:r>
            <w:proofErr w:type="gramStart"/>
            <w:r w:rsidRPr="00AA76B1">
              <w:t>обучающихся</w:t>
            </w:r>
            <w:proofErr w:type="gramEnd"/>
            <w:r w:rsidRPr="00AA76B1">
              <w:t xml:space="preserve"> к саморазвитию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41-42.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Табличное умножение и деление с числами 2-8. Решение задач.</w:t>
            </w:r>
            <w:r w:rsidRPr="00AA76B1">
              <w:rPr>
                <w:i/>
              </w:rPr>
              <w:t xml:space="preserve"> 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деления;</w:t>
            </w:r>
          </w:p>
          <w:p w:rsidR="0056404E" w:rsidRPr="00AA76B1" w:rsidRDefault="0056404E" w:rsidP="00B12F51">
            <w:r w:rsidRPr="00AA76B1">
              <w:t>-вычислять площадь прямоугольника по формуле;</w:t>
            </w:r>
          </w:p>
          <w:p w:rsidR="0056404E" w:rsidRPr="00AA76B1" w:rsidRDefault="0056404E" w:rsidP="00B12F51">
            <w:r w:rsidRPr="00AA76B1">
              <w:t>- сравнивать геометрические фигуры по площади.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-вычислять площадь прямоугольника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rPr>
                <w:iCs/>
              </w:rPr>
              <w:t xml:space="preserve">преобразовывать практическую задачу </w:t>
            </w:r>
            <w:proofErr w:type="gramStart"/>
            <w:r w:rsidRPr="00AA76B1">
              <w:rPr>
                <w:iCs/>
              </w:rPr>
              <w:t>в</w:t>
            </w:r>
            <w:proofErr w:type="gramEnd"/>
            <w:r w:rsidRPr="00AA76B1">
              <w:rPr>
                <w:iCs/>
              </w:rPr>
              <w:t xml:space="preserve"> познавательную.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выбор наиболее эффективных способов решения задач в зависимости от конкретных условий; использовать знаково-символические средства, в том числе модели  и схемы  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  <w:r w:rsidRPr="00AA76B1">
              <w:t xml:space="preserve"> учитывать разные мнения и стремиться к координации различных позиций в сотрудничестве.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43.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9.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 и деления с числом 9.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составить таблицу умножения и деления с числом 9;</w:t>
            </w:r>
          </w:p>
          <w:p w:rsidR="0056404E" w:rsidRPr="00AA76B1" w:rsidRDefault="0056404E" w:rsidP="00B12F51">
            <w:r w:rsidRPr="00AA76B1">
              <w:t>закреплять</w:t>
            </w:r>
          </w:p>
          <w:p w:rsidR="0056404E" w:rsidRPr="00AA76B1" w:rsidRDefault="0056404E" w:rsidP="00B12F51">
            <w:r w:rsidRPr="00AA76B1">
              <w:t xml:space="preserve">- знание таблицы </w:t>
            </w:r>
            <w:r w:rsidRPr="00AA76B1">
              <w:lastRenderedPageBreak/>
              <w:t xml:space="preserve">умножения и деления; </w:t>
            </w:r>
          </w:p>
          <w:p w:rsidR="0056404E" w:rsidRPr="00AA76B1" w:rsidRDefault="0056404E" w:rsidP="00B12F51">
            <w:r w:rsidRPr="00AA76B1">
              <w:t>- решать задачи изученных видов;</w:t>
            </w:r>
          </w:p>
          <w:p w:rsidR="0056404E" w:rsidRPr="00AA76B1" w:rsidRDefault="0056404E" w:rsidP="00B12F51">
            <w:r w:rsidRPr="00AA76B1">
              <w:t>- сравнивать именованные числа.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Таблица умножения и деления с числом 9.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</w:t>
            </w:r>
            <w:r w:rsidRPr="00AA76B1">
              <w:lastRenderedPageBreak/>
              <w:t>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-вычислять площадь и периметр прямоугольника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 xml:space="preserve">применять правила и пользоваться инструкциями и </w:t>
            </w:r>
            <w:r w:rsidRPr="00AA76B1">
              <w:lastRenderedPageBreak/>
              <w:t>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Осуществлять анализ объектов с выделением существенных и несущественных признаков.</w:t>
            </w:r>
          </w:p>
        </w:tc>
      </w:tr>
      <w:tr w:rsidR="0056404E" w:rsidRPr="00AA76B1" w:rsidTr="00B12F51">
        <w:trPr>
          <w:gridAfter w:val="1"/>
          <w:wAfter w:w="426" w:type="dxa"/>
          <w:trHeight w:val="43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44.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Квадратный дециметр.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Измерение площади фигур в квадратных дециметрах.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 xml:space="preserve">познакомить с единицей измерения площади </w:t>
            </w:r>
            <w:proofErr w:type="gramStart"/>
            <w:r w:rsidRPr="00AA76B1">
              <w:t>–к</w:t>
            </w:r>
            <w:proofErr w:type="gramEnd"/>
            <w:r w:rsidRPr="00AA76B1">
              <w:t>вадратным дециметром;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Квадратный дециметр.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-вычислять площадь прямоугольника по формуле.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составлять план и последовательность действий.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построение логической цепочки рассуждений, анализ истинности утверждений; выдвижение гипотез и их обоснование.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707CA1" w:rsidRDefault="0056404E" w:rsidP="00B12F51">
            <w:pPr>
              <w:rPr>
                <w:iCs/>
              </w:rPr>
            </w:pPr>
            <w:r w:rsidRPr="00AA76B1">
              <w:rPr>
                <w:iCs/>
              </w:rPr>
              <w:t>Выраженная устойчивая учебно-познавательная мотивация учения.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45.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умножения.</w:t>
            </w:r>
          </w:p>
          <w:p w:rsidR="0056404E" w:rsidRPr="00707CA1" w:rsidRDefault="0056404E" w:rsidP="00B12F51">
            <w:pPr>
              <w:rPr>
                <w:i/>
              </w:rPr>
            </w:pPr>
            <w:r>
              <w:rPr>
                <w:i/>
              </w:rPr>
              <w:t>Урок обобщения и систематиза</w:t>
            </w:r>
            <w:r w:rsidRPr="00AA76B1">
              <w:rPr>
                <w:i/>
              </w:rPr>
              <w:t>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Таблица умножения.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pPr>
              <w:rPr>
                <w:iCs/>
              </w:rPr>
            </w:pPr>
            <w:r w:rsidRPr="00AA76B1">
              <w:rPr>
                <w:iCs/>
              </w:rPr>
              <w:t>адекватно использовать речь для планирования и регуляции своей деятельности.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 xml:space="preserve"> применять правила и пользоваться инструкциями и освоенными закономерностями;</w:t>
            </w:r>
          </w:p>
          <w:p w:rsidR="0056404E" w:rsidRPr="00AA76B1" w:rsidRDefault="0056404E" w:rsidP="00B12F51">
            <w:r w:rsidRPr="00AA76B1">
              <w:t>ориентироваться в разнообразии способов решения задач; осуществлять рефлексию способов и условий</w:t>
            </w:r>
          </w:p>
          <w:p w:rsidR="0056404E" w:rsidRPr="00AA76B1" w:rsidRDefault="0056404E" w:rsidP="00B12F51">
            <w:r w:rsidRPr="00AA76B1">
              <w:t xml:space="preserve"> действий.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lastRenderedPageBreak/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Табличное умножение и деление. Решение задач.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осуществлять итоговый и пошаговый контроль по результату.</w:t>
            </w:r>
            <w:r w:rsidRPr="00AA76B1">
              <w:rPr>
                <w:b/>
                <w:i/>
              </w:rPr>
              <w:t xml:space="preserve"> </w:t>
            </w:r>
            <w:proofErr w:type="spellStart"/>
            <w:r w:rsidRPr="00AA76B1">
              <w:rPr>
                <w:b/>
                <w:i/>
              </w:rPr>
              <w:t>Познавательные</w:t>
            </w:r>
            <w:proofErr w:type="gramStart"/>
            <w:r w:rsidRPr="00AA76B1">
              <w:rPr>
                <w:i/>
              </w:rPr>
              <w:t>:</w:t>
            </w:r>
            <w:r w:rsidRPr="00AA76B1">
              <w:rPr>
                <w:iCs/>
              </w:rPr>
              <w:t>в</w:t>
            </w:r>
            <w:proofErr w:type="gramEnd"/>
            <w:r w:rsidRPr="00AA76B1">
              <w:rPr>
                <w:iCs/>
              </w:rPr>
              <w:t>ыбирать</w:t>
            </w:r>
            <w:proofErr w:type="spellEnd"/>
            <w:r w:rsidRPr="00AA76B1">
              <w:rPr>
                <w:iCs/>
              </w:rPr>
              <w:t xml:space="preserve"> наиболее эффективные способы решения задач;</w:t>
            </w:r>
          </w:p>
          <w:p w:rsidR="0056404E" w:rsidRPr="00AA76B1" w:rsidRDefault="0056404E" w:rsidP="00B12F51">
            <w:r w:rsidRPr="00AA76B1">
              <w:rPr>
                <w:i/>
                <w:iCs/>
              </w:rPr>
              <w:t> </w:t>
            </w:r>
            <w:r w:rsidRPr="00AA76B1">
              <w:t>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707CA1" w:rsidRDefault="0056404E" w:rsidP="00B12F51">
            <w:pPr>
              <w:rPr>
                <w:iCs/>
              </w:rPr>
            </w:pPr>
            <w:r w:rsidRPr="00AA76B1">
              <w:rPr>
                <w:iCs/>
              </w:rPr>
              <w:t>Выраженная устойчивая учебно-познавательная мотивация учения.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Квадратный метр.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Использование квадратного метра для измерения площадей фигур.</w:t>
            </w:r>
            <w:r w:rsidRPr="00AA76B1">
              <w:rPr>
                <w:b/>
                <w:i/>
              </w:rPr>
              <w:t xml:space="preserve"> Цель: </w:t>
            </w:r>
            <w:r w:rsidRPr="00AA76B1">
              <w:t xml:space="preserve">познакомить с единицей измерения площади </w:t>
            </w:r>
            <w:proofErr w:type="gramStart"/>
            <w:r w:rsidRPr="00AA76B1">
              <w:t>–к</w:t>
            </w:r>
            <w:proofErr w:type="gramEnd"/>
            <w:r w:rsidRPr="00AA76B1">
              <w:t>вадратным метром;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деления;</w:t>
            </w:r>
          </w:p>
          <w:p w:rsidR="0056404E" w:rsidRPr="00AA76B1" w:rsidRDefault="0056404E" w:rsidP="00B12F51">
            <w:r w:rsidRPr="00AA76B1">
              <w:t>-упражнять в нахождении площадей фигур.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Квадратный метр.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-вычислять площадь и периметр прямоугольника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поискового характера; использовать знаково-символические средства, в том числе модели и схемы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48.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по теме</w:t>
            </w:r>
          </w:p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«Умножение и деление. Площадь».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роверить</w:t>
            </w:r>
            <w:proofErr w:type="spellEnd"/>
            <w:r w:rsidRPr="00AA76B1">
              <w:t xml:space="preserve"> знания, умения и навыки учащихся;</w:t>
            </w:r>
          </w:p>
          <w:p w:rsidR="0056404E" w:rsidRPr="00AA76B1" w:rsidRDefault="0056404E" w:rsidP="00B12F51">
            <w:r w:rsidRPr="00AA76B1">
              <w:t xml:space="preserve">развивать навыки </w:t>
            </w:r>
            <w:r w:rsidRPr="00AA76B1">
              <w:lastRenderedPageBreak/>
              <w:t>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практике: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lastRenderedPageBreak/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 xml:space="preserve">-решать задачи изученных видов; </w:t>
            </w:r>
          </w:p>
          <w:p w:rsidR="0056404E" w:rsidRPr="00AA76B1" w:rsidRDefault="0056404E" w:rsidP="00B12F51">
            <w:r w:rsidRPr="00AA76B1">
              <w:t>-вычислять площадь и периметр прямоугольника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>использовать установленные правила в контроле способа решения.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осуществлять рефлексию </w:t>
            </w:r>
            <w:r w:rsidRPr="00AA76B1">
              <w:lastRenderedPageBreak/>
              <w:t>способов и условий действий;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49.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Анализ контрольной работы. Работа над ошибками.</w:t>
            </w:r>
          </w:p>
          <w:p w:rsidR="0056404E" w:rsidRPr="00AA76B1" w:rsidRDefault="0056404E" w:rsidP="00B12F51">
            <w:pPr>
              <w:rPr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проанализировать и исправить ошибки, допущенные в контрольной работе.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практике: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вычислять площадь и периметр прямоугольника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 xml:space="preserve">выделять и формулировать то, что усвоено и что нужно </w:t>
            </w:r>
            <w:proofErr w:type="gramStart"/>
            <w:r w:rsidRPr="00AA76B1">
              <w:t>усвоить</w:t>
            </w:r>
            <w:proofErr w:type="gramEnd"/>
            <w:r w:rsidRPr="00AA76B1">
              <w:t xml:space="preserve">, определять качество и уровень </w:t>
            </w:r>
          </w:p>
          <w:p w:rsidR="0056404E" w:rsidRPr="00AA76B1" w:rsidRDefault="0056404E" w:rsidP="00B12F51">
            <w:r w:rsidRPr="00AA76B1">
              <w:t>усвоения.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действиями сравнения, анализа, синтеза, обобщения, классификации; использовать знаково-символические средства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Табличное умножение и деление. Решение задач.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 уравнения 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деления;</w:t>
            </w:r>
          </w:p>
          <w:p w:rsidR="0056404E" w:rsidRPr="00AA76B1" w:rsidRDefault="0056404E" w:rsidP="00B12F51">
            <w:r w:rsidRPr="00AA76B1">
              <w:t xml:space="preserve">-вычислять площадь и периметр прямоугольника </w:t>
            </w:r>
            <w:r w:rsidRPr="00AA76B1">
              <w:lastRenderedPageBreak/>
              <w:t>разными способами.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практике: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lastRenderedPageBreak/>
              <w:t>-решать задачи изученных видов;</w:t>
            </w:r>
          </w:p>
          <w:p w:rsidR="0056404E" w:rsidRPr="00AA76B1" w:rsidRDefault="0056404E" w:rsidP="00B12F51">
            <w:r w:rsidRPr="00AA76B1">
              <w:t>-вычислять площадь и периметр прямоугольника разными способами.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pPr>
              <w:rPr>
                <w:iCs/>
              </w:rPr>
            </w:pPr>
            <w:r w:rsidRPr="00AA76B1">
              <w:rPr>
                <w:iCs/>
              </w:rPr>
              <w:t>адекватно использовать речь для планирования и регуляции своей деятельности.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 xml:space="preserve">«Странички для </w:t>
            </w:r>
            <w:proofErr w:type="gramStart"/>
            <w:r>
              <w:t>любознатель</w:t>
            </w:r>
            <w:r w:rsidRPr="00AA76B1">
              <w:t>ных</w:t>
            </w:r>
            <w:proofErr w:type="gramEnd"/>
            <w:r w:rsidRPr="00AA76B1">
              <w:t>».</w:t>
            </w:r>
            <w:r w:rsidRPr="00AA76B1">
              <w:rPr>
                <w:i/>
              </w:rPr>
              <w:t xml:space="preserve"> Урок обобщения и систематизации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Применение изученных правил при решении логических задач.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учить выполнять задания творческого и поискового характера, применять знания и способы действий в изменённых условиях.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Задачи – расчёты.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 xml:space="preserve">- применять полученные знания, умения и навыки при выполнении заданий творческого и поискового характера, </w:t>
            </w:r>
          </w:p>
          <w:p w:rsidR="0056404E" w:rsidRPr="00AA76B1" w:rsidRDefault="0056404E" w:rsidP="00B12F51">
            <w:r w:rsidRPr="00AA76B1">
              <w:t>-дополнять задачи – расчёты недостающими данными и решать их;</w:t>
            </w:r>
          </w:p>
          <w:p w:rsidR="0056404E" w:rsidRPr="00AA76B1" w:rsidRDefault="0056404E" w:rsidP="00B12F51">
            <w:r w:rsidRPr="00AA76B1">
              <w:t>- располагать предметы на плане комнаты по описанию.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оформлять свои мысли в устной и письменной речи.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52-</w:t>
            </w:r>
          </w:p>
          <w:p w:rsidR="0056404E" w:rsidRPr="00AA76B1" w:rsidRDefault="0056404E" w:rsidP="00B12F51">
            <w:r w:rsidRPr="00AA76B1">
              <w:t>53.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707CA1" w:rsidRDefault="0056404E" w:rsidP="00B12F51">
            <w:pPr>
              <w:rPr>
                <w:i/>
              </w:rPr>
            </w:pPr>
            <w:r w:rsidRPr="00AA76B1">
              <w:t>«Что узнали. Чему научились».</w:t>
            </w:r>
            <w:r>
              <w:rPr>
                <w:i/>
              </w:rPr>
              <w:t xml:space="preserve"> Урок обобщения и систематиза</w:t>
            </w:r>
            <w:r w:rsidRPr="00AA76B1">
              <w:rPr>
                <w:i/>
              </w:rPr>
              <w:t>ции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 уравнения 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-вычислять площадь и периметр прямоугольника разными способами.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применять установленные правила в планировании способа решения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 осуществлять рефлексию способов и условий действий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Умножение на 1.</w:t>
            </w:r>
          </w:p>
          <w:p w:rsidR="0056404E" w:rsidRPr="00AA76B1" w:rsidRDefault="0056404E" w:rsidP="00B12F51">
            <w:r w:rsidRPr="00AA76B1">
              <w:rPr>
                <w:i/>
              </w:rPr>
              <w:lastRenderedPageBreak/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Правила умножения на </w:t>
            </w:r>
            <w:r w:rsidRPr="00AA76B1">
              <w:lastRenderedPageBreak/>
              <w:t>1.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правилом умножения чисел на 1;</w:t>
            </w:r>
          </w:p>
          <w:p w:rsidR="0056404E" w:rsidRPr="00AA76B1" w:rsidRDefault="0056404E" w:rsidP="00B12F51">
            <w:r w:rsidRPr="00AA76B1">
              <w:t>закрепить</w:t>
            </w:r>
          </w:p>
          <w:p w:rsidR="0056404E" w:rsidRPr="00AA76B1" w:rsidRDefault="0056404E" w:rsidP="00B12F51">
            <w:r w:rsidRPr="00AA76B1">
              <w:t>-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-умение</w:t>
            </w:r>
            <w:r>
              <w:t xml:space="preserve">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lastRenderedPageBreak/>
              <w:t xml:space="preserve">Умножение </w:t>
            </w:r>
            <w:r w:rsidRPr="00AA76B1">
              <w:lastRenderedPageBreak/>
              <w:t>на 1.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Научатся</w:t>
            </w:r>
          </w:p>
          <w:p w:rsidR="0056404E" w:rsidRPr="00AA76B1" w:rsidRDefault="0056404E" w:rsidP="00B12F51">
            <w:r w:rsidRPr="00AA76B1">
              <w:lastRenderedPageBreak/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lastRenderedPageBreak/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rPr>
                <w:iCs/>
              </w:rPr>
              <w:t>а</w:t>
            </w:r>
            <w:proofErr w:type="gramEnd"/>
            <w:r w:rsidRPr="00AA76B1">
              <w:rPr>
                <w:iCs/>
              </w:rPr>
              <w:t>декватно</w:t>
            </w:r>
            <w:proofErr w:type="spellEnd"/>
            <w:r w:rsidRPr="00AA76B1">
              <w:rPr>
                <w:iCs/>
              </w:rPr>
              <w:t xml:space="preserve"> </w:t>
            </w:r>
            <w:r w:rsidRPr="00AA76B1">
              <w:rPr>
                <w:iCs/>
              </w:rPr>
              <w:lastRenderedPageBreak/>
              <w:t>использовать речь для планирования и регуляции своей деятельности</w:t>
            </w:r>
            <w:r w:rsidRPr="00AA76B1">
              <w:rPr>
                <w:i/>
                <w:iCs/>
              </w:rPr>
              <w:t>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осознанно и произвольно строить сообщения в устной и письменной форме, в том числе творческого и исследовательского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  <w:r w:rsidRPr="00AA76B1">
              <w:t xml:space="preserve"> задавать вопросы, необходимые для организации собственной деятельности и сотрудничества  с партнером.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Способность к </w:t>
            </w:r>
            <w:r w:rsidRPr="00AA76B1">
              <w:lastRenderedPageBreak/>
              <w:t>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Умножение на 0.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 w:rsidRPr="00AA76B1">
              <w:t>Правила умножения</w:t>
            </w:r>
          </w:p>
          <w:p w:rsidR="0056404E" w:rsidRPr="00AA76B1" w:rsidRDefault="0056404E" w:rsidP="00B12F51">
            <w:r w:rsidRPr="00AA76B1">
              <w:t xml:space="preserve"> на 0.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правилом умножения чисел на 0;</w:t>
            </w:r>
          </w:p>
          <w:p w:rsidR="0056404E" w:rsidRPr="00AA76B1" w:rsidRDefault="0056404E" w:rsidP="00B12F51">
            <w:r w:rsidRPr="00AA76B1">
              <w:t>закрепить</w:t>
            </w:r>
          </w:p>
          <w:p w:rsidR="0056404E" w:rsidRPr="00AA76B1" w:rsidRDefault="0056404E" w:rsidP="00B12F51">
            <w:r w:rsidRPr="00AA76B1">
              <w:t>-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-умение решать задачи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 w:rsidRPr="00AA76B1">
              <w:t>Умножение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 xml:space="preserve"> на 0.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rPr>
                <w:iCs/>
              </w:rPr>
              <w:t>ставить новые учебные задачи в сотрудничестве с учителем.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различного характера; осознанно и произвольно строить сообщения в устной и письменной форме, в том числе творческого и исследовательского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формулировать собственное мнение и позицию, задавать вопросы; 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56.</w:t>
            </w:r>
          </w:p>
          <w:p w:rsidR="0056404E" w:rsidRPr="00AA76B1" w:rsidRDefault="0056404E" w:rsidP="00B12F51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>Умножение и деление с числами 1, 0. Деление нуля на число.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Правила умножения и деления на 1 и 0.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>закрепить правила умножения чисел на 1 и  0;</w:t>
            </w:r>
          </w:p>
          <w:p w:rsidR="0056404E" w:rsidRPr="00AA76B1" w:rsidRDefault="0056404E" w:rsidP="00B12F51">
            <w:r w:rsidRPr="00AA76B1">
              <w:t>закрепить</w:t>
            </w:r>
          </w:p>
          <w:p w:rsidR="0056404E" w:rsidRPr="00AA76B1" w:rsidRDefault="0056404E" w:rsidP="00B12F51">
            <w:r w:rsidRPr="00AA76B1">
              <w:t xml:space="preserve">- знания таблицы умножения при вычислении числовых </w:t>
            </w:r>
            <w:r w:rsidRPr="00AA76B1">
              <w:lastRenderedPageBreak/>
              <w:t>выражений;</w:t>
            </w:r>
          </w:p>
          <w:p w:rsidR="0056404E" w:rsidRPr="00AA76B1" w:rsidRDefault="0056404E" w:rsidP="00B12F51">
            <w:r w:rsidRPr="00AA76B1">
              <w:t>-правила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-умение решать задачи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lastRenderedPageBreak/>
              <w:t>Умножение и деление с числами 1, 0. Деление нуля на число.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-пользоваться правилами умножения и деления на 1 и 0;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 xml:space="preserve">-применять правила о порядке действий в числовых </w:t>
            </w:r>
            <w:r w:rsidRPr="00AA76B1">
              <w:lastRenderedPageBreak/>
              <w:t>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видов;</w:t>
            </w:r>
          </w:p>
          <w:p w:rsidR="0056404E" w:rsidRPr="00AA76B1" w:rsidRDefault="0056404E" w:rsidP="00B12F51">
            <w:r w:rsidRPr="00AA76B1">
              <w:t>-совершать действия с именованными числами.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rPr>
                <w:iCs/>
              </w:rPr>
              <w:t xml:space="preserve">осуществлять констатирующий и прогнозирующий контроль по результату и по способу действия. 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 xml:space="preserve">установление причинно-следственных связей; построение рассуждения, </w:t>
            </w:r>
            <w:r w:rsidRPr="00AA76B1">
              <w:lastRenderedPageBreak/>
              <w:t>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строить монологическое высказывание; координировать и принимать различные позиции во взаимодействии.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Правила умножения и деления с числами 1и 0.</w:t>
            </w:r>
          </w:p>
          <w:p w:rsidR="0056404E" w:rsidRPr="00AA76B1" w:rsidRDefault="0056404E" w:rsidP="00B12F51">
            <w:r w:rsidRPr="00AA76B1">
              <w:t>Решение задач.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>-правила умножения чисел на 1 и  0;</w:t>
            </w:r>
          </w:p>
          <w:p w:rsidR="0056404E" w:rsidRPr="00AA76B1" w:rsidRDefault="0056404E" w:rsidP="00B12F51">
            <w:r w:rsidRPr="00AA76B1">
              <w:t>-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>-умение решать задачи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-пользоваться правилами умножения и деления на 1 и 0;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rPr>
                <w:iCs/>
              </w:rPr>
              <w:t>а</w:t>
            </w:r>
            <w:proofErr w:type="gramEnd"/>
            <w:r w:rsidRPr="00AA76B1">
              <w:rPr>
                <w:iCs/>
              </w:rPr>
              <w:t>декватно</w:t>
            </w:r>
            <w:proofErr w:type="spellEnd"/>
            <w:r w:rsidRPr="00AA76B1">
              <w:rPr>
                <w:iCs/>
              </w:rPr>
              <w:t xml:space="preserve"> использовать речь для планирования и регуляции своей деятельности.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моделировать, т.е. выделять и обобщенно фиксировать существенные признаки объектов с целью решения конкретных задач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r w:rsidRPr="00AA76B1">
              <w:t>ставить вопросы, обращаться за помощью, формулировать свои затруднения;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Доли.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Что такое доли, как они образуются?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понятием «доли»;</w:t>
            </w:r>
          </w:p>
          <w:p w:rsidR="0056404E" w:rsidRPr="00AA76B1" w:rsidRDefault="0056404E" w:rsidP="00B12F51">
            <w:r w:rsidRPr="00AA76B1">
              <w:t>Научить образовывать, называть и записывать доли; находить долю величины;</w:t>
            </w:r>
          </w:p>
          <w:p w:rsidR="0056404E" w:rsidRPr="00AA76B1" w:rsidRDefault="0056404E" w:rsidP="00B12F51">
            <w:r w:rsidRPr="00AA76B1">
              <w:t>совершенствовать умение решать задачи изученных видов.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Доли.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-определять доли и сравнивать их; находить долю числа;</w:t>
            </w:r>
          </w:p>
          <w:p w:rsidR="0056404E" w:rsidRPr="00AA76B1" w:rsidRDefault="0056404E" w:rsidP="00B12F51">
            <w:r w:rsidRPr="00AA76B1">
              <w:t>- применять знания таблицы умножения при вычислении числовых выражений;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осуществлять итоговый и пошаговый контроль по результату.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создавать алгоритм деятельности при решении проблем различного характера; осознанно и произвольно строить сообщения в устной и письменной форме, в том числе творческого и исследовательского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 xml:space="preserve">формулировать собственное </w:t>
            </w:r>
            <w:r w:rsidRPr="00AA76B1">
              <w:lastRenderedPageBreak/>
              <w:t>мнение и позицию, задавать вопросы; 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lastRenderedPageBreak/>
              <w:t>Понимание причин успеха/ неуспеха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59.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Окружность и круг.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Что такое окружность и круг?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понятиями «окружность» и «круг»;</w:t>
            </w:r>
          </w:p>
          <w:p w:rsidR="0056404E" w:rsidRPr="00AA76B1" w:rsidRDefault="0056404E" w:rsidP="00B12F51">
            <w:r w:rsidRPr="00AA76B1">
              <w:t xml:space="preserve"> научатся </w:t>
            </w:r>
          </w:p>
          <w:p w:rsidR="0056404E" w:rsidRPr="00AA76B1" w:rsidRDefault="0056404E" w:rsidP="00B12F51">
            <w:r w:rsidRPr="00AA76B1">
              <w:t>-чертить окружность (круг) с использованием циркуля;</w:t>
            </w:r>
          </w:p>
          <w:p w:rsidR="0056404E" w:rsidRPr="00AA76B1" w:rsidRDefault="0056404E" w:rsidP="00B12F51">
            <w:r w:rsidRPr="00AA76B1">
              <w:t xml:space="preserve">-моделировать различное расположение кругов на плоскости; </w:t>
            </w:r>
            <w:proofErr w:type="gramStart"/>
            <w:r w:rsidRPr="00AA76B1">
              <w:t>-о</w:t>
            </w:r>
            <w:proofErr w:type="gramEnd"/>
            <w:r w:rsidRPr="00AA76B1">
              <w:t>пределять радиус, центр окружности;</w:t>
            </w:r>
          </w:p>
          <w:p w:rsidR="0056404E" w:rsidRPr="00AA76B1" w:rsidRDefault="0056404E" w:rsidP="00B12F51">
            <w:r w:rsidRPr="00AA76B1">
              <w:t xml:space="preserve">совершенствовать вычислительные навыки и  умение решать задачи.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Окружность и круг.</w:t>
            </w:r>
          </w:p>
          <w:p w:rsidR="0056404E" w:rsidRPr="00AA76B1" w:rsidRDefault="0056404E" w:rsidP="00B12F51">
            <w:r w:rsidRPr="00AA76B1">
              <w:t>Центр и радиус окружности.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</w:t>
            </w:r>
          </w:p>
          <w:p w:rsidR="0056404E" w:rsidRPr="00AA76B1" w:rsidRDefault="0056404E" w:rsidP="00B12F51">
            <w:r w:rsidRPr="00AA76B1">
              <w:t>-чертить окружность (круг) с использованием циркуля;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Регулятивные:</w:t>
            </w:r>
            <w:r w:rsidRPr="00AA76B1">
              <w:rPr>
                <w:iCs/>
              </w:rPr>
              <w:t xml:space="preserve"> ставить новые учебные задачи в сотрудничестве с учителем.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осуществлять рефлексию способов и условий действий;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Диаметр круга. Решение задач.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изучения нового 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Что такое диаметр круга?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научить определять и вычерчивать диаметр окружности; находить долю числа и число по доле; совершенствовать вычислительные навыки и 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Центр, радиус и диаметр окружности.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</w:t>
            </w:r>
          </w:p>
          <w:p w:rsidR="0056404E" w:rsidRPr="00AA76B1" w:rsidRDefault="0056404E" w:rsidP="00B12F51">
            <w:r w:rsidRPr="00AA76B1">
              <w:t>- определять и вычерчивать диаметр окружности;</w:t>
            </w:r>
          </w:p>
          <w:p w:rsidR="0056404E" w:rsidRPr="00AA76B1" w:rsidRDefault="0056404E" w:rsidP="00B12F51">
            <w:r w:rsidRPr="00AA76B1">
              <w:t>-решать задачи на доли;</w:t>
            </w:r>
          </w:p>
          <w:p w:rsidR="0056404E" w:rsidRPr="00AA76B1" w:rsidRDefault="0056404E" w:rsidP="00B12F51">
            <w:r w:rsidRPr="00AA76B1">
              <w:t>-выполнять письменные вычисления, используя изученные приёмы.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rPr>
                <w:iCs/>
              </w:rPr>
              <w:t>ставить новые учебные задачи в сотрудничестве с учителем.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установление причинно-следственных связей;</w:t>
            </w:r>
          </w:p>
          <w:p w:rsidR="0056404E" w:rsidRPr="00AA76B1" w:rsidRDefault="0056404E" w:rsidP="00B12F51">
            <w:r w:rsidRPr="00AA76B1">
              <w:t>построение рассуждения,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Единицы времени.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формирования умений и навыков.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Систематизировать знания о единицах времени.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научатся различать временные понятия (год, месяц, </w:t>
            </w:r>
            <w:r w:rsidRPr="00AA76B1">
              <w:lastRenderedPageBreak/>
              <w:t>сутки); пользоваться таблицей умножения и деления; решать задачи на доли; применять правила о порядке действий в числовых выражениях; решать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Единицы времени: год, месяц, сутки.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</w:t>
            </w:r>
          </w:p>
          <w:p w:rsidR="0056404E" w:rsidRPr="00AA76B1" w:rsidRDefault="0056404E" w:rsidP="00B12F51">
            <w:r w:rsidRPr="00AA76B1">
              <w:t xml:space="preserve">-переводить одни единицы времени в другие; </w:t>
            </w:r>
          </w:p>
          <w:p w:rsidR="0056404E" w:rsidRPr="00AA76B1" w:rsidRDefault="0056404E" w:rsidP="00B12F51">
            <w:r w:rsidRPr="00AA76B1">
              <w:t>-анализировать табель-календарь;</w:t>
            </w:r>
          </w:p>
          <w:p w:rsidR="0056404E" w:rsidRPr="00AA76B1" w:rsidRDefault="0056404E" w:rsidP="00B12F51">
            <w:r w:rsidRPr="00AA76B1">
              <w:lastRenderedPageBreak/>
              <w:t>-выполнять письменные вычисления, используя изученные приёмы;</w:t>
            </w:r>
          </w:p>
          <w:p w:rsidR="0056404E" w:rsidRPr="00AA76B1" w:rsidRDefault="0056404E" w:rsidP="00B12F51">
            <w:r w:rsidRPr="00AA76B1">
              <w:t>-решать задачи и уравнения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lastRenderedPageBreak/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rPr>
                <w:iCs/>
              </w:rPr>
              <w:t>а</w:t>
            </w:r>
            <w:proofErr w:type="gramEnd"/>
            <w:r w:rsidRPr="00AA76B1">
              <w:rPr>
                <w:iCs/>
              </w:rPr>
              <w:t>декватно</w:t>
            </w:r>
            <w:proofErr w:type="spellEnd"/>
            <w:r w:rsidRPr="00AA76B1">
              <w:rPr>
                <w:iCs/>
              </w:rPr>
              <w:t xml:space="preserve"> использовать речь для планирования и регуляции своей деятельности.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 xml:space="preserve">применять правила и </w:t>
            </w:r>
            <w:r w:rsidRPr="00AA76B1">
              <w:lastRenderedPageBreak/>
              <w:t>пользоваться инструкциями и освоенными закономерностями осуществлять рефлексию способов и условий действий.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формулировать собственное мнение и позицию, задавать вопросы; 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за первое полугодие.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контроля знаний, умений и навыков</w:t>
            </w:r>
            <w:r w:rsidRPr="00AA76B1"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роверить</w:t>
            </w:r>
            <w:proofErr w:type="spellEnd"/>
            <w:r w:rsidRPr="00AA76B1">
              <w:t xml:space="preserve"> знания, умения и навыки учащихся;</w:t>
            </w:r>
          </w:p>
          <w:p w:rsidR="0056404E" w:rsidRPr="00AA76B1" w:rsidRDefault="0056404E" w:rsidP="00B12F51">
            <w:r w:rsidRPr="00AA76B1">
              <w:t>развивать навыки самостоятельной работы.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полученные знания, умения и навыки на практике.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использовать установленные правила в контроле способа решения.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осуществлять рефлексию способов и условий действий;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Анализ контрольной работы. Работа над ошибками.</w:t>
            </w:r>
          </w:p>
          <w:p w:rsidR="0056404E" w:rsidRPr="00AA76B1" w:rsidRDefault="0056404E" w:rsidP="00B12F51">
            <w:r w:rsidRPr="00AA76B1">
              <w:t xml:space="preserve">«Странички для </w:t>
            </w:r>
            <w:proofErr w:type="spellStart"/>
            <w:r w:rsidRPr="00AA76B1">
              <w:t>любознатель</w:t>
            </w:r>
            <w:proofErr w:type="spellEnd"/>
          </w:p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t>ных</w:t>
            </w:r>
            <w:proofErr w:type="spellEnd"/>
            <w:r w:rsidRPr="00AA76B1">
              <w:t>».</w:t>
            </w:r>
          </w:p>
          <w:p w:rsidR="0056404E" w:rsidRPr="00AA76B1" w:rsidRDefault="0056404E" w:rsidP="00B12F51">
            <w:r w:rsidRPr="00AA76B1">
              <w:rPr>
                <w:i/>
              </w:rPr>
              <w:t xml:space="preserve">Урок повторения и обобщения.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Применение изученных правил при решении логических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</w:p>
          <w:p w:rsidR="0056404E" w:rsidRPr="00AA76B1" w:rsidRDefault="0056404E" w:rsidP="00B12F51">
            <w:r w:rsidRPr="00AA76B1">
              <w:t>проанализировать и исправить ошибки, допущенные в контрольной работе;</w:t>
            </w:r>
            <w:r w:rsidRPr="00AA76B1">
              <w:rPr>
                <w:b/>
                <w:i/>
              </w:rPr>
              <w:t xml:space="preserve"> </w:t>
            </w:r>
            <w:proofErr w:type="gramStart"/>
            <w:r w:rsidRPr="00AA76B1">
              <w:rPr>
                <w:b/>
                <w:i/>
              </w:rPr>
              <w:t>-</w:t>
            </w:r>
            <w:r w:rsidRPr="00AA76B1">
              <w:t>у</w:t>
            </w:r>
            <w:proofErr w:type="gramEnd"/>
            <w:r w:rsidRPr="00AA76B1">
              <w:t>чить выполнять задания творческого и поискового характера, применять знания и способы действий в изменённых условиях.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  <w:p w:rsidR="0056404E" w:rsidRPr="00AA76B1" w:rsidRDefault="0056404E" w:rsidP="00B12F51">
            <w:r w:rsidRPr="00AA76B1">
              <w:t>Задачи в картинках.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</w:p>
          <w:p w:rsidR="0056404E" w:rsidRPr="00AA76B1" w:rsidRDefault="0056404E" w:rsidP="00B12F51">
            <w:r w:rsidRPr="00AA76B1">
              <w:t>- применять полученные знания, умения и навыки на практике и при выполнении заданий творческого и поискового характера.</w:t>
            </w:r>
          </w:p>
          <w:p w:rsidR="0056404E" w:rsidRPr="00AA76B1" w:rsidRDefault="0056404E" w:rsidP="00B12F51"/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оформлять свои мысли в устной и письменной речи.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t xml:space="preserve"> «Что узнали. Чему научились».</w:t>
            </w:r>
            <w:r w:rsidRPr="00AA76B1">
              <w:rPr>
                <w:i/>
              </w:rPr>
              <w:t xml:space="preserve"> Урок </w:t>
            </w:r>
            <w:r w:rsidRPr="00AA76B1">
              <w:rPr>
                <w:i/>
              </w:rPr>
              <w:lastRenderedPageBreak/>
              <w:t xml:space="preserve">обобщения и </w:t>
            </w:r>
            <w:proofErr w:type="spellStart"/>
            <w:r w:rsidRPr="00AA76B1">
              <w:rPr>
                <w:i/>
              </w:rPr>
              <w:t>систематиза</w:t>
            </w:r>
            <w:proofErr w:type="spellEnd"/>
          </w:p>
          <w:p w:rsidR="0056404E" w:rsidRPr="00AA76B1" w:rsidRDefault="0056404E" w:rsidP="00B12F51">
            <w:proofErr w:type="spellStart"/>
            <w:r w:rsidRPr="00AA76B1">
              <w:rPr>
                <w:i/>
              </w:rPr>
              <w:t>ции</w:t>
            </w:r>
            <w:proofErr w:type="spellEnd"/>
            <w:r w:rsidRPr="00AA76B1">
              <w:rPr>
                <w:i/>
              </w:rPr>
              <w:t xml:space="preserve"> знаний.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lastRenderedPageBreak/>
              <w:t>Цель:</w:t>
            </w:r>
            <w:r w:rsidRPr="00AA76B1">
              <w:t xml:space="preserve"> закреплять</w:t>
            </w:r>
          </w:p>
          <w:p w:rsidR="0056404E" w:rsidRPr="00AA76B1" w:rsidRDefault="0056404E" w:rsidP="00B12F51">
            <w:r w:rsidRPr="00AA76B1">
              <w:t xml:space="preserve"> -умение решать задачи и уравнения  изученных видов;</w:t>
            </w:r>
          </w:p>
          <w:p w:rsidR="0056404E" w:rsidRPr="00AA76B1" w:rsidRDefault="0056404E" w:rsidP="00B12F51">
            <w:r w:rsidRPr="00AA76B1">
              <w:t>-пользоваться  таблицей умножения и деления;</w:t>
            </w:r>
          </w:p>
          <w:p w:rsidR="0056404E" w:rsidRPr="00AA76B1" w:rsidRDefault="0056404E" w:rsidP="00B12F51">
            <w:r w:rsidRPr="00AA76B1">
              <w:t>-применять правила о порядке действий в числовых выражениях;</w:t>
            </w:r>
          </w:p>
          <w:p w:rsidR="0056404E" w:rsidRPr="00AA76B1" w:rsidRDefault="0056404E" w:rsidP="00B12F51">
            <w:r w:rsidRPr="00AA76B1">
              <w:t xml:space="preserve"> -выполнять письменные вычисления, используя изученные приёмы;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Пройденные понятия.</w:t>
            </w:r>
          </w:p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Научатся</w:t>
            </w:r>
          </w:p>
          <w:p w:rsidR="0056404E" w:rsidRPr="00AA76B1" w:rsidRDefault="0056404E" w:rsidP="00B12F51">
            <w:r w:rsidRPr="00AA76B1">
              <w:t xml:space="preserve">- применять полученные </w:t>
            </w:r>
            <w:r w:rsidRPr="00AA76B1">
              <w:lastRenderedPageBreak/>
              <w:t>знания, умения и навыки на практике.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lastRenderedPageBreak/>
              <w:t>Регулятивные:</w:t>
            </w:r>
          </w:p>
          <w:p w:rsidR="0056404E" w:rsidRPr="00AA76B1" w:rsidRDefault="0056404E" w:rsidP="00B12F51">
            <w:r w:rsidRPr="00AA76B1">
              <w:t xml:space="preserve">применять установленные </w:t>
            </w:r>
            <w:r w:rsidRPr="00AA76B1">
              <w:lastRenderedPageBreak/>
              <w:t>правила в планировании способа решения.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инструкциями и освоенными закономерностями осуществлять рефлексию способов и условий действий.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Мотивация учебной </w:t>
            </w:r>
            <w:r w:rsidRPr="00AA76B1">
              <w:lastRenderedPageBreak/>
              <w:t>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</w:rPr>
            </w:pPr>
            <w:r w:rsidRPr="00AA76B1">
              <w:rPr>
                <w:b/>
              </w:rPr>
              <w:lastRenderedPageBreak/>
              <w:t xml:space="preserve">Числа от 1 до 100.  </w:t>
            </w:r>
            <w:proofErr w:type="spellStart"/>
            <w:r w:rsidRPr="00AA76B1">
              <w:rPr>
                <w:b/>
              </w:rPr>
              <w:t>Внетаб</w:t>
            </w:r>
            <w:r>
              <w:rPr>
                <w:b/>
              </w:rPr>
              <w:t>личное</w:t>
            </w:r>
            <w:proofErr w:type="spellEnd"/>
            <w:r>
              <w:rPr>
                <w:b/>
              </w:rPr>
              <w:t xml:space="preserve"> умножение и деление.  (28</w:t>
            </w:r>
            <w:r w:rsidRPr="00AA76B1">
              <w:rPr>
                <w:b/>
              </w:rPr>
              <w:t>ч.)</w:t>
            </w:r>
          </w:p>
          <w:p w:rsidR="0056404E" w:rsidRPr="00BE2588" w:rsidRDefault="0056404E" w:rsidP="00B12F51">
            <w:pPr>
              <w:jc w:val="center"/>
              <w:rPr>
                <w:b/>
              </w:rPr>
            </w:pP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Умножение и деление круглых чисел.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Что такое круглые числа?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</w:t>
            </w:r>
            <w:r w:rsidRPr="00AA76B1">
              <w:t>: познакомить с приемами умножения и деления двузначных чисел, оканчивающихся нулем, на однозначное число; закреплять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Круглые числа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моделировать приемы умножения и деления круглых чисел с помощью предметов; читать равенства, используя математическую терминологию.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Регулятивные:</w:t>
            </w:r>
            <w:r w:rsidRPr="00AA76B1">
              <w:rPr>
                <w:iCs/>
              </w:rPr>
              <w:t xml:space="preserve"> ставить новые учебные задачи в сотрудничестве с учителем.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установление причинно-следственных связей;</w:t>
            </w:r>
          </w:p>
          <w:p w:rsidR="0056404E" w:rsidRPr="00AA76B1" w:rsidRDefault="0056404E" w:rsidP="00B12F51">
            <w:r w:rsidRPr="00AA76B1">
              <w:t>построение рассуждения,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  <w:r w:rsidRPr="00AA76B1">
              <w:t xml:space="preserve"> 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Деление вида 80:20.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</w:t>
            </w:r>
            <w:r>
              <w:t>: п</w:t>
            </w:r>
            <w:r w:rsidRPr="00AA76B1">
              <w:t>ознакомить с приемами деления вида 80:20; закреплять умения решать задачи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использовать переместительное свойство умножения и деления при вычислениях;</w:t>
            </w:r>
          </w:p>
          <w:p w:rsidR="0056404E" w:rsidRPr="00AA76B1" w:rsidRDefault="0056404E" w:rsidP="00B12F51">
            <w:r w:rsidRPr="00AA76B1">
              <w:t>- решать уравнения и 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 xml:space="preserve">Регулятивные: </w:t>
            </w:r>
            <w:r w:rsidRPr="00AA76B1">
              <w:t>принимать, понимать и сохранять учебную задачу, соответствующую этапу обучения, и решать ее с учителем.</w:t>
            </w:r>
          </w:p>
          <w:p w:rsidR="0056404E" w:rsidRPr="00AA76B1" w:rsidRDefault="0056404E" w:rsidP="00B12F51">
            <w:pPr>
              <w:rPr>
                <w:i/>
              </w:rPr>
            </w:pPr>
            <w:proofErr w:type="gramStart"/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 xml:space="preserve">: </w:t>
            </w:r>
            <w:r w:rsidRPr="00AA76B1">
              <w:t>осуществлять поиск нужной информации в материале учебника.</w:t>
            </w:r>
            <w:proofErr w:type="gramEnd"/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  <w:r w:rsidRPr="00AA76B1">
              <w:t xml:space="preserve"> формулировать собственное мнение и позицию, задавать вопросы; 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67-68.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Умножение суммы на число.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Стр.6-7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различными способами умножения суммы на число.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моделировать приемы умножения суммы на число с помощью схематических рисунков; читать равенства, с помощью математических терминов.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 xml:space="preserve">Регулятивные: </w:t>
            </w:r>
            <w:r w:rsidRPr="00AA76B1">
              <w:t xml:space="preserve">планировать свои действия в соответствии с поставленной задачей. </w:t>
            </w: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 xml:space="preserve">применять правила и пользоваться инструкциями и освоенными закономерностями. </w:t>
            </w: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t>Понимание причин успеха/ неуспеха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69-70.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Умножение двузначного числа </w:t>
            </w:r>
            <w:proofErr w:type="gramStart"/>
            <w:r w:rsidRPr="00AA76B1">
              <w:t>на</w:t>
            </w:r>
            <w:proofErr w:type="gramEnd"/>
            <w:r w:rsidRPr="00AA76B1">
              <w:t xml:space="preserve"> однозначное.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Стр.8-9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приемами умножения двузначного числа на </w:t>
            </w:r>
            <w:proofErr w:type="gramStart"/>
            <w:r w:rsidRPr="00AA76B1">
              <w:t>однозначное</w:t>
            </w:r>
            <w:proofErr w:type="gramEnd"/>
            <w:r w:rsidRPr="00AA76B1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использовать прием умножения суммы на число при умножении двузначного числа </w:t>
            </w:r>
            <w:proofErr w:type="gramStart"/>
            <w:r w:rsidRPr="00AA76B1">
              <w:t>на</w:t>
            </w:r>
            <w:proofErr w:type="gramEnd"/>
            <w:r w:rsidRPr="00AA76B1">
              <w:t xml:space="preserve"> однозначное.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ланировать</w:t>
            </w:r>
            <w:proofErr w:type="spellEnd"/>
            <w:r w:rsidRPr="00AA76B1">
              <w:t xml:space="preserve"> свои действия в соответствии с поставленной задачей </w:t>
            </w: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инструк</w:t>
            </w:r>
            <w:r>
              <w:t>ц</w:t>
            </w:r>
            <w:r w:rsidRPr="00AA76B1">
              <w:t>иями;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Изученные приёмы умножения и деления. Решение задач.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Стр.10-12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 изученные приемы умножения и деления, умение решать задачи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изученные приемы умножения и деления; решать задачи и уравнения изученных видов;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о</w:t>
            </w:r>
            <w:proofErr w:type="gramEnd"/>
            <w:r w:rsidRPr="00AA76B1">
              <w:t>пределять</w:t>
            </w:r>
            <w:proofErr w:type="spellEnd"/>
            <w:r w:rsidRPr="00AA76B1">
              <w:t xml:space="preserve"> цель учебной деятельности с помощью учителя и самостоятельно.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Познавательные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оиск</w:t>
            </w:r>
            <w:proofErr w:type="spellEnd"/>
            <w:r w:rsidRPr="00AA76B1">
              <w:t xml:space="preserve"> и выделение необходимой </w:t>
            </w:r>
            <w:proofErr w:type="spellStart"/>
            <w:r w:rsidRPr="00AA76B1">
              <w:t>информации;</w:t>
            </w:r>
            <w:r>
              <w:t>о</w:t>
            </w:r>
            <w:r w:rsidRPr="00AA76B1">
              <w:t>владение</w:t>
            </w:r>
            <w:proofErr w:type="spellEnd"/>
            <w:r w:rsidRPr="00AA76B1">
              <w:t xml:space="preserve"> логическими действиями сравнения, анализа, синтеза, обобщения.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 xml:space="preserve">адекватно оценивать собственное поведение и поведение окружающих, проявлять активность для решения коммуникативных и </w:t>
            </w:r>
            <w:r w:rsidRPr="00AA76B1">
              <w:lastRenderedPageBreak/>
              <w:t>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72-73.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Деление суммы на число.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 и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Стр.13-14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>
              <w:t>п</w:t>
            </w:r>
            <w:r w:rsidRPr="00AA76B1">
              <w:t>ознакомить с приемом деления суммы на число; развивать умение решать задачи; учить рассуждать и делать выводы.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деление суммы на число: решать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ланировать</w:t>
            </w:r>
            <w:proofErr w:type="spellEnd"/>
            <w:r w:rsidRPr="00AA76B1">
              <w:t xml:space="preserve"> свои действия в соответствии с поставленной задачей </w:t>
            </w: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 xml:space="preserve">применять правила и пользоваться инструкциями и освоенными </w:t>
            </w:r>
            <w:proofErr w:type="spellStart"/>
            <w:r>
              <w:t>законно</w:t>
            </w:r>
            <w:r w:rsidRPr="00AA76B1">
              <w:t>мерностями</w:t>
            </w:r>
            <w:proofErr w:type="spellEnd"/>
            <w:r w:rsidRPr="00AA76B1">
              <w:t>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Деление двузначного числа </w:t>
            </w:r>
            <w:proofErr w:type="gramStart"/>
            <w:r w:rsidRPr="00AA76B1">
              <w:t>на</w:t>
            </w:r>
            <w:proofErr w:type="gramEnd"/>
            <w:r w:rsidRPr="00AA76B1">
              <w:t xml:space="preserve"> однозначное.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 прием деления суммы на число; умение решать задачи изученных видов; учиться рассуждать и делать выводы.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решать задачи, используя прием деления суммы на число; используя математическую терминологию читать равенства.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определять цель учебной деятельности с помощью учителя и самостоятельно.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 xml:space="preserve">Познавательные: </w:t>
            </w:r>
            <w:r w:rsidRPr="00AA76B1">
              <w:t>поиск и выделение необходимой информации; Овладение логическими действиями сравнения, анализа, синтеза, обобщения.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окружающих, проявлять активность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Делимое. Делитель.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Понятия делимое и делитель.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правилами нахождения делимого и делителя на основе взаимосвязи компонентов действий; закреплять вычислительные </w:t>
            </w:r>
            <w:r w:rsidRPr="00AA76B1">
              <w:lastRenderedPageBreak/>
              <w:t>навыки.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использовать взаимосвязь умножения и деления при вычислениях; выполнять деление двузначного числа </w:t>
            </w:r>
            <w:proofErr w:type="gramStart"/>
            <w:r w:rsidRPr="00AA76B1">
              <w:t>на</w:t>
            </w:r>
            <w:proofErr w:type="gramEnd"/>
            <w:r w:rsidRPr="00AA76B1">
              <w:t xml:space="preserve"> однозначное. Решать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планировать свои действия в соответствии с поставленной задачей и условиями её реализации.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 xml:space="preserve">применять правила и пользоваться инструкциями и </w:t>
            </w:r>
            <w:r w:rsidRPr="00AA76B1">
              <w:lastRenderedPageBreak/>
              <w:t>освоенными закономерностями;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Проверка деления.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Проверка деления.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учить выполнять проверку деления умножением; закреплять вычислительные навыки, умение решать задачи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результат умножения делением; решать уравнения, проверяя деление умножением.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Регулятивные:</w:t>
            </w:r>
            <w:r w:rsidRPr="00AA76B1">
              <w:rPr>
                <w:iCs/>
              </w:rPr>
              <w:t xml:space="preserve"> ставить новые учебные задачи в сотрудничестве с учителем.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установление причинно-следственных связей;</w:t>
            </w:r>
          </w:p>
          <w:p w:rsidR="0056404E" w:rsidRPr="00AA76B1" w:rsidRDefault="0056404E" w:rsidP="00B12F51">
            <w:r w:rsidRPr="00AA76B1">
              <w:t>построение рассуждения,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  <w:r w:rsidRPr="00AA76B1">
              <w:t xml:space="preserve"> 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Случаи деления вида 87:29.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 подбора. Составные задачи.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>
              <w:t xml:space="preserve"> у</w:t>
            </w:r>
            <w:r w:rsidRPr="00AA76B1">
              <w:t>чить делить двузначное число на двузначное способ подбора; закреплять вычислительные навыки, умение решать составные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делить двузначные числа на двузначные способом подбора; дополнять вопросом условие задачи,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Регулятивные:</w:t>
            </w:r>
            <w:r w:rsidRPr="00AA76B1">
              <w:rPr>
                <w:iCs/>
              </w:rPr>
              <w:t xml:space="preserve"> ставить новые учебные задачи в сотрудничестве с учителем.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установление причинно-следственных связей;</w:t>
            </w:r>
          </w:p>
          <w:p w:rsidR="0056404E" w:rsidRPr="00AA76B1" w:rsidRDefault="0056404E" w:rsidP="00B12F51">
            <w:r w:rsidRPr="00AA76B1">
              <w:t>построение рассуждения, обобщение.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  <w:r w:rsidRPr="00AA76B1">
              <w:t xml:space="preserve"> 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Проверка умножения.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исследование.</w:t>
            </w:r>
          </w:p>
          <w:p w:rsidR="0056404E" w:rsidRPr="00AA76B1" w:rsidRDefault="0056404E" w:rsidP="00B12F51">
            <w:r>
              <w:rPr>
                <w:i/>
              </w:rPr>
              <w:t>Стр.19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>
              <w:t xml:space="preserve"> у</w:t>
            </w:r>
            <w:r w:rsidRPr="00AA76B1">
              <w:t>чить проверять умножение делением; закреплять умения чертить отрезки заданной длины и сравнивать их.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проверку умножения делением; читать равенства, чертить отрезки заданной длины, дополнять условие задачи данными и вопросом;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Регулятивные</w:t>
            </w:r>
            <w:proofErr w:type="gramEnd"/>
            <w:r w:rsidRPr="00AA76B1">
              <w:rPr>
                <w:b/>
                <w:i/>
              </w:rPr>
              <w:t xml:space="preserve">: </w:t>
            </w:r>
            <w:r w:rsidRPr="00AA76B1">
              <w:t>составлять план и последовательность действий.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 xml:space="preserve">самостоятельно выделять и формулировать познавательную цель; ориентироваться в </w:t>
            </w:r>
            <w:r w:rsidRPr="00AA76B1">
              <w:lastRenderedPageBreak/>
              <w:t xml:space="preserve">разнообразии способов решения задач. </w:t>
            </w: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формулировать собственное мнение и позицию.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lastRenderedPageBreak/>
              <w:t>Понимание причин успеха/ неуспеха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79-80.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уравнений.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Урок обобщения и систематиза</w:t>
            </w:r>
            <w:r w:rsidRPr="00AA76B1">
              <w:rPr>
                <w:i/>
              </w:rPr>
              <w:t>ции знаний.</w:t>
            </w:r>
          </w:p>
          <w:p w:rsidR="0056404E" w:rsidRPr="0057138C" w:rsidRDefault="0056404E" w:rsidP="00B12F51">
            <w:pPr>
              <w:rPr>
                <w:i/>
              </w:rPr>
            </w:pPr>
            <w:r>
              <w:rPr>
                <w:i/>
              </w:rPr>
              <w:t>Стр.20-21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развивать умение решать </w:t>
            </w:r>
            <w:proofErr w:type="spellStart"/>
            <w:r w:rsidRPr="00AA76B1">
              <w:t>уравнение</w:t>
            </w:r>
            <w:proofErr w:type="gramStart"/>
            <w:r w:rsidRPr="00AA76B1">
              <w:t>;з</w:t>
            </w:r>
            <w:proofErr w:type="gramEnd"/>
            <w:r w:rsidRPr="00AA76B1">
              <w:t>акреплять</w:t>
            </w:r>
            <w:proofErr w:type="spellEnd"/>
            <w:r w:rsidRPr="00AA76B1">
              <w:t xml:space="preserve"> вычислительные навыки, умение решать задачи изученного вида.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Уравнение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решать уравнения, решать задачи изученных видов, рассуждать и делать выводы,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рименять</w:t>
            </w:r>
            <w:proofErr w:type="spellEnd"/>
            <w:r w:rsidRPr="00AA76B1">
              <w:t xml:space="preserve"> установленные правила в планировании способа решения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 xml:space="preserve">применять правила и пользоваться инструкциями и освоенными </w:t>
            </w:r>
            <w:proofErr w:type="spellStart"/>
            <w:r w:rsidRPr="00AA76B1">
              <w:t>закономерностями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К</w:t>
            </w:r>
            <w:proofErr w:type="gramEnd"/>
            <w:r w:rsidRPr="00AA76B1">
              <w:rPr>
                <w:b/>
                <w:i/>
              </w:rPr>
              <w:t>оммуникативные</w:t>
            </w:r>
            <w:proofErr w:type="spellEnd"/>
            <w:r w:rsidRPr="00AA76B1">
              <w:rPr>
                <w:b/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</w:t>
            </w:r>
            <w: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81-82.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Изученные приёмы умножения и деления. Решение задач.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Стр.22-25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решать задачи и выполнять вычисления.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решать задачи изученных видов; читать равенства, используя математическую терминологию; анализировать и делать выводы; контролировать свою работу и ее результат; работать в парах. 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Регулятивные:</w:t>
            </w:r>
            <w:r w:rsidRPr="00AA76B1">
              <w:t>планировать</w:t>
            </w:r>
            <w:proofErr w:type="spellEnd"/>
            <w:r w:rsidRPr="00AA76B1">
              <w:t xml:space="preserve"> свои действия в соответствии с поставленной </w:t>
            </w:r>
            <w:proofErr w:type="spellStart"/>
            <w:r w:rsidRPr="00AA76B1">
              <w:t>задачей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П</w:t>
            </w:r>
            <w:proofErr w:type="gramEnd"/>
            <w:r w:rsidRPr="00AA76B1">
              <w:rPr>
                <w:b/>
                <w:i/>
              </w:rPr>
              <w:t>ознавательные</w:t>
            </w:r>
            <w:proofErr w:type="spellEnd"/>
            <w:r w:rsidRPr="00AA76B1">
              <w:rPr>
                <w:b/>
                <w:i/>
              </w:rPr>
              <w:t>:</w:t>
            </w:r>
            <w:r w:rsidRPr="00AA76B1">
              <w:t xml:space="preserve"> ориентироваться на разнообразие способов решения задач; сбор, систематизация и представление информации в табличной форме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работать в группе</w:t>
            </w:r>
            <w: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по теме «</w:t>
            </w:r>
            <w:proofErr w:type="spellStart"/>
            <w:r w:rsidRPr="00F41D04">
              <w:rPr>
                <w:b/>
              </w:rPr>
              <w:t>Внетабличное</w:t>
            </w:r>
            <w:proofErr w:type="spellEnd"/>
            <w:r w:rsidRPr="00F41D04">
              <w:rPr>
                <w:b/>
              </w:rPr>
              <w:t xml:space="preserve"> умножение и деление».</w:t>
            </w:r>
          </w:p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  <w:i/>
              </w:rPr>
              <w:t>Урок контроля знаний, умений и навыков</w:t>
            </w:r>
            <w:r w:rsidRPr="00F41D04">
              <w:rPr>
                <w:b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проверить знания, умения и навыки учащихся; развивать умения работать самостоятельно.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на практике полученные знания, умения и навыки; анализировать и делать выводы; контролировать свою работу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и</w:t>
            </w:r>
            <w:proofErr w:type="gramEnd"/>
            <w:r w:rsidRPr="00AA76B1">
              <w:t>спользовать</w:t>
            </w:r>
            <w:proofErr w:type="spellEnd"/>
            <w:r w:rsidRPr="00AA76B1">
              <w:t xml:space="preserve"> установленные правила в контроле способа решения.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 xml:space="preserve"> осуществлять рефлексию способов и условий действий; 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 и личностного смысла изучения математики.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Анализ контрольной работы. Работа над ошибками.</w:t>
            </w:r>
            <w:r>
              <w:t xml:space="preserve"> Деление с остатком.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повторения и обобщения.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Применение изученных правил при решении логических задач.</w:t>
            </w:r>
          </w:p>
          <w:p w:rsidR="0056404E" w:rsidRPr="00AA76B1" w:rsidRDefault="0056404E" w:rsidP="00B12F51"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  <w:r>
              <w:t xml:space="preserve"> п</w:t>
            </w:r>
            <w:r w:rsidRPr="00AA76B1">
              <w:t xml:space="preserve">роанализировать и исправить ошибки, допущенные в контрольной работе; закреплять изученные приемы </w:t>
            </w:r>
            <w:proofErr w:type="spellStart"/>
            <w:r w:rsidRPr="00AA76B1">
              <w:t>внетабличного</w:t>
            </w:r>
            <w:proofErr w:type="spellEnd"/>
            <w:r w:rsidRPr="00AA76B1">
              <w:t xml:space="preserve"> деления и умножения.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понимать причины ошибок, допущенных в контрольной работе и исправлять их; анализировать и делать выводы; работать в парах; контролировать свою работу и ее результат.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287F6D" w:rsidRDefault="0056404E" w:rsidP="00B12F51">
            <w:pPr>
              <w:rPr>
                <w:b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о</w:t>
            </w:r>
            <w:proofErr w:type="gramEnd"/>
            <w:r w:rsidRPr="00AA76B1">
              <w:t>формлять</w:t>
            </w:r>
            <w:proofErr w:type="spellEnd"/>
            <w:r w:rsidRPr="00AA76B1">
              <w:t xml:space="preserve"> свои мысли в устной и письменной речи.</w:t>
            </w:r>
          </w:p>
          <w:p w:rsidR="0056404E" w:rsidRPr="00287F6D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>
              <w:rPr>
                <w:i/>
              </w:rPr>
              <w:t xml:space="preserve">: </w:t>
            </w:r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287F6D" w:rsidRDefault="0056404E" w:rsidP="00B12F5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Коммуникативные: </w:t>
            </w: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t>Понимание причин успеха/ неуспеха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85-87.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Деление с остатком.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Комбинирован</w:t>
            </w:r>
            <w:r w:rsidRPr="00AA76B1">
              <w:rPr>
                <w:i/>
              </w:rPr>
              <w:t xml:space="preserve">ный урок. </w:t>
            </w:r>
          </w:p>
          <w:p w:rsidR="0056404E" w:rsidRPr="00287F6D" w:rsidRDefault="0056404E" w:rsidP="00B12F51">
            <w:pPr>
              <w:rPr>
                <w:i/>
              </w:rPr>
            </w:pPr>
            <w:r>
              <w:rPr>
                <w:i/>
              </w:rPr>
              <w:t>Стр.26-29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Прием деления с остатком.</w:t>
            </w:r>
            <w:r w:rsidRPr="00AA76B1">
              <w:br/>
            </w:r>
            <w:proofErr w:type="spellStart"/>
            <w:r w:rsidRPr="00AA76B1">
              <w:rPr>
                <w:b/>
                <w:i/>
              </w:rPr>
              <w:t>Цель</w:t>
            </w:r>
            <w:proofErr w:type="gramStart"/>
            <w:r w:rsidRPr="00AA76B1">
              <w:rPr>
                <w:b/>
                <w:i/>
              </w:rPr>
              <w:t>:</w:t>
            </w:r>
            <w:r>
              <w:t>п</w:t>
            </w:r>
            <w:proofErr w:type="gramEnd"/>
            <w:r w:rsidRPr="00AA76B1">
              <w:t>ознакомить</w:t>
            </w:r>
            <w:proofErr w:type="spellEnd"/>
            <w:r w:rsidRPr="00AA76B1">
              <w:t xml:space="preserve"> с приемом деления с остатком.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Остаток. Деление с остатком.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понимать причины ошибок, допущенных в контрольной работе и исправлять их; Научатся выполнять деление с остатком и моделировать этот вычислительный прием с помощью предметов и схематических рисунков; оформлять запись в столбик;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определять цель учебной деятельности с помощью учителя и самостоятельно.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поиск и выделение необходимой информации;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t>овладение логическими действиями сравнения, анализа, синтеза, обобщения.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 и личностного смысла изучения математики.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Решение задач на деление с остатком.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развития умений и навыков.</w:t>
            </w:r>
          </w:p>
          <w:p w:rsidR="0056404E" w:rsidRPr="00AA76B1" w:rsidRDefault="0056404E" w:rsidP="00B12F51">
            <w:pPr>
              <w:rPr>
                <w:i/>
              </w:rPr>
            </w:pPr>
            <w:r>
              <w:rPr>
                <w:i/>
              </w:rPr>
              <w:t>Стр.30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Прием деления с остатком.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>
              <w:t xml:space="preserve"> р</w:t>
            </w:r>
            <w:r w:rsidRPr="00AA76B1">
              <w:t>ешать задачи на деление с остатком; закреплять вычислительные навыки.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Остаток. Деление с остатком.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деление с остатком разными способами; решать задачи на деление с остатком; работать в группах;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</w:rPr>
              <w:t>:</w:t>
            </w:r>
            <w:r w:rsidRPr="00AA76B1">
              <w:t>с</w:t>
            </w:r>
            <w:proofErr w:type="gramEnd"/>
            <w:r w:rsidRPr="00AA76B1">
              <w:t>амостоятельное</w:t>
            </w:r>
            <w:proofErr w:type="spellEnd"/>
            <w:r w:rsidRPr="00AA76B1">
              <w:t xml:space="preserve"> выделение и формулирование познавательной цели.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Познавательные:</w:t>
            </w:r>
          </w:p>
          <w:p w:rsidR="0056404E" w:rsidRDefault="0056404E" w:rsidP="00B12F51">
            <w:r w:rsidRPr="00AA76B1">
              <w:t>самостоятельное создание алгоритмов деятельности при решен</w:t>
            </w:r>
            <w:r>
              <w:t>ии проблем поискового характера.</w:t>
            </w:r>
          </w:p>
          <w:p w:rsidR="0056404E" w:rsidRPr="00287F6D" w:rsidRDefault="0056404E" w:rsidP="00B12F51">
            <w:pPr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Коммуникативные</w:t>
            </w:r>
            <w:proofErr w:type="gramEnd"/>
            <w:r>
              <w:rPr>
                <w:b/>
                <w:i/>
              </w:rPr>
              <w:t xml:space="preserve">: </w:t>
            </w:r>
            <w:r w:rsidRPr="00AA76B1">
              <w:t>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89.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Случаи деления, когда делитель больше делимого.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Комбинирован</w:t>
            </w:r>
            <w:r w:rsidRPr="00AA76B1">
              <w:rPr>
                <w:i/>
              </w:rPr>
              <w:t>ный урок.</w:t>
            </w:r>
          </w:p>
          <w:p w:rsidR="0056404E" w:rsidRPr="002F1E2B" w:rsidRDefault="0056404E" w:rsidP="00B12F51">
            <w:pPr>
              <w:rPr>
                <w:i/>
              </w:rPr>
            </w:pPr>
            <w:r>
              <w:rPr>
                <w:i/>
              </w:rPr>
              <w:t>Стр.31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Делимое, делитель. Делимое меньше делителя.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>
              <w:t xml:space="preserve"> п</w:t>
            </w:r>
            <w:r w:rsidRPr="00AA76B1">
              <w:t xml:space="preserve">ознакомить со случаем деления с остатком, когда в частном получается ноль (делимое меньше делителя); закреплять приемы </w:t>
            </w:r>
            <w:proofErr w:type="spellStart"/>
            <w:r w:rsidRPr="00AA76B1">
              <w:t>внетабличного</w:t>
            </w:r>
            <w:proofErr w:type="spellEnd"/>
            <w:r w:rsidRPr="00AA76B1">
              <w:t xml:space="preserve"> умножения и деления;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деление с остатком в случаях, когда делимое меньше делителя; решать задачи на деление с остатком; работать в группах;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в</w:t>
            </w:r>
            <w:proofErr w:type="gramEnd"/>
            <w:r w:rsidRPr="00AA76B1">
              <w:t>ыделять</w:t>
            </w:r>
            <w:proofErr w:type="spellEnd"/>
            <w:r w:rsidRPr="00AA76B1">
              <w:t xml:space="preserve"> и формулировать то, ч</w:t>
            </w:r>
            <w:r>
              <w:t>то усвоено и что нужно усвоить.</w:t>
            </w:r>
          </w:p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t>Познавательные</w:t>
            </w:r>
            <w:proofErr w:type="gramStart"/>
            <w:r w:rsidRPr="00AA76B1">
              <w:rPr>
                <w:i/>
              </w:rPr>
              <w:t>:</w:t>
            </w:r>
            <w:r w:rsidRPr="00AA76B1">
              <w:t>о</w:t>
            </w:r>
            <w:proofErr w:type="gramEnd"/>
            <w:r w:rsidRPr="00AA76B1">
              <w:t>владение</w:t>
            </w:r>
            <w:proofErr w:type="spellEnd"/>
            <w:r w:rsidRPr="00AA76B1">
              <w:t xml:space="preserve"> логическими действиями сравнения, анализа, синтеза, обобщения, использовать знаково-символические средства для решения задач.</w:t>
            </w:r>
          </w:p>
          <w:p w:rsidR="0056404E" w:rsidRPr="002F1E2B" w:rsidRDefault="0056404E" w:rsidP="00B12F51">
            <w:pPr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 xml:space="preserve">Коммуникативные: </w:t>
            </w:r>
            <w:r w:rsidRPr="00AA76B1">
              <w:t>проявлять активность во взаимодействии для решения коммуникативных и познавательных задач.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Способность к самооценке на основе критериев успешности учебной деятельности.</w:t>
            </w:r>
          </w:p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Проверка деления с остатком.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исследование.</w:t>
            </w:r>
          </w:p>
          <w:p w:rsidR="0056404E" w:rsidRPr="00AA76B1" w:rsidRDefault="0056404E" w:rsidP="00B12F51">
            <w:r>
              <w:rPr>
                <w:i/>
              </w:rPr>
              <w:t>Стр.32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Проверка. Вычислительные навыки.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учить выполнять проверку деления с остатком; закреплять вычислительные навыки, умение решать задачи изученных видов.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проверку деления с остатком; решать задачи изученных видов; работать в группах;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с</w:t>
            </w:r>
            <w:proofErr w:type="gramEnd"/>
            <w:r w:rsidRPr="00AA76B1">
              <w:t>оставлять</w:t>
            </w:r>
            <w:proofErr w:type="spellEnd"/>
            <w:r w:rsidRPr="00AA76B1">
              <w:t xml:space="preserve"> план действий</w:t>
            </w:r>
            <w:r>
              <w:t>.</w:t>
            </w:r>
          </w:p>
          <w:p w:rsidR="0056404E" w:rsidRDefault="0056404E" w:rsidP="00B12F51">
            <w:proofErr w:type="spellStart"/>
            <w:r w:rsidRPr="00AA76B1">
              <w:rPr>
                <w:b/>
                <w:i/>
              </w:rPr>
              <w:t>Познавательные</w:t>
            </w:r>
            <w:proofErr w:type="gramStart"/>
            <w:r w:rsidRPr="00AA76B1">
              <w:rPr>
                <w:i/>
              </w:rPr>
              <w:t>:</w:t>
            </w:r>
            <w:r>
              <w:t>с</w:t>
            </w:r>
            <w:proofErr w:type="gramEnd"/>
            <w:r w:rsidRPr="00AA76B1">
              <w:t>амостоятельно</w:t>
            </w:r>
            <w:proofErr w:type="spellEnd"/>
            <w:r w:rsidRPr="00AA76B1">
              <w:t xml:space="preserve"> выделять и форм</w:t>
            </w:r>
            <w:r>
              <w:t>у</w:t>
            </w:r>
            <w:r w:rsidRPr="00AA76B1">
              <w:t>лировать познавательную цель; ориентироваться в разн</w:t>
            </w:r>
            <w:r>
              <w:t>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формулировать собственное мнение и позицию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«Что узнали. Чему научились»</w:t>
            </w:r>
            <w:proofErr w:type="gramStart"/>
            <w:r w:rsidRPr="00AA76B1">
              <w:t>.Н</w:t>
            </w:r>
            <w:proofErr w:type="gramEnd"/>
            <w:r w:rsidRPr="00AA76B1">
              <w:t>аши проекты.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Урок обобщения и систематиза</w:t>
            </w:r>
            <w:r w:rsidRPr="00AA76B1">
              <w:rPr>
                <w:i/>
              </w:rPr>
              <w:t>ции знаний.</w:t>
            </w:r>
          </w:p>
          <w:p w:rsidR="0056404E" w:rsidRPr="002F1E2B" w:rsidRDefault="0056404E" w:rsidP="00B12F51">
            <w:pPr>
              <w:rPr>
                <w:i/>
              </w:rPr>
            </w:pPr>
            <w:r>
              <w:rPr>
                <w:i/>
              </w:rPr>
              <w:t>Стр.33-37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учить выполнять проверку деления с остатком;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проверку деления с остатком; решать задачи изученных видов; работать в группах;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и</w:t>
            </w:r>
            <w:proofErr w:type="gramEnd"/>
            <w:r w:rsidRPr="00AA76B1">
              <w:t>спользовать</w:t>
            </w:r>
            <w:proofErr w:type="spellEnd"/>
            <w:r w:rsidRPr="00AA76B1">
              <w:t xml:space="preserve"> установленные правила в контроле способа решения.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 xml:space="preserve"> осуществлять рефлексию способов и условий действий; Контролировать и оценивать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 и личностного смысла изучения математики.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по теме «Деление с остатком».</w:t>
            </w:r>
          </w:p>
          <w:p w:rsidR="0056404E" w:rsidRPr="00AA76B1" w:rsidRDefault="0056404E" w:rsidP="00B12F51">
            <w:r w:rsidRPr="00AA76B1">
              <w:rPr>
                <w:i/>
              </w:rPr>
              <w:t xml:space="preserve">Урок контроля </w:t>
            </w:r>
            <w:r w:rsidRPr="00AA76B1">
              <w:rPr>
                <w:i/>
              </w:rPr>
              <w:lastRenderedPageBreak/>
              <w:t>знаний, умений и навыков</w:t>
            </w:r>
            <w:r w:rsidRPr="00AA76B1"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проверить знания, умения и навыки учащихся; развивать </w:t>
            </w:r>
            <w:r w:rsidRPr="00AA76B1">
              <w:lastRenderedPageBreak/>
              <w:t>умения работать самостоятельно.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применять полученные знания, умения и навыки на практике; работать самостоятельно; контролировать свою работу и </w:t>
            </w:r>
            <w:r w:rsidRPr="00AA76B1">
              <w:lastRenderedPageBreak/>
              <w:t>результат.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lastRenderedPageBreak/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и</w:t>
            </w:r>
            <w:proofErr w:type="gramEnd"/>
            <w:r w:rsidRPr="00AA76B1">
              <w:t>спользовать</w:t>
            </w:r>
            <w:proofErr w:type="spellEnd"/>
            <w:r w:rsidRPr="00AA76B1">
              <w:t xml:space="preserve"> установленные правила в контроле способа решения.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 w:rsidRPr="00AA76B1">
              <w:t xml:space="preserve"> осуществлять рефлексию </w:t>
            </w:r>
            <w:r w:rsidRPr="00AA76B1">
              <w:lastRenderedPageBreak/>
              <w:t>спо</w:t>
            </w:r>
            <w:r>
              <w:t>собов и условий действий.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lastRenderedPageBreak/>
              <w:t>Понимание причин успеха/ неуспеха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jc w:val="center"/>
              <w:rPr>
                <w:b/>
              </w:rPr>
            </w:pPr>
            <w:r w:rsidRPr="00AA76B1">
              <w:rPr>
                <w:b/>
              </w:rPr>
              <w:lastRenderedPageBreak/>
              <w:t>Числ</w:t>
            </w:r>
            <w:r>
              <w:rPr>
                <w:b/>
              </w:rPr>
              <w:t>а от 1 до 1000.  Нумерация.  (14</w:t>
            </w:r>
            <w:r w:rsidRPr="00AA76B1">
              <w:rPr>
                <w:b/>
              </w:rPr>
              <w:t>ч.)</w:t>
            </w:r>
          </w:p>
          <w:p w:rsidR="0056404E" w:rsidRPr="00AA76B1" w:rsidRDefault="0056404E" w:rsidP="00B12F51">
            <w:pPr>
              <w:rPr>
                <w:iCs/>
              </w:rPr>
            </w:pP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Анализ контрольной работы. Тысяча.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Стр.42</w:t>
            </w:r>
          </w:p>
          <w:p w:rsidR="0056404E" w:rsidRPr="00AA76B1" w:rsidRDefault="0056404E" w:rsidP="00B12F51">
            <w:pPr>
              <w:rPr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Применение изученных правил при решении логических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Цель:</w:t>
            </w:r>
            <w:r w:rsidRPr="00AA76B1">
              <w:t xml:space="preserve"> проанализировать и исправить ошибки, допущенные в кон</w:t>
            </w:r>
            <w:r>
              <w:t xml:space="preserve">трольной работе; </w:t>
            </w:r>
            <w:r w:rsidRPr="00AA76B1">
              <w:t>познакомить с новой счетной единицей - тысячей, с образованием числа из сотен, десятков, единиц, названиями этих чисел.</w:t>
            </w:r>
          </w:p>
          <w:p w:rsidR="0056404E" w:rsidRPr="00AA76B1" w:rsidRDefault="0056404E" w:rsidP="00B12F5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Тысяча – новая счетная единица.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понимать причины ошибок; считать сотнями; называть сотни;  решать задачи изученных видов; переводить одни единиц длины в другие, используя соотношения между ними;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2F1E2B" w:rsidRDefault="0056404E" w:rsidP="00B12F51">
            <w:pPr>
              <w:rPr>
                <w:b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о</w:t>
            </w:r>
            <w:proofErr w:type="gramEnd"/>
            <w:r w:rsidRPr="00AA76B1">
              <w:t>формлять</w:t>
            </w:r>
            <w:proofErr w:type="spellEnd"/>
            <w:r w:rsidRPr="00AA76B1">
              <w:t xml:space="preserve"> свои мысли в устной и письменной речи.</w:t>
            </w:r>
          </w:p>
          <w:p w:rsidR="0056404E" w:rsidRPr="002F1E2B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>
              <w:rPr>
                <w:i/>
              </w:rPr>
              <w:t xml:space="preserve">: </w:t>
            </w:r>
            <w:r w:rsidRPr="00AA76B1">
              <w:t>использовать общие приемы решения задач ставить, ф</w:t>
            </w:r>
            <w:r>
              <w:t xml:space="preserve">ормулировать и решать проблемы; </w:t>
            </w:r>
            <w:r w:rsidRPr="00AA76B1">
              <w:t>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участвовать в диал</w:t>
            </w:r>
            <w:r>
              <w:t xml:space="preserve">оге; слушать и понимать других, </w:t>
            </w:r>
            <w:r w:rsidRPr="00AA76B1">
              <w:t>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iCs/>
              </w:rPr>
            </w:pPr>
            <w:r w:rsidRPr="00AA76B1">
              <w:rPr>
                <w:iCs/>
              </w:rPr>
              <w:t>Понимание причин успеха/ неуспеха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Образование и название трёхзначных чисел.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Учится записывать трехзначные числа, образовывать и называть.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образованием и названием трехзначных чисел; закреплять вычислительные навыки, умение решать задачи</w:t>
            </w:r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Трехзначное число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называть трехзначные числа; решать задачи с пропорциональными величинами; выполнять </w:t>
            </w:r>
            <w:proofErr w:type="spellStart"/>
            <w:r w:rsidRPr="00AA76B1">
              <w:t>внетабличное</w:t>
            </w:r>
            <w:proofErr w:type="spellEnd"/>
            <w:r w:rsidRPr="00AA76B1">
              <w:t xml:space="preserve"> умножение и деление;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лан</w:t>
            </w:r>
            <w:r>
              <w:t>ировать</w:t>
            </w:r>
            <w:proofErr w:type="spellEnd"/>
            <w:r>
              <w:t xml:space="preserve"> свои действия в соответ</w:t>
            </w:r>
            <w:r w:rsidRPr="00AA76B1">
              <w:t>ствии с поставленной задачей.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>применять</w:t>
            </w:r>
            <w:proofErr w:type="spellEnd"/>
            <w:r w:rsidRPr="00AA76B1">
              <w:t xml:space="preserve"> правила и поль</w:t>
            </w:r>
            <w:r>
              <w:t>з</w:t>
            </w:r>
            <w:r w:rsidRPr="00AA76B1">
              <w:t xml:space="preserve">оваться инструкциями и освоенными </w:t>
            </w:r>
            <w:proofErr w:type="spellStart"/>
            <w:r>
              <w:t>закономерностями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К</w:t>
            </w:r>
            <w:proofErr w:type="gramEnd"/>
            <w:r w:rsidRPr="00AA76B1">
              <w:rPr>
                <w:b/>
                <w:i/>
              </w:rPr>
              <w:t>оммуникативные:</w:t>
            </w:r>
            <w:r w:rsidRPr="00AA76B1">
              <w:t>проявлять</w:t>
            </w:r>
            <w:proofErr w:type="spellEnd"/>
            <w:r w:rsidRPr="00AA76B1">
              <w:t xml:space="preserve"> активность во взаимодействии для решения коммуникативных 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Запись трёхзначных чисел.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развития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Стр.44-45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Трехзначные числа  их образование, название и запись.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 xml:space="preserve">познакомить с десятичным составом трехзначных чисел; учить записывать трехзначные числа; закреплять </w:t>
            </w:r>
            <w:r w:rsidRPr="00AA76B1">
              <w:lastRenderedPageBreak/>
              <w:t>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Десятичный состав.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называть и записывать трехзначные числа; решать задачи изученных видов; переводить одни единицы в другие, используя соотношения между ними.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о</w:t>
            </w:r>
            <w:proofErr w:type="gramEnd"/>
            <w:r w:rsidRPr="00AA76B1">
              <w:t>пределять</w:t>
            </w:r>
            <w:proofErr w:type="spellEnd"/>
            <w:r w:rsidRPr="00AA76B1">
              <w:t xml:space="preserve"> цель учебной деятельности с помощью учителя и самостоятельно.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Познавательные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оиск</w:t>
            </w:r>
            <w:proofErr w:type="spellEnd"/>
            <w:r w:rsidRPr="00AA76B1">
              <w:t xml:space="preserve"> и выделение необходимой </w:t>
            </w:r>
            <w:proofErr w:type="spellStart"/>
            <w:r w:rsidRPr="00AA76B1">
              <w:t>информации;овладение</w:t>
            </w:r>
            <w:proofErr w:type="spellEnd"/>
            <w:r w:rsidRPr="00AA76B1">
              <w:t xml:space="preserve"> логическими</w:t>
            </w:r>
            <w:r>
              <w:t xml:space="preserve"> действиями сравнения, анализа.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lastRenderedPageBreak/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</w:t>
            </w:r>
            <w:r>
              <w:t>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Письменная нумерация в пределах 1000.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исследование.</w:t>
            </w:r>
          </w:p>
          <w:p w:rsidR="0056404E" w:rsidRPr="00AA76B1" w:rsidRDefault="0056404E" w:rsidP="00B12F51">
            <w:r>
              <w:rPr>
                <w:i/>
              </w:rPr>
              <w:t>Стр.46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Записывать и читать трехзначные числа, знать десятичный состав трехзначного числа.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</w:t>
            </w:r>
            <w:r w:rsidRPr="00AA76B1">
              <w:t>:  учить читать и записывать трехзначные числа; закреплять знание десятичного состава трехзначных чисел,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Десятичный состав трехзначного числа.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называть и записывать трехзначные числа; решать задачи изученных видов; строить геометрические фигуры и вычислять их периметр и площадь,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с</w:t>
            </w:r>
            <w:proofErr w:type="gramEnd"/>
            <w:r w:rsidRPr="00AA76B1">
              <w:t>оставлять</w:t>
            </w:r>
            <w:proofErr w:type="spellEnd"/>
            <w:r w:rsidRPr="00AA76B1">
              <w:t xml:space="preserve"> план и последовательность действий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самостоятельно выделять и формулировать познавательную цель; ориентироваться в разнообразии способов решения задач; осуществлять рефлексию способов и условий действий.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формулировать собственное мнение и позицию, задавать вопросы; разрешать конфликты на основе учета интересов и позиций всех участников.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Увеличение и уменьшение числа в 10, в100 раз.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развития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Как увеличить и уменьшить число в 10 раз?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приемами увеличения и уменьшения натурального числа в 10 раз, в 100 раз; закреплять умения читать и записывать трехзначные числа, решать задачи на краткое и разностное сравнение.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применять приемы увеличения и уменьшения натуральных чисел в 10 раз, в 100 раз; решать задачи на краткое и разностное сравнение; анализировать и делать выводы; работать в группах.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в</w:t>
            </w:r>
            <w:proofErr w:type="gramEnd"/>
            <w:r w:rsidRPr="00AA76B1">
              <w:t>ыделять</w:t>
            </w:r>
            <w:proofErr w:type="spellEnd"/>
            <w:r w:rsidRPr="00AA76B1">
              <w:t xml:space="preserve"> и формулировать то, что усвоено и что нужно усвоить</w:t>
            </w:r>
            <w:r>
              <w:t xml:space="preserve">, определять качество и уровень </w:t>
            </w:r>
            <w:r w:rsidRPr="00AA76B1">
              <w:t>усвоения.</w:t>
            </w:r>
          </w:p>
          <w:p w:rsidR="0056404E" w:rsidRPr="005B64F3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Познавательные</w:t>
            </w:r>
            <w:r>
              <w:rPr>
                <w:b/>
                <w:i/>
              </w:rPr>
              <w:t>:</w:t>
            </w:r>
          </w:p>
          <w:p w:rsidR="0056404E" w:rsidRPr="00AA76B1" w:rsidRDefault="0056404E" w:rsidP="00B12F51">
            <w:r w:rsidRPr="00AA76B1">
              <w:t>овладение логическими действи</w:t>
            </w:r>
            <w:r>
              <w:t xml:space="preserve">ями сравнения, анализа, синтеза; </w:t>
            </w:r>
            <w:r w:rsidRPr="00AA76B1">
              <w:t>использовать знаково-символические средства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Представление трёхзначных чисел в виде суммы разрядных </w:t>
            </w:r>
            <w:r w:rsidRPr="00AA76B1">
              <w:lastRenderedPageBreak/>
              <w:t>слагаемых.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Использовать приемы сложения и вычитания с трехзначными числами.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</w:t>
            </w:r>
            <w:r w:rsidRPr="00AA76B1">
              <w:lastRenderedPageBreak/>
              <w:t>приемами сложения и вычитания с трехзначными числами, основанными на знании разрядных слагаемых;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Разрядные слагаемые.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выполнять вычисления с трехзначными числами, используя разрядные слагаемые; решать </w:t>
            </w:r>
            <w:r w:rsidRPr="00AA76B1">
              <w:lastRenderedPageBreak/>
              <w:t>задачи изученных видов;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spellStart"/>
            <w:r w:rsidRPr="00AA76B1">
              <w:rPr>
                <w:b/>
                <w:i/>
              </w:rPr>
              <w:lastRenderedPageBreak/>
              <w:t>Регулятивные</w:t>
            </w:r>
            <w:proofErr w:type="gramStart"/>
            <w:r w:rsidRPr="00AA76B1">
              <w:rPr>
                <w:b/>
              </w:rPr>
              <w:t>:</w:t>
            </w:r>
            <w:r w:rsidRPr="00AA76B1">
              <w:t>с</w:t>
            </w:r>
            <w:proofErr w:type="gramEnd"/>
            <w:r w:rsidRPr="00AA76B1">
              <w:t>амостоятельное</w:t>
            </w:r>
            <w:proofErr w:type="spellEnd"/>
            <w:r w:rsidRPr="00AA76B1">
              <w:t xml:space="preserve"> выделение </w:t>
            </w:r>
            <w:r>
              <w:t xml:space="preserve">и формулирование </w:t>
            </w:r>
            <w:r w:rsidRPr="00AA76B1">
              <w:t xml:space="preserve">познавательной цели; </w:t>
            </w:r>
            <w:r w:rsidRPr="00AA76B1">
              <w:lastRenderedPageBreak/>
              <w:t>различать способ и результат действия.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Познавательные:</w:t>
            </w:r>
          </w:p>
          <w:p w:rsidR="0056404E" w:rsidRPr="00AA76B1" w:rsidRDefault="0056404E" w:rsidP="00B12F51">
            <w:r w:rsidRPr="00AA76B1">
              <w:t>самостоятельное создание алгоритмов деятельности при решении проблем поискового характера; построение речевого высказывания в устной и письменной форме.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использовать речевые средства для решения р</w:t>
            </w:r>
            <w:r>
              <w:t>азличных коммуникативных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 xml:space="preserve">Учебно-познавательный интерес к новому учебному </w:t>
            </w:r>
            <w:r w:rsidRPr="00AA76B1">
              <w:lastRenderedPageBreak/>
              <w:t>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99.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Письменная нумерация в пределах 1000. Приёмы устных вычислений.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развития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приемами сложения и вычитания с трехзначными числами, основанными на знании разрядных слагаемых;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вычисления с трехзначными числами, используя разрядные слагаемые; решать задачи изученных видов;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п</w:t>
            </w:r>
            <w:proofErr w:type="gramEnd"/>
            <w:r w:rsidRPr="00AA76B1">
              <w:t>лан</w:t>
            </w:r>
            <w:r>
              <w:t>ировать</w:t>
            </w:r>
            <w:proofErr w:type="spellEnd"/>
            <w:r>
              <w:t xml:space="preserve"> свои действия в соответ</w:t>
            </w:r>
            <w:r w:rsidRPr="00AA76B1">
              <w:t>ствии с поставленной задачей.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>применять</w:t>
            </w:r>
            <w:proofErr w:type="spellEnd"/>
            <w:r w:rsidRPr="00AA76B1">
              <w:t xml:space="preserve"> правила и поль</w:t>
            </w:r>
            <w:r>
              <w:t>з</w:t>
            </w:r>
            <w:r w:rsidRPr="00AA76B1">
              <w:t xml:space="preserve">оваться инструкциями и освоенными </w:t>
            </w:r>
            <w:proofErr w:type="spellStart"/>
            <w:r>
              <w:t>закономерностями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К</w:t>
            </w:r>
            <w:proofErr w:type="gramEnd"/>
            <w:r w:rsidRPr="00AA76B1">
              <w:rPr>
                <w:b/>
                <w:i/>
              </w:rPr>
              <w:t>оммуникативные:</w:t>
            </w:r>
            <w:r w:rsidRPr="00AA76B1">
              <w:t>проявлять</w:t>
            </w:r>
            <w:proofErr w:type="spellEnd"/>
            <w:r w:rsidRPr="00AA76B1">
              <w:t xml:space="preserve"> активность во взаимодействии для решения коммуникативных 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 способам решения новой задачи.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Сравнение трёхзначных чисел.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Комбинирован</w:t>
            </w:r>
            <w:r w:rsidRPr="00AA76B1">
              <w:rPr>
                <w:i/>
              </w:rPr>
              <w:t>ный урок.</w:t>
            </w:r>
          </w:p>
          <w:p w:rsidR="0056404E" w:rsidRPr="00EB2AD0" w:rsidRDefault="0056404E" w:rsidP="00B12F51">
            <w:pPr>
              <w:rPr>
                <w:i/>
              </w:rPr>
            </w:pPr>
            <w:r>
              <w:rPr>
                <w:i/>
              </w:rPr>
              <w:t>Стр.50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Учиться сравнивать.</w:t>
            </w:r>
            <w:r w:rsidRPr="00AA76B1">
              <w:br/>
            </w:r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приемами сравнения трехзначных чисел;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Сравнение.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сравнивать трехзначные числа; решать задачи изученных видов; англизировать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контролировать свои действия и соотносить их с поставленными целями и действиями  других участников, работающих в паре, в группе.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  <w:r w:rsidRPr="00AA76B1">
              <w:t xml:space="preserve"> сравнивать числа</w:t>
            </w:r>
          </w:p>
          <w:p w:rsidR="0056404E" w:rsidRPr="00EB2AD0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Коммуникативные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с</w:t>
            </w:r>
            <w:proofErr w:type="gramEnd"/>
            <w:r w:rsidRPr="00AA76B1">
              <w:t>троить</w:t>
            </w:r>
            <w:proofErr w:type="spellEnd"/>
            <w:r w:rsidRPr="00AA76B1">
              <w:t xml:space="preserve"> высказывания</w:t>
            </w:r>
            <w: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iCs/>
              </w:rPr>
              <w:t>Понимание причин успеха/ неуспеха учебной деятельности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Письменная нумерация в пределах 1000.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Комбинирован</w:t>
            </w:r>
            <w:r w:rsidRPr="00AA76B1">
              <w:rPr>
                <w:i/>
              </w:rPr>
              <w:t>ный урок.</w:t>
            </w:r>
          </w:p>
          <w:p w:rsidR="0056404E" w:rsidRPr="00EB2AD0" w:rsidRDefault="0056404E" w:rsidP="00B12F51">
            <w:pPr>
              <w:rPr>
                <w:i/>
              </w:rPr>
            </w:pPr>
            <w:r>
              <w:rPr>
                <w:i/>
              </w:rPr>
              <w:t>Стр.51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 xml:space="preserve">учить выделять количество сотен, десятков, единиц в числе, закреплять вычислительные навыки, умение решать задачи изученных </w:t>
            </w:r>
            <w:r w:rsidRPr="00AA76B1">
              <w:lastRenderedPageBreak/>
              <w:t>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выделять в трехзначном числе количество сотен, десятков, единиц;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в</w:t>
            </w:r>
            <w:proofErr w:type="gramEnd"/>
            <w:r w:rsidRPr="00AA76B1">
              <w:t>ыделять</w:t>
            </w:r>
            <w:proofErr w:type="spellEnd"/>
            <w:r w:rsidRPr="00AA76B1">
              <w:t xml:space="preserve"> и формулировать то, что усвоено и что нужно усвоить</w:t>
            </w:r>
            <w:r>
              <w:t>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 xml:space="preserve">овладение логическими действиями сравнения, анализа, синтеза, обобщения, </w:t>
            </w:r>
            <w:r w:rsidRPr="00AA76B1">
              <w:lastRenderedPageBreak/>
              <w:t>классификации; использовать знаково-символические средства для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Понимание значения математических знаний в собственной жизни.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>Контрольная работа по теме «Нумерация в пределах 1000».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контроля знаний, умений и навыков</w:t>
            </w:r>
            <w:r w:rsidRPr="00AA76B1">
              <w:t>.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Проверить знания учащихся.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>проверить знания, умения и навыки учащихся; развивать умения работать самостоятельно.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Изученные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работать самостоятельно, контролировать свою работу и результат.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и</w:t>
            </w:r>
            <w:proofErr w:type="gramEnd"/>
            <w:r w:rsidRPr="00AA76B1">
              <w:t>спользовать</w:t>
            </w:r>
            <w:proofErr w:type="spellEnd"/>
            <w:r w:rsidRPr="00AA76B1">
              <w:t xml:space="preserve"> установленные правила в контроле способа решения.</w:t>
            </w:r>
          </w:p>
          <w:p w:rsidR="0056404E" w:rsidRPr="00AA76B1" w:rsidRDefault="0056404E" w:rsidP="00B12F51">
            <w:proofErr w:type="gramStart"/>
            <w:r w:rsidRPr="00AA76B1">
              <w:rPr>
                <w:b/>
                <w:i/>
              </w:rPr>
              <w:t>Познавательные</w:t>
            </w:r>
            <w:proofErr w:type="gramEnd"/>
            <w:r w:rsidRPr="00AA76B1">
              <w:rPr>
                <w:i/>
              </w:rPr>
              <w:t>:</w:t>
            </w:r>
            <w:r>
              <w:t xml:space="preserve"> осуществлять рефлексию спо</w:t>
            </w:r>
            <w:r w:rsidRPr="00AA76B1">
              <w:t>собов и условий действий;</w:t>
            </w:r>
          </w:p>
          <w:p w:rsidR="0056404E" w:rsidRPr="00AA76B1" w:rsidRDefault="0056404E" w:rsidP="00B12F51">
            <w:pPr>
              <w:rPr>
                <w:i/>
              </w:rPr>
            </w:pPr>
            <w:r>
              <w:t>контролировать и оцени</w:t>
            </w:r>
            <w:r w:rsidRPr="00AA76B1">
              <w:t>вать процесс и результат деятельности.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Понимание значения математических знаний в собственной жизни.</w:t>
            </w:r>
          </w:p>
          <w:p w:rsidR="0056404E" w:rsidRPr="00AA76B1" w:rsidRDefault="0056404E" w:rsidP="00B12F51"/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Единицы массы. Грамм.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>познакомить с новой единицей массы - граммом и соотношением между граммом и килограммом; познакомить с римскими цифрами; 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Грамм; римские цифры.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взвешивать предметы и сравнивать их по массе; решать задачи изученных видов;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EB2AD0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Регулятивные:</w:t>
            </w:r>
            <w:r w:rsidRPr="00AA76B1">
              <w:t>планировать</w:t>
            </w:r>
            <w:proofErr w:type="spellEnd"/>
            <w:r w:rsidRPr="00AA76B1">
              <w:t xml:space="preserve"> свои действия в соответствии с поставленной </w:t>
            </w:r>
            <w:proofErr w:type="spellStart"/>
            <w:r w:rsidRPr="00AA76B1">
              <w:t>задачей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П</w:t>
            </w:r>
            <w:proofErr w:type="gramEnd"/>
            <w:r w:rsidRPr="00AA76B1">
              <w:rPr>
                <w:b/>
                <w:i/>
              </w:rPr>
              <w:t>ознавательные</w:t>
            </w:r>
            <w:proofErr w:type="spellEnd"/>
            <w:r>
              <w:rPr>
                <w:i/>
              </w:rPr>
              <w:t xml:space="preserve">: </w:t>
            </w:r>
            <w:r w:rsidRPr="00AA76B1">
              <w:t>применять правила и пользоваться инструкциями</w:t>
            </w:r>
            <w:r>
              <w:t xml:space="preserve"> и освоенными </w:t>
            </w:r>
            <w:proofErr w:type="spellStart"/>
            <w:r>
              <w:t>закономерностями.</w:t>
            </w:r>
            <w:r w:rsidRPr="00AA76B1">
              <w:rPr>
                <w:b/>
                <w:i/>
              </w:rPr>
              <w:t>Коммуникативные</w:t>
            </w:r>
            <w:proofErr w:type="spellEnd"/>
            <w:r w:rsidRPr="00AA76B1">
              <w:rPr>
                <w:b/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Понимание значения математических знаний в собственной жизни.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>
              <w:t xml:space="preserve">Анализ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proofErr w:type="spellStart"/>
            <w:r>
              <w:t>рвботы</w:t>
            </w:r>
            <w:proofErr w:type="spellEnd"/>
            <w:r>
              <w:t>.</w:t>
            </w:r>
          </w:p>
          <w:p w:rsidR="0056404E" w:rsidRPr="00AA76B1" w:rsidRDefault="0056404E" w:rsidP="00B12F51">
            <w:r w:rsidRPr="00AA76B1">
              <w:t xml:space="preserve">«Странички для </w:t>
            </w:r>
            <w:proofErr w:type="gramStart"/>
            <w:r w:rsidRPr="00AA76B1">
              <w:t>любознательных</w:t>
            </w:r>
            <w:proofErr w:type="gramEnd"/>
            <w:r w:rsidRPr="00AA76B1">
              <w:t xml:space="preserve">». </w:t>
            </w:r>
            <w:r w:rsidRPr="00AA76B1">
              <w:rPr>
                <w:i/>
              </w:rPr>
              <w:t>Урок обобщения и систематизации знаний.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lastRenderedPageBreak/>
              <w:t>Комбинированный урок.</w:t>
            </w:r>
          </w:p>
          <w:p w:rsidR="0056404E" w:rsidRPr="00AA76B1" w:rsidRDefault="0056404E" w:rsidP="00B12F51">
            <w:pPr>
              <w:rPr>
                <w:i/>
              </w:rPr>
            </w:pPr>
            <w:r>
              <w:rPr>
                <w:i/>
              </w:rPr>
              <w:t>Стр.55-57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>
              <w:t xml:space="preserve">проанализировать и исправить ошибки, допущенные в контрольной работе; </w:t>
            </w:r>
            <w:r w:rsidRPr="00AA76B1">
              <w:t xml:space="preserve">закреплять умение читать, записывать и сравнивать трехзначные числа; решать задачи изученных видов, вычислительные </w:t>
            </w:r>
            <w:r w:rsidRPr="00AA76B1">
              <w:lastRenderedPageBreak/>
              <w:t>навыки.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Пройденные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  <w:r>
              <w:t xml:space="preserve"> понимать причины ошибок, допущенных в контрольной работе;</w:t>
            </w:r>
            <w:r w:rsidRPr="00AA76B1">
              <w:t xml:space="preserve"> классифицировать изученные вычислительные приемы и применять их; решать задачи изученных видов; анализировать и делать выводы,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 w:rsidRPr="00AA76B1">
              <w:rPr>
                <w:b/>
                <w:i/>
              </w:rPr>
              <w:t xml:space="preserve">Регулятивные </w:t>
            </w:r>
            <w:r w:rsidRPr="00AA76B1">
              <w:t>применять установленные правила в планировании способа решения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</w:t>
            </w:r>
            <w:r>
              <w:t xml:space="preserve">кциями и освоенными </w:t>
            </w:r>
            <w:r>
              <w:lastRenderedPageBreak/>
              <w:t>закономер</w:t>
            </w:r>
            <w:r w:rsidRPr="00AA76B1">
              <w:t>ностями</w:t>
            </w:r>
            <w:r>
              <w:t>,</w:t>
            </w:r>
            <w:r w:rsidRPr="00AA76B1">
              <w:t xml:space="preserve"> осуществлять рефлексию способов и условий действий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Мотивация учебной деятельности и личностного смысла изучения математики.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>
              <w:t>105-</w:t>
            </w:r>
          </w:p>
          <w:p w:rsidR="0056404E" w:rsidRPr="00AA76B1" w:rsidRDefault="0056404E" w:rsidP="00B12F51">
            <w:r>
              <w:t>106.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</w:rPr>
            </w:pPr>
            <w:r w:rsidRPr="00AA76B1">
              <w:t>«Что узнали. Чему научились».</w:t>
            </w:r>
            <w:r w:rsidRPr="00AA76B1">
              <w:rPr>
                <w:i/>
              </w:rPr>
              <w:t xml:space="preserve"> Урок повторения  и обобщения. </w:t>
            </w:r>
          </w:p>
          <w:p w:rsidR="0056404E" w:rsidRPr="00AA76B1" w:rsidRDefault="0056404E" w:rsidP="00B12F51">
            <w:r>
              <w:rPr>
                <w:i/>
              </w:rPr>
              <w:t>Стр.58-61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Применение изученных правил при решении логических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Выявить пробел в знаниях учащихся.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>
              <w:t>проана</w:t>
            </w:r>
            <w:r w:rsidRPr="00AA76B1">
              <w:t>лизировать и исправить ошибки, допущенные в контрольной работе; познакомить с приемами устных вычислений с трехзначными числами</w:t>
            </w:r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Устный прием, нумерация чисел.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понимать причины ошибок и исправлять их; выполнять сложение и вычитание трехзначных чисел, оканчивающихся нулями; изменять условие и вопрос задачи по данному решению.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оформлять свои мысли в устной и письменной речи.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jc w:val="center"/>
              <w:rPr>
                <w:b/>
              </w:rPr>
            </w:pPr>
          </w:p>
          <w:p w:rsidR="0056404E" w:rsidRPr="00AA76B1" w:rsidRDefault="0056404E" w:rsidP="00B12F51">
            <w:pPr>
              <w:jc w:val="center"/>
            </w:pPr>
            <w:r w:rsidRPr="00AA76B1">
              <w:rPr>
                <w:b/>
              </w:rPr>
              <w:t>Числа от 1 до 1000.  Сложение и вычитание. (12ч.)</w:t>
            </w:r>
          </w:p>
        </w:tc>
        <w:tc>
          <w:tcPr>
            <w:tcW w:w="426" w:type="dxa"/>
            <w:tcBorders>
              <w:top w:val="nil"/>
            </w:tcBorders>
          </w:tcPr>
          <w:p w:rsidR="0056404E" w:rsidRPr="00AA76B1" w:rsidRDefault="0056404E" w:rsidP="00B12F51"/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Приёмы устных вычислений.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изучения нового материала.</w:t>
            </w:r>
          </w:p>
          <w:p w:rsidR="0056404E" w:rsidRPr="00AA76B1" w:rsidRDefault="0056404E" w:rsidP="00B12F51">
            <w:r>
              <w:rPr>
                <w:i/>
              </w:rPr>
              <w:t>Стр.66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3319B0" w:rsidRDefault="0056404E" w:rsidP="00B12F51">
            <w:r>
              <w:t>Как складывать и вычитать круглые трёхзначные числа?</w:t>
            </w:r>
          </w:p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>познакомить с приемами устных вычислений</w:t>
            </w:r>
            <w:r>
              <w:t xml:space="preserve"> с трёхзначными числами, оканчивающимися нулями; закреплять знание нумерации в пределах 1000,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</w:t>
            </w:r>
            <w:r>
              <w:t xml:space="preserve"> выполнять сложение и вычитание трёхзначных чисел,  оканчивающихся нулями; решать задачи изученных видов; изменять условие и вопрос задачи по данному решению.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 w:rsidRPr="00AA76B1">
              <w:rPr>
                <w:b/>
                <w:i/>
              </w:rPr>
              <w:t xml:space="preserve">Регулятивные </w:t>
            </w:r>
            <w:r w:rsidRPr="00AA76B1">
              <w:t>применять установленные правила в планировании способа решения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 пользоваться инстру</w:t>
            </w:r>
            <w:r>
              <w:t>кциями и освоенными закономер</w:t>
            </w:r>
            <w:r w:rsidRPr="00AA76B1">
              <w:t>ностями</w:t>
            </w:r>
            <w:r>
              <w:t>,</w:t>
            </w:r>
            <w:r w:rsidRPr="00AA76B1">
              <w:t xml:space="preserve"> осуществлять рефлексию способов и условий действий</w:t>
            </w:r>
            <w:r>
              <w:t>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 и личностного смысла изучения математики.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Приёмы устных вычислений вида 450+30, 620-200.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>познакомить с приемами устных вычислений вида 450+30, 620-200; закреплять умения выполнять деление с остатком,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Приемы вычислений; деление с остатком.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сложение и вычитание вида 450+30, 620-200; выполнять деление с остатком.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Регулятивные:</w:t>
            </w:r>
            <w:r w:rsidRPr="00AA76B1">
              <w:t>план</w:t>
            </w:r>
            <w:r>
              <w:t>ировать</w:t>
            </w:r>
            <w:proofErr w:type="spellEnd"/>
            <w:r>
              <w:t xml:space="preserve"> свои действия в соответ</w:t>
            </w:r>
            <w:r w:rsidRPr="00AA76B1">
              <w:t xml:space="preserve">ствии с поставленной </w:t>
            </w:r>
            <w:proofErr w:type="spellStart"/>
            <w:r w:rsidRPr="00AA76B1">
              <w:t>задачей</w:t>
            </w:r>
            <w:proofErr w:type="gramStart"/>
            <w:r w:rsidRPr="00AA76B1">
              <w:rPr>
                <w:b/>
              </w:rPr>
              <w:t>.</w:t>
            </w:r>
            <w:r w:rsidRPr="00AA76B1">
              <w:rPr>
                <w:b/>
                <w:i/>
              </w:rPr>
              <w:t>П</w:t>
            </w:r>
            <w:proofErr w:type="gramEnd"/>
            <w:r w:rsidRPr="00AA76B1">
              <w:rPr>
                <w:b/>
                <w:i/>
              </w:rPr>
              <w:t>ознавательные</w:t>
            </w:r>
            <w:proofErr w:type="spellEnd"/>
            <w:r w:rsidRPr="00AA76B1">
              <w:rPr>
                <w:b/>
                <w:i/>
              </w:rPr>
              <w:t>:</w:t>
            </w:r>
          </w:p>
          <w:p w:rsidR="0056404E" w:rsidRPr="00AA76B1" w:rsidRDefault="0056404E" w:rsidP="00B12F51">
            <w:r w:rsidRPr="00AA76B1">
              <w:t>применять правила и</w:t>
            </w:r>
            <w:r>
              <w:t xml:space="preserve"> поль</w:t>
            </w:r>
            <w:r w:rsidRPr="00AA76B1">
              <w:t>зоваться инст</w:t>
            </w:r>
            <w:r>
              <w:t>рукциями и освоенными закономер</w:t>
            </w:r>
            <w:r w:rsidRPr="00AA76B1">
              <w:t>ностями; ориентироваться в разнообразии способов решения задач.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Мотивация учебной деятельности и личностного смысла изучения математики.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109.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Приёмы устных вычислений вида 470+80, 560-90.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>познакомить с приемами устных вычислений вида 470+80, 560-90.</w:t>
            </w:r>
          </w:p>
          <w:p w:rsidR="0056404E" w:rsidRPr="00AA76B1" w:rsidRDefault="0056404E" w:rsidP="00B12F51">
            <w:r w:rsidRPr="00AA76B1">
              <w:t>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Логические задачи.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сложение и вычитание вида 470+80, 560-90; выполнять проверку арифметических действий,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Регулятивные:</w:t>
            </w:r>
            <w:r w:rsidRPr="00AA76B1">
              <w:t>план</w:t>
            </w:r>
            <w:r>
              <w:t>ировать</w:t>
            </w:r>
            <w:proofErr w:type="spellEnd"/>
            <w:r>
              <w:t xml:space="preserve"> свои действия в соответ</w:t>
            </w:r>
            <w:r w:rsidRPr="00AA76B1">
              <w:t xml:space="preserve">ствии с поставленной </w:t>
            </w:r>
            <w:proofErr w:type="spellStart"/>
            <w:r w:rsidRPr="00AA76B1">
              <w:t>задачей</w:t>
            </w:r>
            <w:proofErr w:type="gramStart"/>
            <w:r w:rsidRPr="00AA76B1">
              <w:t>.</w:t>
            </w:r>
            <w:r w:rsidRPr="00AA76B1">
              <w:rPr>
                <w:b/>
                <w:i/>
              </w:rPr>
              <w:t>П</w:t>
            </w:r>
            <w:proofErr w:type="gramEnd"/>
            <w:r w:rsidRPr="00AA76B1">
              <w:rPr>
                <w:b/>
                <w:i/>
              </w:rPr>
              <w:t>ознавательные</w:t>
            </w:r>
            <w:proofErr w:type="spellEnd"/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применять</w:t>
            </w:r>
            <w:r>
              <w:t xml:space="preserve"> правила и пользоваться инструк</w:t>
            </w:r>
            <w:r w:rsidRPr="00AA76B1">
              <w:t>циям</w:t>
            </w:r>
            <w:r>
              <w:t xml:space="preserve">и и освоенными </w:t>
            </w:r>
            <w:proofErr w:type="spellStart"/>
            <w:r>
              <w:t>закономерностями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К</w:t>
            </w:r>
            <w:proofErr w:type="gramEnd"/>
            <w:r w:rsidRPr="00AA76B1">
              <w:rPr>
                <w:b/>
                <w:i/>
              </w:rPr>
              <w:t>оммуникативные</w:t>
            </w:r>
            <w:proofErr w:type="spellEnd"/>
            <w:r w:rsidRPr="00AA76B1">
              <w:rPr>
                <w:b/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Понимание значения математики в жизни и деятельности человека.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Приёмы устных вычислений вида 260+310, 670-140.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 xml:space="preserve">Цель: </w:t>
            </w:r>
            <w:r w:rsidRPr="00AA76B1">
              <w:t xml:space="preserve">познакомить с приемами </w:t>
            </w:r>
            <w:r>
              <w:t>вычислений вида 260+310, 670-14</w:t>
            </w:r>
            <w:r w:rsidRPr="00AA76B1">
              <w:t>0.</w:t>
            </w:r>
          </w:p>
          <w:p w:rsidR="0056404E" w:rsidRPr="00AA76B1" w:rsidRDefault="0056404E" w:rsidP="00B12F51">
            <w:r w:rsidRPr="00AA76B1">
              <w:t>Закреплять вычислительные навыки, 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Научатся выполнять сложение и вычитание вида</w:t>
            </w:r>
            <w:r>
              <w:t xml:space="preserve"> 260+310, 670-14</w:t>
            </w:r>
            <w:r w:rsidRPr="00AA76B1">
              <w:t>0; умение решать задачи изу</w:t>
            </w:r>
            <w:r>
              <w:t xml:space="preserve">ченных видов; </w:t>
            </w:r>
            <w:r w:rsidRPr="00AA76B1">
              <w:t>выполнять проверку арифметических действий,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оформлять свои мысли в устной и письменной речи.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 xml:space="preserve">участвовать в диалоге; слушать </w:t>
            </w:r>
            <w:r w:rsidRPr="00AA76B1">
              <w:lastRenderedPageBreak/>
              <w:t>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Приёмы письменных вычислений.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Комбинирован</w:t>
            </w:r>
          </w:p>
          <w:p w:rsidR="0056404E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i/>
              </w:rPr>
              <w:t>ный</w:t>
            </w:r>
            <w:proofErr w:type="spellEnd"/>
            <w:r w:rsidRPr="00AA76B1">
              <w:rPr>
                <w:i/>
              </w:rPr>
              <w:t xml:space="preserve"> урок</w:t>
            </w:r>
            <w:r>
              <w:rPr>
                <w:i/>
              </w:rPr>
              <w:t>.</w:t>
            </w:r>
          </w:p>
          <w:p w:rsidR="0056404E" w:rsidRPr="00AA76B1" w:rsidRDefault="0056404E" w:rsidP="00B12F51">
            <w:r>
              <w:rPr>
                <w:i/>
              </w:rPr>
              <w:t>Стр.70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 приемами письменных вычислений; закреплять устные вычислительные навыки, умение решать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Приемы письменных вычислений.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</w:t>
            </w:r>
            <w:r>
              <w:t xml:space="preserve">выполнять </w:t>
            </w:r>
            <w:r w:rsidRPr="00AA76B1">
              <w:t>сложение и вычитание трехзначных чисел в столбик; выполнять проверку арифметических действий,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proofErr w:type="spellStart"/>
            <w:r w:rsidRPr="00AA76B1">
              <w:rPr>
                <w:b/>
                <w:i/>
              </w:rPr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в</w:t>
            </w:r>
            <w:proofErr w:type="gramEnd"/>
            <w:r w:rsidRPr="00AA76B1">
              <w:t>ыделять</w:t>
            </w:r>
            <w:proofErr w:type="spellEnd"/>
            <w:r w:rsidRPr="00AA76B1">
              <w:t xml:space="preserve"> и формулировать т</w:t>
            </w:r>
            <w:r>
              <w:t>о, что усвоено и что нужно усво</w:t>
            </w:r>
            <w:r w:rsidRPr="00AA76B1">
              <w:t xml:space="preserve">ить, определять качество </w:t>
            </w:r>
          </w:p>
          <w:p w:rsidR="0056404E" w:rsidRPr="00AA76B1" w:rsidRDefault="0056404E" w:rsidP="00B12F51">
            <w:r w:rsidRPr="00AA76B1">
              <w:t>усвоения.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Default="0056404E" w:rsidP="00B12F51">
            <w:r w:rsidRPr="00AA76B1">
              <w:t>овладение логическими действия</w:t>
            </w:r>
            <w:r>
              <w:t xml:space="preserve">ми сравнения, анализа, синтеза. 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Понимание значения математических знаний в собственной жизни.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Алгоритм сложения </w:t>
            </w:r>
            <w:r>
              <w:t xml:space="preserve">и вычитания </w:t>
            </w:r>
            <w:r w:rsidRPr="00AA76B1">
              <w:t>трёхзначных чисел.</w:t>
            </w:r>
          </w:p>
          <w:p w:rsidR="0056404E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</w:rPr>
              <w:t>Стр.71-72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rPr>
                <w:b/>
                <w:i/>
              </w:rPr>
              <w:t>Цель:</w:t>
            </w:r>
            <w:r w:rsidRPr="00AA76B1">
              <w:t xml:space="preserve"> познакомить с</w:t>
            </w:r>
            <w:r>
              <w:t xml:space="preserve"> алгоритмом сложения и вычитания </w:t>
            </w:r>
            <w:r w:rsidRPr="00AA76B1">
              <w:t>трёхзначных чисел</w:t>
            </w:r>
            <w:r>
              <w:t xml:space="preserve">; </w:t>
            </w:r>
            <w:r w:rsidRPr="00AA76B1">
              <w:t>закреплять вычислительные навыки, умение решать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Алгоритм</w:t>
            </w:r>
            <w:r>
              <w:t>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 xml:space="preserve">Научатся </w:t>
            </w:r>
            <w:r>
              <w:t xml:space="preserve">выполнять </w:t>
            </w:r>
            <w:r w:rsidRPr="00AA76B1">
              <w:t>сложение и вычитание трехзначных чисел в столбик</w:t>
            </w:r>
            <w:r>
              <w:t xml:space="preserve"> по алгоритму;</w:t>
            </w:r>
            <w:r w:rsidRPr="00AA76B1">
              <w:t xml:space="preserve"> решать задачи изу</w:t>
            </w:r>
            <w:r>
              <w:t>ченных видов;</w:t>
            </w:r>
            <w:r w:rsidRPr="00AA76B1">
              <w:t xml:space="preserve"> выполнять задания творческого 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  <w:i/>
              </w:rPr>
            </w:pPr>
            <w:proofErr w:type="spellStart"/>
            <w:r w:rsidRPr="00AA76B1">
              <w:rPr>
                <w:b/>
                <w:i/>
              </w:rPr>
              <w:t>Регулятивные:</w:t>
            </w:r>
            <w:r w:rsidRPr="00AA76B1">
              <w:t>план</w:t>
            </w:r>
            <w:r>
              <w:t>ировать</w:t>
            </w:r>
            <w:proofErr w:type="spellEnd"/>
            <w:r>
              <w:t xml:space="preserve"> свои действия в соответ</w:t>
            </w:r>
            <w:r w:rsidRPr="00AA76B1">
              <w:t xml:space="preserve">ствии с поставленной </w:t>
            </w:r>
            <w:proofErr w:type="spellStart"/>
            <w:r w:rsidRPr="00AA76B1">
              <w:t>задачей</w:t>
            </w:r>
            <w:proofErr w:type="gramStart"/>
            <w:r w:rsidRPr="00AA76B1">
              <w:t>.</w:t>
            </w:r>
            <w:r w:rsidRPr="00AA76B1">
              <w:rPr>
                <w:b/>
                <w:i/>
              </w:rPr>
              <w:t>П</w:t>
            </w:r>
            <w:proofErr w:type="gramEnd"/>
            <w:r w:rsidRPr="00AA76B1">
              <w:rPr>
                <w:b/>
                <w:i/>
              </w:rPr>
              <w:t>ознавательные</w:t>
            </w:r>
            <w:proofErr w:type="spellEnd"/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t>применять</w:t>
            </w:r>
            <w:r>
              <w:t xml:space="preserve"> правила и пользоваться инструк</w:t>
            </w:r>
            <w:r w:rsidRPr="00AA76B1">
              <w:t>циям</w:t>
            </w:r>
            <w:r>
              <w:t xml:space="preserve">и и освоенными </w:t>
            </w:r>
            <w:proofErr w:type="spellStart"/>
            <w:r>
              <w:t>закономерностями</w:t>
            </w:r>
            <w:proofErr w:type="gramStart"/>
            <w:r>
              <w:t>.</w:t>
            </w:r>
            <w:r w:rsidRPr="00AA76B1">
              <w:rPr>
                <w:b/>
                <w:i/>
              </w:rPr>
              <w:t>К</w:t>
            </w:r>
            <w:proofErr w:type="gramEnd"/>
            <w:r w:rsidRPr="00AA76B1">
              <w:rPr>
                <w:b/>
                <w:i/>
              </w:rPr>
              <w:t>оммуникативные</w:t>
            </w:r>
            <w:proofErr w:type="spellEnd"/>
            <w:r w:rsidRPr="00AA76B1">
              <w:rPr>
                <w:b/>
                <w:i/>
              </w:rPr>
              <w:t>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Понимание значения математики в жизни и деятельности человека.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113</w:t>
            </w:r>
            <w:r w:rsidRPr="00AA76B1"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Виды треугольников.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i/>
              </w:rPr>
              <w:t>Комбинирован</w:t>
            </w:r>
          </w:p>
          <w:p w:rsidR="0056404E" w:rsidRDefault="0056404E" w:rsidP="00B12F51">
            <w:pPr>
              <w:rPr>
                <w:i/>
              </w:rPr>
            </w:pPr>
            <w:proofErr w:type="spellStart"/>
            <w:r w:rsidRPr="00AA76B1">
              <w:rPr>
                <w:i/>
              </w:rPr>
              <w:t>ный</w:t>
            </w:r>
            <w:proofErr w:type="spellEnd"/>
            <w:r w:rsidRPr="00AA76B1">
              <w:rPr>
                <w:i/>
              </w:rPr>
              <w:t xml:space="preserve"> урок</w:t>
            </w:r>
            <w:r>
              <w:rPr>
                <w:i/>
              </w:rPr>
              <w:t>.</w:t>
            </w:r>
          </w:p>
          <w:p w:rsidR="0056404E" w:rsidRPr="00AA76B1" w:rsidRDefault="0056404E" w:rsidP="00B12F51">
            <w:r>
              <w:rPr>
                <w:i/>
              </w:rPr>
              <w:t>Стр.73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64148A" w:rsidRDefault="0056404E" w:rsidP="00B12F51">
            <w:pPr>
              <w:rPr>
                <w:sz w:val="21"/>
                <w:szCs w:val="21"/>
              </w:rPr>
            </w:pPr>
            <w:r w:rsidRPr="0064148A">
              <w:rPr>
                <w:sz w:val="21"/>
                <w:szCs w:val="21"/>
              </w:rPr>
              <w:t>Какие бывают треугольники и как они называются?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 w:rsidRPr="008449A8">
              <w:rPr>
                <w:sz w:val="21"/>
                <w:szCs w:val="21"/>
              </w:rPr>
              <w:t>познакомить с разными видами треугольников, закреплять вычислительные навыки, умение решать задачи изученных 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Равнобедренные и равносторонние </w:t>
            </w:r>
            <w:r w:rsidRPr="008449A8">
              <w:rPr>
                <w:sz w:val="21"/>
                <w:szCs w:val="21"/>
              </w:rPr>
              <w:t>треугольник</w:t>
            </w:r>
            <w:r>
              <w:rPr>
                <w:sz w:val="21"/>
                <w:szCs w:val="21"/>
              </w:rPr>
              <w:t>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распознавать разносторонние, равносторонние, равнобедренные треугольники. Решать задачи изученных видов, выполнять задания творческого и поискового характера, анализировать и делать выводы, работать в группах.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в</w:t>
            </w:r>
            <w:proofErr w:type="gramEnd"/>
            <w:r w:rsidRPr="008449A8">
              <w:rPr>
                <w:sz w:val="21"/>
                <w:szCs w:val="21"/>
              </w:rPr>
              <w:t>ыделять</w:t>
            </w:r>
            <w:proofErr w:type="spellEnd"/>
            <w:r w:rsidRPr="008449A8">
              <w:rPr>
                <w:sz w:val="21"/>
                <w:szCs w:val="21"/>
              </w:rPr>
              <w:t xml:space="preserve"> и формулировать то, что усвоено и что нужно усвоить, определять качество </w:t>
            </w:r>
          </w:p>
          <w:p w:rsidR="0056404E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усвоения.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</w:rPr>
              <w:t>о</w:t>
            </w:r>
            <w:r w:rsidRPr="008449A8">
              <w:rPr>
                <w:sz w:val="21"/>
                <w:szCs w:val="21"/>
              </w:rPr>
              <w:t>владение логическими действи</w:t>
            </w:r>
            <w:r>
              <w:rPr>
                <w:sz w:val="21"/>
                <w:szCs w:val="21"/>
              </w:rPr>
              <w:t xml:space="preserve">ями сравнения, анализа, </w:t>
            </w:r>
            <w:proofErr w:type="spellStart"/>
            <w:r>
              <w:rPr>
                <w:sz w:val="21"/>
                <w:szCs w:val="21"/>
              </w:rPr>
              <w:t>синтеза</w:t>
            </w:r>
            <w:proofErr w:type="gramStart"/>
            <w:r>
              <w:rPr>
                <w:sz w:val="21"/>
                <w:szCs w:val="21"/>
              </w:rPr>
              <w:t>.</w:t>
            </w:r>
            <w:r w:rsidRPr="008449A8">
              <w:rPr>
                <w:b/>
                <w:i/>
                <w:sz w:val="21"/>
                <w:szCs w:val="21"/>
              </w:rPr>
              <w:t>К</w:t>
            </w:r>
            <w:proofErr w:type="gramEnd"/>
            <w:r w:rsidRPr="008449A8">
              <w:rPr>
                <w:b/>
                <w:i/>
                <w:sz w:val="21"/>
                <w:szCs w:val="21"/>
              </w:rPr>
              <w:t>оммуникативные</w:t>
            </w:r>
            <w:proofErr w:type="spellEnd"/>
            <w:r w:rsidRPr="008449A8">
              <w:rPr>
                <w:b/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строить монологическую речь.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Учебно-познавательный интерес к новому учебному материалу и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>
              <w:t>114.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Повторение </w:t>
            </w:r>
            <w:proofErr w:type="gramStart"/>
            <w:r w:rsidRPr="008449A8">
              <w:rPr>
                <w:sz w:val="21"/>
                <w:szCs w:val="21"/>
              </w:rPr>
              <w:t>изученного</w:t>
            </w:r>
            <w:proofErr w:type="gramEnd"/>
            <w:r w:rsidRPr="008449A8">
              <w:rPr>
                <w:sz w:val="21"/>
                <w:szCs w:val="21"/>
              </w:rPr>
              <w:t xml:space="preserve">. </w:t>
            </w:r>
            <w:r>
              <w:rPr>
                <w:i/>
                <w:sz w:val="21"/>
                <w:szCs w:val="21"/>
              </w:rPr>
              <w:t xml:space="preserve">Урок обобщения и </w:t>
            </w:r>
            <w:r>
              <w:rPr>
                <w:i/>
                <w:sz w:val="21"/>
                <w:szCs w:val="21"/>
              </w:rPr>
              <w:lastRenderedPageBreak/>
              <w:t>систематиза</w:t>
            </w:r>
            <w:r w:rsidRPr="008449A8">
              <w:rPr>
                <w:i/>
                <w:sz w:val="21"/>
                <w:szCs w:val="21"/>
              </w:rPr>
              <w:t>ции знаний.</w:t>
            </w:r>
          </w:p>
          <w:p w:rsidR="0056404E" w:rsidRPr="008145D0" w:rsidRDefault="0056404E" w:rsidP="00B12F51">
            <w:pPr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закреплять письменные приёмы вычислений с </w:t>
            </w:r>
            <w:r w:rsidRPr="008449A8">
              <w:rPr>
                <w:sz w:val="21"/>
                <w:szCs w:val="21"/>
              </w:rPr>
              <w:lastRenderedPageBreak/>
              <w:t>трёхзначными числами, умение решать задачи изученных видов, распознавать разные виды треугольников.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Виды треугольников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Научатся выполнять сложение и вычитание  трёхзначных чисел в столбик, распознавать разные </w:t>
            </w:r>
            <w:r w:rsidRPr="008449A8">
              <w:rPr>
                <w:sz w:val="21"/>
                <w:szCs w:val="21"/>
              </w:rPr>
              <w:lastRenderedPageBreak/>
              <w:t>виды треугольников, выполнять задания творческого и поискового характера, анализировать и делать выводы, работать в группах.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lastRenderedPageBreak/>
              <w:t>Регулятивные:</w:t>
            </w:r>
            <w:r w:rsidRPr="008449A8">
              <w:rPr>
                <w:sz w:val="21"/>
                <w:szCs w:val="21"/>
              </w:rPr>
              <w:t>планировать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действия в соответствии с поставленной </w:t>
            </w:r>
            <w:proofErr w:type="spellStart"/>
            <w:r w:rsidRPr="008449A8">
              <w:rPr>
                <w:sz w:val="21"/>
                <w:szCs w:val="21"/>
              </w:rPr>
              <w:lastRenderedPageBreak/>
              <w:t>задачей</w:t>
            </w:r>
            <w:proofErr w:type="gramStart"/>
            <w:r>
              <w:rPr>
                <w:sz w:val="21"/>
                <w:szCs w:val="21"/>
              </w:rPr>
              <w:t>.</w:t>
            </w:r>
            <w:r w:rsidRPr="008449A8">
              <w:rPr>
                <w:b/>
                <w:i/>
                <w:sz w:val="21"/>
                <w:szCs w:val="21"/>
              </w:rPr>
              <w:t>П</w:t>
            </w:r>
            <w:proofErr w:type="gramEnd"/>
            <w:r w:rsidRPr="008449A8">
              <w:rPr>
                <w:b/>
                <w:i/>
                <w:sz w:val="21"/>
                <w:szCs w:val="21"/>
              </w:rPr>
              <w:t>ознавательные</w:t>
            </w:r>
            <w:proofErr w:type="spellEnd"/>
            <w:r w:rsidRPr="008449A8">
              <w:rPr>
                <w:b/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 выбор наиболее эффективных способов решения задач в зависимости от конкретных условий.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Умение работать в группе, читывать мнение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 xml:space="preserve">Знание и применение правил общения, </w:t>
            </w:r>
            <w:r w:rsidRPr="008449A8">
              <w:rPr>
                <w:sz w:val="21"/>
                <w:szCs w:val="21"/>
              </w:rPr>
              <w:lastRenderedPageBreak/>
              <w:t>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 xml:space="preserve">«Странички для </w:t>
            </w:r>
            <w:proofErr w:type="gramStart"/>
            <w:r>
              <w:t>любознатель</w:t>
            </w:r>
            <w:r w:rsidRPr="00AA76B1">
              <w:t>ных</w:t>
            </w:r>
            <w:proofErr w:type="gramEnd"/>
            <w:r w:rsidRPr="00AA76B1">
              <w:t>».</w:t>
            </w:r>
          </w:p>
          <w:p w:rsidR="0056404E" w:rsidRDefault="0056404E" w:rsidP="00B12F51">
            <w:pPr>
              <w:rPr>
                <w:i/>
              </w:rPr>
            </w:pPr>
            <w:r>
              <w:rPr>
                <w:i/>
              </w:rPr>
              <w:t>Урок обобщения и систематиза</w:t>
            </w:r>
            <w:r w:rsidRPr="00AA76B1">
              <w:rPr>
                <w:i/>
              </w:rPr>
              <w:t>ции знаний.</w:t>
            </w:r>
          </w:p>
          <w:p w:rsidR="0056404E" w:rsidRPr="008145D0" w:rsidRDefault="0056404E" w:rsidP="00B12F51">
            <w:pPr>
              <w:rPr>
                <w:i/>
              </w:rPr>
            </w:pPr>
            <w:r>
              <w:rPr>
                <w:i/>
              </w:rPr>
              <w:t>Стр.75,80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закреплять вычислительные навыки, умение решать задачи и уравнения изученных видов, переводить одни единицы измерения в другие, используя соотношения ме</w:t>
            </w:r>
            <w:r>
              <w:rPr>
                <w:sz w:val="21"/>
                <w:szCs w:val="21"/>
              </w:rPr>
              <w:t>ж</w:t>
            </w:r>
            <w:r w:rsidRPr="008449A8">
              <w:rPr>
                <w:sz w:val="21"/>
                <w:szCs w:val="21"/>
              </w:rPr>
              <w:t>ду ними.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Соотношения. Изученные ранее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выполнять сложение и вычитание  трёхзначных чисел в столбик, решать задачи и уравнения изученных видов, переводить одни единицы измерения в другие, используя соотношения ме</w:t>
            </w:r>
            <w:r>
              <w:rPr>
                <w:sz w:val="21"/>
                <w:szCs w:val="21"/>
              </w:rPr>
              <w:t>ж</w:t>
            </w:r>
            <w:r w:rsidRPr="008449A8">
              <w:rPr>
                <w:sz w:val="21"/>
                <w:szCs w:val="21"/>
              </w:rPr>
              <w:t>ду ними,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у</w:t>
            </w:r>
            <w:proofErr w:type="gramEnd"/>
            <w:r w:rsidRPr="008449A8">
              <w:rPr>
                <w:sz w:val="21"/>
                <w:szCs w:val="21"/>
              </w:rPr>
              <w:t>читывать</w:t>
            </w:r>
            <w:proofErr w:type="spellEnd"/>
            <w:r w:rsidRPr="008449A8">
              <w:rPr>
                <w:sz w:val="21"/>
                <w:szCs w:val="21"/>
              </w:rPr>
              <w:t xml:space="preserve"> выделенные учителем ориентиры действия в новом учебном материале использовать речь для регуляции своего действия.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proofErr w:type="gramStart"/>
            <w:r w:rsidRPr="008449A8">
              <w:rPr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с</w:t>
            </w:r>
            <w:proofErr w:type="gramEnd"/>
            <w:r w:rsidRPr="008449A8">
              <w:rPr>
                <w:sz w:val="21"/>
                <w:szCs w:val="21"/>
              </w:rPr>
              <w:t>амостоятельно</w:t>
            </w:r>
            <w:proofErr w:type="spellEnd"/>
            <w:r w:rsidRPr="008449A8">
              <w:rPr>
                <w:sz w:val="21"/>
                <w:szCs w:val="21"/>
              </w:rPr>
              <w:t xml:space="preserve"> создавать алгоритм деятельности при решении проблем поискового характера</w:t>
            </w:r>
            <w:r>
              <w:rPr>
                <w:sz w:val="21"/>
                <w:szCs w:val="21"/>
              </w:rPr>
              <w:t>.</w:t>
            </w:r>
          </w:p>
          <w:p w:rsidR="0056404E" w:rsidRPr="008145D0" w:rsidRDefault="0056404E" w:rsidP="00B12F51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Коммуникативные: </w:t>
            </w:r>
            <w:r w:rsidRPr="008449A8">
              <w:rPr>
                <w:sz w:val="21"/>
                <w:szCs w:val="21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Способность к самооценке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</w:rPr>
            </w:pPr>
            <w:r w:rsidRPr="00AA76B1">
              <w:t xml:space="preserve"> «Что узнали. Чему научились».</w:t>
            </w:r>
            <w:r w:rsidRPr="00AA76B1">
              <w:rPr>
                <w:i/>
              </w:rPr>
              <w:t xml:space="preserve"> Урок повторения  и обобщения. </w:t>
            </w:r>
          </w:p>
          <w:p w:rsidR="0056404E" w:rsidRPr="00AA76B1" w:rsidRDefault="0056404E" w:rsidP="00B12F51">
            <w:r>
              <w:rPr>
                <w:i/>
              </w:rPr>
              <w:t>Стр.76-78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закреплять вычислительные навыки, умение решать зад</w:t>
            </w:r>
            <w:r>
              <w:rPr>
                <w:sz w:val="21"/>
                <w:szCs w:val="21"/>
              </w:rPr>
              <w:t>ачи и уравнения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sz w:val="21"/>
                <w:szCs w:val="21"/>
              </w:rPr>
              <w:t>Научатся выполнять сложение и вычитание  трёхзначных чисел в столбик, решать задачи и уравнения изученных видов, переводить одни единицы измерения в другие, используя соотношения ме</w:t>
            </w:r>
            <w:r>
              <w:rPr>
                <w:sz w:val="21"/>
                <w:szCs w:val="21"/>
              </w:rPr>
              <w:t>ж</w:t>
            </w:r>
            <w:r w:rsidRPr="008449A8">
              <w:rPr>
                <w:sz w:val="21"/>
                <w:szCs w:val="21"/>
              </w:rPr>
              <w:t>ду ними, работать в парах.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r w:rsidRPr="00AA76B1">
              <w:rPr>
                <w:b/>
                <w:i/>
              </w:rPr>
              <w:t>Регулятивные:</w:t>
            </w:r>
          </w:p>
          <w:p w:rsidR="0056404E" w:rsidRPr="00AA76B1" w:rsidRDefault="0056404E" w:rsidP="00B12F51">
            <w:r w:rsidRPr="00AA76B1">
              <w:t>оформлять свои мысли в устной и письменной речи.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Pr="00AA76B1" w:rsidRDefault="0056404E" w:rsidP="00B12F51">
            <w:r w:rsidRPr="00AA76B1"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Учебно-познавательный интерес к новому учебному материалу и</w:t>
            </w:r>
          </w:p>
          <w:p w:rsidR="0056404E" w:rsidRPr="00AA76B1" w:rsidRDefault="0056404E" w:rsidP="00B12F51">
            <w:r w:rsidRPr="00AA76B1"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F41D04" w:rsidRDefault="0056404E" w:rsidP="00B12F51">
            <w:pPr>
              <w:rPr>
                <w:b/>
              </w:rPr>
            </w:pPr>
            <w:r w:rsidRPr="00F41D04">
              <w:rPr>
                <w:b/>
              </w:rPr>
              <w:t xml:space="preserve">Контрольная работа по теме «Приёмы сложения и вычитания трёхзначных </w:t>
            </w:r>
            <w:r w:rsidRPr="00F41D04">
              <w:rPr>
                <w:b/>
              </w:rPr>
              <w:lastRenderedPageBreak/>
              <w:t>чисел».</w:t>
            </w:r>
          </w:p>
          <w:p w:rsidR="0056404E" w:rsidRPr="00AA76B1" w:rsidRDefault="0056404E" w:rsidP="00B12F51">
            <w:r w:rsidRPr="00AA76B1">
              <w:rPr>
                <w:i/>
              </w:rPr>
              <w:t>Урок контроля знаний, умений и навыков</w:t>
            </w:r>
            <w:r w:rsidRPr="00AA76B1">
              <w:t>.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lastRenderedPageBreak/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Проверить знания учащихся.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 w:rsidRPr="008449A8">
              <w:rPr>
                <w:sz w:val="21"/>
                <w:szCs w:val="21"/>
              </w:rPr>
              <w:t xml:space="preserve">проверить знания, умения и навыки учащихся; развивать </w:t>
            </w:r>
            <w:r w:rsidRPr="008449A8">
              <w:rPr>
                <w:sz w:val="21"/>
                <w:szCs w:val="21"/>
              </w:rPr>
              <w:lastRenderedPageBreak/>
              <w:t>умения работать самостоятельно.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Изученные понятия.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работать самостоятельно, контролировать свою работу и результат.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и</w:t>
            </w:r>
            <w:proofErr w:type="gramEnd"/>
            <w:r w:rsidRPr="008449A8">
              <w:rPr>
                <w:sz w:val="21"/>
                <w:szCs w:val="21"/>
              </w:rPr>
              <w:t>спользовать</w:t>
            </w:r>
            <w:proofErr w:type="spellEnd"/>
            <w:r w:rsidRPr="008449A8">
              <w:rPr>
                <w:sz w:val="21"/>
                <w:szCs w:val="21"/>
              </w:rPr>
              <w:t xml:space="preserve"> установленные правила в контроле способа решения.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 xml:space="preserve"> осуществлять рефлексию способов и условий </w:t>
            </w:r>
            <w:r w:rsidRPr="008449A8">
              <w:rPr>
                <w:sz w:val="21"/>
                <w:szCs w:val="21"/>
              </w:rPr>
              <w:lastRenderedPageBreak/>
              <w:t>действий; Контролировать и оценивать процесс и результат деятельности.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118.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t>Анализ контрольной работы. Работа над ошибками.</w:t>
            </w:r>
          </w:p>
          <w:p w:rsidR="0056404E" w:rsidRPr="00AA76B1" w:rsidRDefault="0056404E" w:rsidP="00B12F51">
            <w:r w:rsidRPr="00AA76B1">
              <w:rPr>
                <w:i/>
              </w:rPr>
              <w:t xml:space="preserve">Урок повторения и обобщения.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Применение изученных правил при решении логических задач.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Выявить пробел в знаниях учащихся.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 w:rsidRPr="008449A8">
              <w:rPr>
                <w:sz w:val="21"/>
                <w:szCs w:val="21"/>
              </w:rPr>
              <w:t xml:space="preserve">проанализировать и исправить ошибки, </w:t>
            </w:r>
            <w:r>
              <w:rPr>
                <w:sz w:val="21"/>
                <w:szCs w:val="21"/>
              </w:rPr>
              <w:t>допущенные в контрольной работе.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Устный прием, нумерация чисел.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понимать причины ошибок и исправлять их; выполнять сложение и вычитание трехзначн</w:t>
            </w:r>
            <w:r>
              <w:rPr>
                <w:sz w:val="21"/>
                <w:szCs w:val="21"/>
              </w:rPr>
              <w:t>ых чисел, оканчивающихся нулями.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оформлять свои мысли в устной и письменной речи.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163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jc w:val="center"/>
              <w:rPr>
                <w:b/>
              </w:rPr>
            </w:pPr>
            <w:r w:rsidRPr="00AA76B1">
              <w:rPr>
                <w:b/>
              </w:rPr>
              <w:t>Числа от 1 до 1000.</w:t>
            </w:r>
            <w:r>
              <w:rPr>
                <w:b/>
              </w:rPr>
              <w:t xml:space="preserve"> Умножение и деление (18ч.)</w:t>
            </w:r>
          </w:p>
          <w:p w:rsidR="0056404E" w:rsidRPr="00AA76B1" w:rsidRDefault="0056404E" w:rsidP="00B12F51">
            <w:pPr>
              <w:jc w:val="center"/>
            </w:pP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>
              <w:t>119-</w:t>
            </w:r>
          </w:p>
          <w:p w:rsidR="0056404E" w:rsidRPr="00AA76B1" w:rsidRDefault="0056404E" w:rsidP="00B12F51">
            <w:r>
              <w:t>120.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Приемы устных вычислений.</w:t>
            </w:r>
            <w:r w:rsidRPr="008449A8">
              <w:rPr>
                <w:i/>
                <w:sz w:val="21"/>
                <w:szCs w:val="21"/>
              </w:rPr>
              <w:t xml:space="preserve"> Урок формирования умений и навыков.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Стр.82-83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познакомить с приёмам устного деления трёхзначных чисел методом подбора, устных вычислений деления и умножения трёхзначных чисел, </w:t>
            </w:r>
            <w:proofErr w:type="gramStart"/>
            <w:r w:rsidRPr="008449A8">
              <w:rPr>
                <w:sz w:val="21"/>
                <w:szCs w:val="21"/>
              </w:rPr>
              <w:t>основанными</w:t>
            </w:r>
            <w:proofErr w:type="gramEnd"/>
            <w:r w:rsidRPr="008449A8">
              <w:rPr>
                <w:sz w:val="21"/>
                <w:szCs w:val="21"/>
              </w:rPr>
              <w:t xml:space="preserve"> на свойствах умножения и деления суммы на число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Задачи, уравнения, метод подбора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выполнять умножение и деление трёхзначных чисел, используя взаимосвязь умножения и деления, формулировать вопрос задачи по данному решению, работать в парах и группах.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  <w:r>
              <w:rPr>
                <w:sz w:val="21"/>
                <w:szCs w:val="21"/>
              </w:rPr>
              <w:t>п</w:t>
            </w:r>
            <w:r w:rsidRPr="008449A8">
              <w:rPr>
                <w:sz w:val="21"/>
                <w:szCs w:val="21"/>
              </w:rPr>
              <w:t>ланировать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действия в соответствии с поставленной </w:t>
            </w:r>
            <w:proofErr w:type="spellStart"/>
            <w:r w:rsidRPr="008449A8">
              <w:rPr>
                <w:sz w:val="21"/>
                <w:szCs w:val="21"/>
              </w:rPr>
              <w:t>задачей</w:t>
            </w:r>
            <w:proofErr w:type="gramStart"/>
            <w:r>
              <w:rPr>
                <w:sz w:val="21"/>
                <w:szCs w:val="21"/>
              </w:rPr>
              <w:t>.</w:t>
            </w:r>
            <w:r w:rsidRPr="008449A8">
              <w:rPr>
                <w:b/>
                <w:i/>
                <w:sz w:val="21"/>
                <w:szCs w:val="21"/>
              </w:rPr>
              <w:t>П</w:t>
            </w:r>
            <w:proofErr w:type="gramEnd"/>
            <w:r w:rsidRPr="008449A8">
              <w:rPr>
                <w:b/>
                <w:i/>
                <w:sz w:val="21"/>
                <w:szCs w:val="21"/>
              </w:rPr>
              <w:t>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п</w:t>
            </w:r>
            <w:r w:rsidRPr="008449A8">
              <w:rPr>
                <w:sz w:val="21"/>
                <w:szCs w:val="21"/>
              </w:rPr>
              <w:t>рименять</w:t>
            </w:r>
            <w:proofErr w:type="spellEnd"/>
            <w:r w:rsidRPr="008449A8">
              <w:rPr>
                <w:sz w:val="21"/>
                <w:szCs w:val="21"/>
              </w:rPr>
              <w:t xml:space="preserve"> правила и пользоваться инструкциями и освоенными </w:t>
            </w:r>
            <w:proofErr w:type="spellStart"/>
            <w:r>
              <w:rPr>
                <w:sz w:val="21"/>
                <w:szCs w:val="21"/>
              </w:rPr>
              <w:t>закономерностями.</w:t>
            </w:r>
            <w:r w:rsidRPr="008449A8">
              <w:rPr>
                <w:b/>
                <w:i/>
                <w:sz w:val="21"/>
                <w:szCs w:val="21"/>
              </w:rPr>
              <w:t>Коммуникативные</w:t>
            </w:r>
            <w:proofErr w:type="spellEnd"/>
            <w:r w:rsidRPr="008449A8">
              <w:rPr>
                <w:b/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Учебно-познавательный интерес к новому учебному материалу и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Приемы устных вычислений.</w:t>
            </w:r>
            <w:r w:rsidRPr="008449A8">
              <w:rPr>
                <w:i/>
                <w:sz w:val="21"/>
                <w:szCs w:val="21"/>
              </w:rPr>
              <w:t xml:space="preserve"> Урок формирования умений и навыков.</w:t>
            </w:r>
          </w:p>
          <w:p w:rsidR="0056404E" w:rsidRDefault="0056404E" w:rsidP="00B12F51">
            <w:pPr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Стр.84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познакомить </w:t>
            </w:r>
            <w:proofErr w:type="gramStart"/>
            <w:r w:rsidRPr="008449A8">
              <w:rPr>
                <w:sz w:val="21"/>
                <w:szCs w:val="21"/>
              </w:rPr>
              <w:t>с</w:t>
            </w:r>
            <w:proofErr w:type="gramEnd"/>
            <w:r w:rsidRPr="008449A8">
              <w:rPr>
                <w:sz w:val="21"/>
                <w:szCs w:val="21"/>
              </w:rPr>
              <w:t xml:space="preserve"> </w:t>
            </w:r>
            <w:proofErr w:type="gramStart"/>
            <w:r w:rsidRPr="008449A8">
              <w:rPr>
                <w:sz w:val="21"/>
                <w:szCs w:val="21"/>
              </w:rPr>
              <w:t>приёмам</w:t>
            </w:r>
            <w:proofErr w:type="gramEnd"/>
            <w:r w:rsidRPr="008449A8">
              <w:rPr>
                <w:sz w:val="21"/>
                <w:szCs w:val="21"/>
              </w:rPr>
              <w:t xml:space="preserve"> устного деления трёхзначных чисел методом подбора</w:t>
            </w:r>
            <w:r>
              <w:rPr>
                <w:sz w:val="21"/>
                <w:szCs w:val="21"/>
              </w:rPr>
              <w:t>;</w:t>
            </w:r>
            <w:r w:rsidRPr="008449A8">
              <w:rPr>
                <w:sz w:val="21"/>
                <w:szCs w:val="21"/>
              </w:rPr>
              <w:t xml:space="preserve"> закреплять вычислительные навыки, умение решать задачи</w:t>
            </w:r>
            <w:r>
              <w:rPr>
                <w:sz w:val="21"/>
                <w:szCs w:val="21"/>
              </w:rPr>
              <w:t xml:space="preserve"> и уравнения</w:t>
            </w:r>
            <w:r w:rsidRPr="008449A8">
              <w:rPr>
                <w:sz w:val="21"/>
                <w:szCs w:val="21"/>
              </w:rPr>
              <w:t xml:space="preserve"> изученных </w:t>
            </w:r>
            <w:r w:rsidRPr="008449A8">
              <w:rPr>
                <w:sz w:val="21"/>
                <w:szCs w:val="21"/>
              </w:rPr>
              <w:lastRenderedPageBreak/>
              <w:t>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sz w:val="21"/>
                <w:szCs w:val="21"/>
              </w:rPr>
              <w:t>Научатся выполнять умножение и деление трёхзначных чисел, используя взаимосвязь умножения и деления, формулировать вопрос задачи по данному решению</w:t>
            </w:r>
            <w:r>
              <w:rPr>
                <w:sz w:val="21"/>
                <w:szCs w:val="21"/>
              </w:rPr>
              <w:t xml:space="preserve">; </w:t>
            </w:r>
            <w:r w:rsidRPr="008449A8">
              <w:rPr>
                <w:sz w:val="21"/>
                <w:szCs w:val="21"/>
              </w:rPr>
              <w:t>решать задачи</w:t>
            </w:r>
            <w:r>
              <w:rPr>
                <w:sz w:val="21"/>
                <w:szCs w:val="21"/>
              </w:rPr>
              <w:t xml:space="preserve"> и уравнения</w:t>
            </w:r>
            <w:r w:rsidRPr="008449A8">
              <w:rPr>
                <w:sz w:val="21"/>
                <w:szCs w:val="21"/>
              </w:rPr>
              <w:t xml:space="preserve"> изученных видов</w:t>
            </w:r>
            <w:r>
              <w:rPr>
                <w:sz w:val="21"/>
                <w:szCs w:val="21"/>
              </w:rPr>
              <w:t xml:space="preserve">; </w:t>
            </w:r>
            <w:r w:rsidRPr="008449A8">
              <w:rPr>
                <w:sz w:val="21"/>
                <w:szCs w:val="21"/>
              </w:rPr>
              <w:t xml:space="preserve">выполнять задания </w:t>
            </w:r>
            <w:r w:rsidRPr="008449A8">
              <w:rPr>
                <w:sz w:val="21"/>
                <w:szCs w:val="21"/>
              </w:rPr>
              <w:lastRenderedPageBreak/>
              <w:t>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Pr>
              <w:rPr>
                <w:b/>
              </w:rPr>
            </w:pPr>
            <w:proofErr w:type="spellStart"/>
            <w:r w:rsidRPr="00AA76B1">
              <w:rPr>
                <w:b/>
                <w:i/>
              </w:rPr>
              <w:lastRenderedPageBreak/>
              <w:t>Регулятивные</w:t>
            </w:r>
            <w:proofErr w:type="gramStart"/>
            <w:r w:rsidRPr="00AA76B1">
              <w:rPr>
                <w:b/>
                <w:i/>
              </w:rPr>
              <w:t>:</w:t>
            </w:r>
            <w:r w:rsidRPr="00AA76B1">
              <w:t>в</w:t>
            </w:r>
            <w:proofErr w:type="gramEnd"/>
            <w:r w:rsidRPr="00AA76B1">
              <w:t>ыделять</w:t>
            </w:r>
            <w:proofErr w:type="spellEnd"/>
            <w:r w:rsidRPr="00AA76B1">
              <w:t xml:space="preserve"> и формулировать т</w:t>
            </w:r>
            <w:r>
              <w:t>о, что усвоено и что нужно усво</w:t>
            </w:r>
            <w:r w:rsidRPr="00AA76B1">
              <w:t xml:space="preserve">ить, определять качество </w:t>
            </w:r>
          </w:p>
          <w:p w:rsidR="0056404E" w:rsidRPr="00AA76B1" w:rsidRDefault="0056404E" w:rsidP="00B12F51">
            <w:r w:rsidRPr="00AA76B1">
              <w:t>усвоения.</w:t>
            </w:r>
          </w:p>
          <w:p w:rsidR="0056404E" w:rsidRPr="00AA76B1" w:rsidRDefault="0056404E" w:rsidP="00B12F51">
            <w:pPr>
              <w:rPr>
                <w:i/>
              </w:rPr>
            </w:pPr>
            <w:r w:rsidRPr="00AA76B1">
              <w:rPr>
                <w:b/>
                <w:i/>
              </w:rPr>
              <w:lastRenderedPageBreak/>
              <w:t>Познавательные</w:t>
            </w:r>
            <w:r w:rsidRPr="00AA76B1">
              <w:rPr>
                <w:i/>
              </w:rPr>
              <w:t>:</w:t>
            </w:r>
          </w:p>
          <w:p w:rsidR="0056404E" w:rsidRDefault="0056404E" w:rsidP="00B12F51">
            <w:r w:rsidRPr="00AA76B1">
              <w:t>овладение логическими действия</w:t>
            </w:r>
            <w:r>
              <w:t xml:space="preserve">ми сравнения, анализа, синтеза. </w:t>
            </w:r>
          </w:p>
          <w:p w:rsidR="0056404E" w:rsidRPr="00AA76B1" w:rsidRDefault="0056404E" w:rsidP="00B12F51">
            <w:pPr>
              <w:rPr>
                <w:b/>
                <w:i/>
              </w:rPr>
            </w:pPr>
            <w:r w:rsidRPr="00AA76B1">
              <w:rPr>
                <w:b/>
                <w:i/>
              </w:rPr>
              <w:t>Коммуникативные:</w:t>
            </w:r>
          </w:p>
          <w:p w:rsidR="0056404E" w:rsidRPr="00AA76B1" w:rsidRDefault="0056404E" w:rsidP="00B12F51">
            <w:pPr>
              <w:rPr>
                <w:b/>
              </w:rPr>
            </w:pPr>
            <w:r w:rsidRPr="00AA76B1"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AA76B1">
              <w:lastRenderedPageBreak/>
              <w:t>Понимание значения математических знаний в собственной жизни.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Виды треугольников.</w:t>
            </w:r>
            <w:r w:rsidRPr="008449A8">
              <w:rPr>
                <w:i/>
                <w:sz w:val="21"/>
                <w:szCs w:val="21"/>
              </w:rPr>
              <w:t xml:space="preserve"> Урок формирования умений и навыков.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учить различать треугольники по видам углов, закреплять вычислительные навыки, умение решать задачи изученных видов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Остроугольные</w:t>
            </w:r>
            <w:proofErr w:type="gramStart"/>
            <w:r>
              <w:rPr>
                <w:sz w:val="21"/>
                <w:szCs w:val="21"/>
              </w:rPr>
              <w:t>,п</w:t>
            </w:r>
            <w:proofErr w:type="gramEnd"/>
            <w:r>
              <w:rPr>
                <w:sz w:val="21"/>
                <w:szCs w:val="21"/>
              </w:rPr>
              <w:t>рямоугольные</w:t>
            </w:r>
            <w:proofErr w:type="spellEnd"/>
            <w:r>
              <w:rPr>
                <w:sz w:val="21"/>
                <w:szCs w:val="21"/>
              </w:rPr>
              <w:t>, тупоугольные треугольники.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различать треугольники по видам углов, строить треугольники заданных видов, составлять условие и вопрос задачи по данному решению, читать равенства, используя математическую терминологию, анализировать и делать выводы.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п</w:t>
            </w:r>
            <w:proofErr w:type="gramEnd"/>
            <w:r w:rsidRPr="008449A8">
              <w:rPr>
                <w:sz w:val="21"/>
                <w:szCs w:val="21"/>
              </w:rPr>
              <w:t>ланировать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действия в соответствии с поставлен</w:t>
            </w:r>
            <w:r>
              <w:rPr>
                <w:sz w:val="21"/>
                <w:szCs w:val="21"/>
              </w:rPr>
              <w:t>н</w:t>
            </w:r>
            <w:r w:rsidRPr="008449A8">
              <w:rPr>
                <w:sz w:val="21"/>
                <w:szCs w:val="21"/>
              </w:rPr>
              <w:t>ой задачей и условиями её реализации.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применять правила и пользоваться инструкциями и освоенными закономерностями; ориентироваться в разнообразии способов решения задач.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проявлять активность во взаимодействии для решения коммуника</w:t>
            </w:r>
            <w:r>
              <w:rPr>
                <w:sz w:val="21"/>
                <w:szCs w:val="21"/>
              </w:rPr>
              <w:t>т</w:t>
            </w:r>
            <w:r w:rsidRPr="008449A8">
              <w:rPr>
                <w:sz w:val="21"/>
                <w:szCs w:val="21"/>
              </w:rPr>
              <w:t>ивных 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</w:rPr>
            </w:pPr>
            <w:r w:rsidRPr="008449A8">
              <w:rPr>
                <w:sz w:val="21"/>
                <w:szCs w:val="21"/>
              </w:rPr>
              <w:t>Приемы устных вычислений. Виды треугольников.</w:t>
            </w:r>
            <w:r w:rsidRPr="00AA76B1">
              <w:rPr>
                <w:i/>
              </w:rPr>
              <w:t xml:space="preserve"> Урок повторения и обобщения.</w:t>
            </w:r>
          </w:p>
          <w:p w:rsidR="0056404E" w:rsidRPr="00AA76B1" w:rsidRDefault="0056404E" w:rsidP="00B12F51">
            <w:r>
              <w:rPr>
                <w:i/>
              </w:rPr>
              <w:t>Стр.86-87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закреплять</w:t>
            </w:r>
            <w:r>
              <w:rPr>
                <w:sz w:val="21"/>
                <w:szCs w:val="21"/>
              </w:rPr>
              <w:t xml:space="preserve"> изученные приёмы устных вычислений, умение различать треугольники по видам углов,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sz w:val="21"/>
                <w:szCs w:val="21"/>
              </w:rPr>
              <w:t>Научатся</w:t>
            </w:r>
            <w:r>
              <w:rPr>
                <w:sz w:val="21"/>
                <w:szCs w:val="21"/>
              </w:rPr>
              <w:t xml:space="preserve"> применять изученные приёмы устных вычислений, умение различать треугольники по видам углов, решать задачи изученных видов.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  <w:r w:rsidRPr="008449A8">
              <w:rPr>
                <w:sz w:val="21"/>
                <w:szCs w:val="21"/>
              </w:rPr>
              <w:t>планировать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действия в соответствии с поставленной </w:t>
            </w:r>
            <w:proofErr w:type="spellStart"/>
            <w:r w:rsidRPr="008449A8">
              <w:rPr>
                <w:sz w:val="21"/>
                <w:szCs w:val="21"/>
              </w:rPr>
              <w:t>задачей</w:t>
            </w:r>
            <w:proofErr w:type="gramStart"/>
            <w:r>
              <w:rPr>
                <w:sz w:val="21"/>
                <w:szCs w:val="21"/>
              </w:rPr>
              <w:t>.</w:t>
            </w:r>
            <w:r w:rsidRPr="008449A8">
              <w:rPr>
                <w:b/>
                <w:i/>
                <w:sz w:val="21"/>
                <w:szCs w:val="21"/>
              </w:rPr>
              <w:t>П</w:t>
            </w:r>
            <w:proofErr w:type="gramEnd"/>
            <w:r w:rsidRPr="008449A8">
              <w:rPr>
                <w:b/>
                <w:i/>
                <w:sz w:val="21"/>
                <w:szCs w:val="21"/>
              </w:rPr>
              <w:t>ознавательные</w:t>
            </w:r>
            <w:proofErr w:type="spellEnd"/>
            <w:r w:rsidRPr="008449A8">
              <w:rPr>
                <w:b/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 выбор наиболее эффективных способов решения задач в зависимости от конкретных условий.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Умение работать в группе, читывать мнение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Приемы письменных вычислений  в пределах 1000</w:t>
            </w:r>
            <w:r>
              <w:rPr>
                <w:sz w:val="21"/>
                <w:szCs w:val="21"/>
              </w:rPr>
              <w:t>.</w:t>
            </w:r>
            <w:r w:rsidRPr="008449A8">
              <w:rPr>
                <w:i/>
                <w:sz w:val="21"/>
                <w:szCs w:val="21"/>
              </w:rPr>
              <w:t xml:space="preserve"> Урок формирования умений и навыков.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 w:rsidRPr="008449A8">
              <w:rPr>
                <w:sz w:val="21"/>
                <w:szCs w:val="21"/>
              </w:rPr>
              <w:t xml:space="preserve">познакомить с приёмом письменного умножения трёхзначного числа на однозначное без перехода через разряд в столбик, развивать устные и письменные вычислительные навыки, </w:t>
            </w:r>
            <w:r w:rsidRPr="008449A8">
              <w:rPr>
                <w:sz w:val="21"/>
                <w:szCs w:val="21"/>
              </w:rPr>
              <w:lastRenderedPageBreak/>
              <w:t>умение решать задачи изученных видов.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Переход через разряд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Научатся выполнять письменное умножение трёхзначного числа на однозначное, сравнивать разные способы записи умножения и выбирать наиболее </w:t>
            </w:r>
            <w:proofErr w:type="gramStart"/>
            <w:r w:rsidRPr="008449A8">
              <w:rPr>
                <w:sz w:val="21"/>
                <w:szCs w:val="21"/>
              </w:rPr>
              <w:t>удобный</w:t>
            </w:r>
            <w:proofErr w:type="gramEnd"/>
            <w:r w:rsidRPr="008449A8">
              <w:rPr>
                <w:sz w:val="21"/>
                <w:szCs w:val="21"/>
              </w:rPr>
              <w:t xml:space="preserve">, читать равенства, используя математическую </w:t>
            </w:r>
            <w:r w:rsidRPr="008449A8">
              <w:rPr>
                <w:sz w:val="21"/>
                <w:szCs w:val="21"/>
              </w:rPr>
              <w:lastRenderedPageBreak/>
              <w:t>терминологию, выполнять задания 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lastRenderedPageBreak/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о</w:t>
            </w:r>
            <w:proofErr w:type="gramEnd"/>
            <w:r w:rsidRPr="008449A8">
              <w:rPr>
                <w:sz w:val="21"/>
                <w:szCs w:val="21"/>
              </w:rPr>
              <w:t>пределять</w:t>
            </w:r>
            <w:proofErr w:type="spellEnd"/>
            <w:r w:rsidRPr="008449A8">
              <w:rPr>
                <w:sz w:val="21"/>
                <w:szCs w:val="21"/>
              </w:rPr>
              <w:t xml:space="preserve"> цель учебной деятельности с помощью учителя и самост</w:t>
            </w:r>
            <w:r>
              <w:rPr>
                <w:sz w:val="21"/>
                <w:szCs w:val="21"/>
              </w:rPr>
              <w:t>оятель</w:t>
            </w:r>
            <w:r w:rsidRPr="008449A8">
              <w:rPr>
                <w:sz w:val="21"/>
                <w:szCs w:val="21"/>
              </w:rPr>
              <w:t>но</w:t>
            </w:r>
            <w:r>
              <w:rPr>
                <w:sz w:val="21"/>
                <w:szCs w:val="21"/>
              </w:rPr>
              <w:t>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Познавательные: </w:t>
            </w:r>
            <w:r w:rsidRPr="008449A8">
              <w:rPr>
                <w:sz w:val="21"/>
                <w:szCs w:val="21"/>
              </w:rPr>
              <w:t>поиск и выделение необходимой информации;</w:t>
            </w:r>
            <w:r>
              <w:rPr>
                <w:sz w:val="21"/>
                <w:szCs w:val="21"/>
              </w:rPr>
              <w:t xml:space="preserve"> овла</w:t>
            </w:r>
            <w:r w:rsidRPr="008449A8">
              <w:rPr>
                <w:sz w:val="21"/>
                <w:szCs w:val="21"/>
              </w:rPr>
              <w:t xml:space="preserve">дение логическими действиями </w:t>
            </w:r>
            <w:r w:rsidRPr="008449A8">
              <w:rPr>
                <w:sz w:val="21"/>
                <w:szCs w:val="21"/>
              </w:rPr>
              <w:lastRenderedPageBreak/>
              <w:t>сравнения, анализа, синтеза</w:t>
            </w:r>
            <w:r>
              <w:rPr>
                <w:sz w:val="21"/>
                <w:szCs w:val="21"/>
              </w:rPr>
              <w:t>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адекватно оценивать собственное поведение и поведение окружающих, проявлять активность</w:t>
            </w:r>
            <w:proofErr w:type="gramStart"/>
            <w:r w:rsidRPr="008449A8">
              <w:rPr>
                <w:sz w:val="21"/>
                <w:szCs w:val="21"/>
              </w:rPr>
              <w:t xml:space="preserve"> 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r>
              <w:t xml:space="preserve">Алгоритм письменного умножения </w:t>
            </w:r>
            <w:r w:rsidRPr="008449A8">
              <w:rPr>
                <w:sz w:val="21"/>
                <w:szCs w:val="21"/>
              </w:rPr>
              <w:t xml:space="preserve">трёхзначного числа на </w:t>
            </w:r>
            <w:proofErr w:type="gramStart"/>
            <w:r w:rsidRPr="008449A8">
              <w:rPr>
                <w:sz w:val="21"/>
                <w:szCs w:val="21"/>
              </w:rPr>
              <w:t>однозначное</w:t>
            </w:r>
            <w:proofErr w:type="gramEnd"/>
            <w:r>
              <w:rPr>
                <w:sz w:val="21"/>
                <w:szCs w:val="21"/>
              </w:rPr>
              <w:t>.</w:t>
            </w:r>
          </w:p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i/>
                <w:sz w:val="21"/>
                <w:szCs w:val="21"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  <w:sz w:val="21"/>
                <w:szCs w:val="21"/>
              </w:rPr>
              <w:t>Стр.89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познакомить с алгоритмом письменного умножения трёхзначного числа на однозначное с переходом через разряд, развивать устные и письменные  вычислительные навыки, умение решать задачи изученных 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Алгоритм, переход через разряд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Научатся умножать  трёхзначное число </w:t>
            </w:r>
            <w:proofErr w:type="gramStart"/>
            <w:r w:rsidRPr="008449A8">
              <w:rPr>
                <w:sz w:val="21"/>
                <w:szCs w:val="21"/>
              </w:rPr>
              <w:t>на</w:t>
            </w:r>
            <w:proofErr w:type="gramEnd"/>
            <w:r w:rsidRPr="008449A8">
              <w:rPr>
                <w:sz w:val="21"/>
                <w:szCs w:val="21"/>
              </w:rPr>
              <w:t xml:space="preserve"> однозначное с переходом через разряд по алгоритму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п</w:t>
            </w:r>
            <w:proofErr w:type="gramEnd"/>
            <w:r w:rsidRPr="008449A8">
              <w:rPr>
                <w:sz w:val="21"/>
                <w:szCs w:val="21"/>
              </w:rPr>
              <w:t>ланировать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действия в соответствии с поставленной за</w:t>
            </w:r>
            <w:r>
              <w:rPr>
                <w:sz w:val="21"/>
                <w:szCs w:val="21"/>
              </w:rPr>
              <w:t>дачей и условиями её реализации.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proofErr w:type="gramStart"/>
            <w:r w:rsidRPr="008449A8">
              <w:rPr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п</w:t>
            </w:r>
            <w:proofErr w:type="gramEnd"/>
            <w:r w:rsidRPr="008449A8">
              <w:rPr>
                <w:sz w:val="21"/>
                <w:szCs w:val="21"/>
              </w:rPr>
              <w:t>рименять</w:t>
            </w:r>
            <w:proofErr w:type="spellEnd"/>
            <w:r w:rsidRPr="008449A8">
              <w:rPr>
                <w:sz w:val="21"/>
                <w:szCs w:val="21"/>
              </w:rPr>
              <w:t xml:space="preserve"> правила</w:t>
            </w:r>
            <w:r>
              <w:rPr>
                <w:sz w:val="21"/>
                <w:szCs w:val="21"/>
              </w:rPr>
              <w:t xml:space="preserve"> и пользоваться инстру</w:t>
            </w:r>
            <w:r w:rsidRPr="008449A8">
              <w:rPr>
                <w:sz w:val="21"/>
                <w:szCs w:val="21"/>
              </w:rPr>
              <w:t>кциями и освоенными закономерностями</w:t>
            </w:r>
            <w:r>
              <w:rPr>
                <w:sz w:val="21"/>
                <w:szCs w:val="21"/>
              </w:rPr>
              <w:t>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r>
              <w:t>126-</w:t>
            </w:r>
          </w:p>
          <w:p w:rsidR="0056404E" w:rsidRPr="00AA76B1" w:rsidRDefault="0056404E" w:rsidP="00B12F51">
            <w:r>
              <w:t>127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r>
              <w:t xml:space="preserve">Повторение. Решение задач. Приёмы </w:t>
            </w:r>
            <w:proofErr w:type="spellStart"/>
            <w:r>
              <w:rPr>
                <w:sz w:val="21"/>
                <w:szCs w:val="21"/>
              </w:rPr>
              <w:t>письменныхвычислений</w:t>
            </w:r>
            <w:proofErr w:type="spellEnd"/>
            <w:r>
              <w:rPr>
                <w:sz w:val="21"/>
                <w:szCs w:val="21"/>
              </w:rPr>
              <w:t>.</w:t>
            </w:r>
          </w:p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i/>
                <w:sz w:val="21"/>
                <w:szCs w:val="21"/>
              </w:rPr>
              <w:t>Урок формирования умений и навыков.</w:t>
            </w:r>
          </w:p>
          <w:p w:rsidR="0056404E" w:rsidRDefault="0056404E" w:rsidP="00B12F51">
            <w:pPr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Стр.90-91</w:t>
            </w:r>
          </w:p>
          <w:p w:rsidR="0056404E" w:rsidRPr="00AA76B1" w:rsidRDefault="0056404E" w:rsidP="00B12F5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CE146B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>
              <w:rPr>
                <w:sz w:val="21"/>
                <w:szCs w:val="21"/>
              </w:rPr>
              <w:t xml:space="preserve"> систематизировать знания и умения, полученные в течени</w:t>
            </w:r>
            <w:proofErr w:type="gramStart"/>
            <w:r>
              <w:rPr>
                <w:sz w:val="21"/>
                <w:szCs w:val="21"/>
              </w:rPr>
              <w:t>и</w:t>
            </w:r>
            <w:proofErr w:type="gramEnd"/>
            <w:r>
              <w:rPr>
                <w:sz w:val="21"/>
                <w:szCs w:val="21"/>
              </w:rPr>
              <w:t xml:space="preserve"> года; закреплять изученные приёмы </w:t>
            </w:r>
            <w:proofErr w:type="spellStart"/>
            <w:r>
              <w:rPr>
                <w:sz w:val="21"/>
                <w:szCs w:val="21"/>
              </w:rPr>
              <w:t>письменныхвычислений</w:t>
            </w:r>
            <w:proofErr w:type="spellEnd"/>
            <w:r>
              <w:rPr>
                <w:sz w:val="21"/>
                <w:szCs w:val="21"/>
              </w:rPr>
              <w:t>, умение решать задачи и уравнения изученных видов, различать треугольники.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Научатся применять изученные</w:t>
            </w:r>
            <w:r>
              <w:rPr>
                <w:sz w:val="21"/>
                <w:szCs w:val="21"/>
              </w:rPr>
              <w:t xml:space="preserve"> приёмы письменных и </w:t>
            </w:r>
            <w:proofErr w:type="spellStart"/>
            <w:r>
              <w:rPr>
                <w:sz w:val="21"/>
                <w:szCs w:val="21"/>
              </w:rPr>
              <w:t>устныхвычислений</w:t>
            </w:r>
            <w:proofErr w:type="spellEnd"/>
            <w:r>
              <w:rPr>
                <w:sz w:val="21"/>
                <w:szCs w:val="21"/>
              </w:rPr>
              <w:t xml:space="preserve">; умение решать задачи и уравнения изученных видов, составлять уравнения по математическим высказываниям и решать их; различать треугольники; </w:t>
            </w:r>
            <w:r w:rsidRPr="008449A8">
              <w:rPr>
                <w:sz w:val="21"/>
                <w:szCs w:val="21"/>
              </w:rPr>
              <w:t xml:space="preserve"> выполнять задания 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  <w:r w:rsidRPr="008449A8">
              <w:rPr>
                <w:sz w:val="21"/>
                <w:szCs w:val="21"/>
              </w:rPr>
              <w:t>планировать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действия в соответствии с поставленной </w:t>
            </w:r>
            <w:proofErr w:type="spellStart"/>
            <w:r w:rsidRPr="008449A8">
              <w:rPr>
                <w:sz w:val="21"/>
                <w:szCs w:val="21"/>
              </w:rPr>
              <w:t>задачей</w:t>
            </w:r>
            <w:proofErr w:type="gramStart"/>
            <w:r>
              <w:rPr>
                <w:sz w:val="21"/>
                <w:szCs w:val="21"/>
              </w:rPr>
              <w:t>.</w:t>
            </w:r>
            <w:r w:rsidRPr="008449A8">
              <w:rPr>
                <w:b/>
                <w:i/>
                <w:sz w:val="21"/>
                <w:szCs w:val="21"/>
              </w:rPr>
              <w:t>П</w:t>
            </w:r>
            <w:proofErr w:type="gramEnd"/>
            <w:r w:rsidRPr="008449A8">
              <w:rPr>
                <w:b/>
                <w:i/>
                <w:sz w:val="21"/>
                <w:szCs w:val="21"/>
              </w:rPr>
              <w:t>ознавательные</w:t>
            </w:r>
            <w:proofErr w:type="spellEnd"/>
            <w:r w:rsidRPr="008449A8">
              <w:rPr>
                <w:b/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 выбор наиболее эффективных способов решения задач в зависимости от конкретных условий.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Умение работать в группе, читывать мнение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Повторение. Уравнения. </w:t>
            </w:r>
            <w:r w:rsidRPr="008449A8">
              <w:rPr>
                <w:sz w:val="21"/>
                <w:szCs w:val="21"/>
              </w:rPr>
              <w:t>Приемы письменного деления в пределах 1000.</w:t>
            </w:r>
            <w:r w:rsidRPr="008449A8">
              <w:rPr>
                <w:i/>
                <w:sz w:val="21"/>
                <w:szCs w:val="21"/>
              </w:rPr>
              <w:t xml:space="preserve"> Урок формирования умений и навыков.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познакомить с приёмом письменного деления трёхзначного числа на однозначное, закреплять вычислительные навыки, умение решать задачи изученных 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Изученные ранее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proofErr w:type="gramStart"/>
            <w:r w:rsidRPr="008449A8">
              <w:rPr>
                <w:sz w:val="21"/>
                <w:szCs w:val="21"/>
              </w:rPr>
              <w:t>Научатся делить трёхзначное число на однозначное устно и письменно, находить стороны геометрических фигур по формулам, решать задачи поискового характера на взвешивание, анализировать и делать выводы</w:t>
            </w:r>
            <w:proofErr w:type="gramEnd"/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</w:p>
          <w:p w:rsidR="0056404E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планировать свои действия в соответствии с поставленной задачей и условиями её </w:t>
            </w:r>
            <w:r>
              <w:rPr>
                <w:sz w:val="21"/>
                <w:szCs w:val="21"/>
              </w:rPr>
              <w:t>реали</w:t>
            </w:r>
            <w:r w:rsidRPr="008449A8">
              <w:rPr>
                <w:sz w:val="21"/>
                <w:szCs w:val="21"/>
              </w:rPr>
              <w:t>зации.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CE146B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применять правила и пользоваться инструкциями и освоенными закономерностями; </w:t>
            </w: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  <w:r w:rsidRPr="008449A8">
              <w:rPr>
                <w:sz w:val="21"/>
                <w:szCs w:val="21"/>
              </w:rPr>
              <w:t xml:space="preserve"> проявлять активность во взаимодействии для решения коммуникативных и </w:t>
            </w:r>
            <w:r w:rsidRPr="008449A8">
              <w:rPr>
                <w:sz w:val="21"/>
                <w:szCs w:val="21"/>
              </w:rPr>
              <w:lastRenderedPageBreak/>
              <w:t>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r>
              <w:t xml:space="preserve">Алгоритм </w:t>
            </w:r>
            <w:r w:rsidRPr="008449A8">
              <w:rPr>
                <w:sz w:val="21"/>
                <w:szCs w:val="21"/>
              </w:rPr>
              <w:t xml:space="preserve">деления трёхзначного числа на </w:t>
            </w:r>
            <w:proofErr w:type="gramStart"/>
            <w:r w:rsidRPr="008449A8">
              <w:rPr>
                <w:sz w:val="21"/>
                <w:szCs w:val="21"/>
              </w:rPr>
              <w:t>однозначное</w:t>
            </w:r>
            <w:proofErr w:type="gramEnd"/>
            <w:r>
              <w:rPr>
                <w:sz w:val="21"/>
                <w:szCs w:val="21"/>
              </w:rPr>
              <w:t>.</w:t>
            </w:r>
          </w:p>
          <w:p w:rsidR="0056404E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i/>
                <w:sz w:val="21"/>
                <w:szCs w:val="21"/>
              </w:rPr>
              <w:t>Урок формирования умений и навыков.</w:t>
            </w:r>
          </w:p>
          <w:p w:rsidR="0056404E" w:rsidRPr="00AA76B1" w:rsidRDefault="0056404E" w:rsidP="00B12F51">
            <w:r>
              <w:rPr>
                <w:i/>
                <w:sz w:val="21"/>
                <w:szCs w:val="21"/>
              </w:rPr>
              <w:t>Стр.93-94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 w:rsidRPr="008449A8">
              <w:rPr>
                <w:sz w:val="21"/>
                <w:szCs w:val="21"/>
              </w:rPr>
              <w:t>познакомить с алгоритмом деления трёхзначного числа на однозначное, закреплять умение решать задачи и уравнения изученных 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Алгоритм, изученные ранее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proofErr w:type="gramStart"/>
            <w:r w:rsidRPr="008449A8">
              <w:rPr>
                <w:sz w:val="21"/>
                <w:szCs w:val="21"/>
              </w:rPr>
              <w:t>Научатся выполнять письменное деление трёхзначного числа на однозначное по алгоритму, решать задачи и уравнения изученных видов, решать задачи поискового характера способом решения с конца</w:t>
            </w:r>
            <w:proofErr w:type="gramEnd"/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r w:rsidRPr="008449A8">
              <w:rPr>
                <w:b/>
                <w:sz w:val="21"/>
                <w:szCs w:val="21"/>
              </w:rPr>
              <w:t xml:space="preserve">: </w:t>
            </w:r>
            <w:r w:rsidRPr="008449A8">
              <w:rPr>
                <w:sz w:val="21"/>
                <w:szCs w:val="21"/>
              </w:rPr>
              <w:t>различать способ и результат действия.</w:t>
            </w:r>
          </w:p>
          <w:p w:rsidR="0056404E" w:rsidRDefault="0056404E" w:rsidP="00B12F51">
            <w:pPr>
              <w:rPr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с</w:t>
            </w:r>
            <w:proofErr w:type="gramEnd"/>
            <w:r w:rsidRPr="008449A8">
              <w:rPr>
                <w:sz w:val="21"/>
                <w:szCs w:val="21"/>
              </w:rPr>
              <w:t>амостоятельное</w:t>
            </w:r>
            <w:proofErr w:type="spellEnd"/>
            <w:r w:rsidRPr="008449A8">
              <w:rPr>
                <w:sz w:val="21"/>
                <w:szCs w:val="21"/>
              </w:rPr>
              <w:t xml:space="preserve"> создание алгоритмов деятельности при решен</w:t>
            </w:r>
            <w:r>
              <w:rPr>
                <w:sz w:val="21"/>
                <w:szCs w:val="21"/>
              </w:rPr>
              <w:t>ии проблем поискового характера.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строить монологическое высказывание.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Учебно-познавательный интерес к новому учебному материалу и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решению новых задач.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Повторение. </w:t>
            </w:r>
            <w:proofErr w:type="spellStart"/>
            <w:r>
              <w:rPr>
                <w:sz w:val="21"/>
                <w:szCs w:val="21"/>
              </w:rPr>
              <w:t>Внетабличное</w:t>
            </w:r>
            <w:proofErr w:type="spellEnd"/>
            <w:r>
              <w:rPr>
                <w:sz w:val="21"/>
                <w:szCs w:val="21"/>
              </w:rPr>
              <w:t xml:space="preserve"> деление. </w:t>
            </w:r>
            <w:r w:rsidRPr="008449A8">
              <w:rPr>
                <w:sz w:val="21"/>
                <w:szCs w:val="21"/>
              </w:rPr>
              <w:t>Проверка деления.</w:t>
            </w:r>
            <w:r w:rsidRPr="008449A8">
              <w:rPr>
                <w:i/>
                <w:sz w:val="21"/>
                <w:szCs w:val="21"/>
              </w:rPr>
              <w:t xml:space="preserve"> Комбинирован</w:t>
            </w:r>
          </w:p>
          <w:p w:rsidR="0056404E" w:rsidRDefault="0056404E" w:rsidP="00B12F51">
            <w:pPr>
              <w:rPr>
                <w:i/>
                <w:sz w:val="21"/>
                <w:szCs w:val="21"/>
              </w:rPr>
            </w:pPr>
            <w:proofErr w:type="spellStart"/>
            <w:r w:rsidRPr="008449A8">
              <w:rPr>
                <w:i/>
                <w:sz w:val="21"/>
                <w:szCs w:val="21"/>
              </w:rPr>
              <w:t>ный</w:t>
            </w:r>
            <w:proofErr w:type="spellEnd"/>
            <w:r w:rsidRPr="008449A8">
              <w:rPr>
                <w:i/>
                <w:sz w:val="21"/>
                <w:szCs w:val="21"/>
              </w:rPr>
              <w:t xml:space="preserve"> урок</w:t>
            </w:r>
            <w:r>
              <w:rPr>
                <w:i/>
                <w:sz w:val="21"/>
                <w:szCs w:val="21"/>
              </w:rPr>
              <w:t>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Стр.95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>
              <w:rPr>
                <w:sz w:val="21"/>
                <w:szCs w:val="21"/>
              </w:rPr>
              <w:t>систематизировать знания и умения, полученные в течени</w:t>
            </w:r>
            <w:proofErr w:type="gramStart"/>
            <w:r>
              <w:rPr>
                <w:sz w:val="21"/>
                <w:szCs w:val="21"/>
              </w:rPr>
              <w:t>и</w:t>
            </w:r>
            <w:proofErr w:type="gramEnd"/>
            <w:r>
              <w:rPr>
                <w:sz w:val="21"/>
                <w:szCs w:val="21"/>
              </w:rPr>
              <w:t xml:space="preserve"> года; </w:t>
            </w:r>
            <w:r w:rsidRPr="008449A8">
              <w:rPr>
                <w:sz w:val="21"/>
                <w:szCs w:val="21"/>
              </w:rPr>
              <w:t>учить выполнять проверку письменного деления умножением, дать понятия о взаимообратных операциях, закреплять умения решать задачи и уравнения изученных 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Изученные ранее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выполнять проверку деления умножением, контролировать и оценивать свою работу и её результат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 определять качество и уровень усвоения.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использовать знаково-символические средства для решения задач.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r>
              <w:t xml:space="preserve">Повторение. </w:t>
            </w:r>
            <w:proofErr w:type="spellStart"/>
            <w:r>
              <w:t>Внетабличное</w:t>
            </w:r>
            <w:proofErr w:type="spellEnd"/>
            <w:r>
              <w:t xml:space="preserve"> умножение и деление. Приёмы </w:t>
            </w:r>
            <w:proofErr w:type="spellStart"/>
            <w:r>
              <w:rPr>
                <w:sz w:val="21"/>
                <w:szCs w:val="21"/>
              </w:rPr>
              <w:t>письменныхи</w:t>
            </w:r>
            <w:proofErr w:type="spellEnd"/>
            <w:r>
              <w:rPr>
                <w:sz w:val="21"/>
                <w:szCs w:val="21"/>
              </w:rPr>
              <w:t xml:space="preserve"> устных вычислений. Решение задач.</w:t>
            </w:r>
          </w:p>
          <w:p w:rsidR="0056404E" w:rsidRPr="00AA76B1" w:rsidRDefault="0056404E" w:rsidP="00B12F51">
            <w:r>
              <w:rPr>
                <w:i/>
                <w:sz w:val="21"/>
                <w:szCs w:val="21"/>
              </w:rPr>
              <w:t>Стр.96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proofErr w:type="spellStart"/>
            <w:r w:rsidRPr="008449A8">
              <w:rPr>
                <w:b/>
                <w:i/>
                <w:sz w:val="21"/>
                <w:szCs w:val="21"/>
              </w:rPr>
              <w:t>Цель:</w:t>
            </w:r>
            <w:r>
              <w:rPr>
                <w:sz w:val="21"/>
                <w:szCs w:val="21"/>
              </w:rPr>
              <w:t>систематизировать</w:t>
            </w:r>
            <w:proofErr w:type="spellEnd"/>
            <w:r>
              <w:rPr>
                <w:sz w:val="21"/>
                <w:szCs w:val="21"/>
              </w:rPr>
              <w:t xml:space="preserve"> знания и умения, полученные в течени</w:t>
            </w:r>
            <w:proofErr w:type="gramStart"/>
            <w:r>
              <w:rPr>
                <w:sz w:val="21"/>
                <w:szCs w:val="21"/>
              </w:rPr>
              <w:t>и</w:t>
            </w:r>
            <w:proofErr w:type="gramEnd"/>
            <w:r>
              <w:rPr>
                <w:sz w:val="21"/>
                <w:szCs w:val="21"/>
              </w:rPr>
              <w:t xml:space="preserve"> года; </w:t>
            </w:r>
            <w:r w:rsidRPr="003D3ABB">
              <w:rPr>
                <w:sz w:val="21"/>
                <w:szCs w:val="21"/>
              </w:rPr>
              <w:t>закреплять</w:t>
            </w:r>
            <w:r>
              <w:rPr>
                <w:sz w:val="21"/>
                <w:szCs w:val="21"/>
              </w:rPr>
              <w:t xml:space="preserve"> приёмы устных и письменных вычислений;</w:t>
            </w:r>
            <w:r w:rsidRPr="008449A8">
              <w:rPr>
                <w:sz w:val="21"/>
                <w:szCs w:val="21"/>
              </w:rPr>
              <w:t xml:space="preserve"> решать задачи</w:t>
            </w:r>
            <w:r>
              <w:rPr>
                <w:sz w:val="21"/>
                <w:szCs w:val="21"/>
              </w:rPr>
              <w:t xml:space="preserve"> и уравнения</w:t>
            </w:r>
            <w:r w:rsidRPr="008449A8">
              <w:rPr>
                <w:sz w:val="21"/>
                <w:szCs w:val="21"/>
              </w:rPr>
              <w:t xml:space="preserve"> изученных видов</w:t>
            </w:r>
            <w:r>
              <w:rPr>
                <w:sz w:val="21"/>
                <w:szCs w:val="21"/>
              </w:rPr>
              <w:t xml:space="preserve">; </w:t>
            </w:r>
            <w:proofErr w:type="spellStart"/>
            <w:r w:rsidRPr="008449A8">
              <w:rPr>
                <w:sz w:val="21"/>
                <w:szCs w:val="21"/>
              </w:rPr>
              <w:t>выполнятьзадания</w:t>
            </w:r>
            <w:proofErr w:type="spellEnd"/>
            <w:r w:rsidRPr="008449A8">
              <w:rPr>
                <w:sz w:val="21"/>
                <w:szCs w:val="21"/>
              </w:rPr>
              <w:t xml:space="preserve"> 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rPr>
                <w:sz w:val="21"/>
                <w:szCs w:val="21"/>
              </w:rPr>
              <w:t>Научатся выполнять устные и письменные вычисления в пределах 1000;</w:t>
            </w:r>
            <w:r w:rsidRPr="008449A8">
              <w:rPr>
                <w:sz w:val="21"/>
                <w:szCs w:val="21"/>
              </w:rPr>
              <w:t xml:space="preserve"> решать задачи</w:t>
            </w:r>
            <w:r>
              <w:rPr>
                <w:sz w:val="21"/>
                <w:szCs w:val="21"/>
              </w:rPr>
              <w:t xml:space="preserve"> и уравнения</w:t>
            </w:r>
            <w:r w:rsidRPr="008449A8">
              <w:rPr>
                <w:sz w:val="21"/>
                <w:szCs w:val="21"/>
              </w:rPr>
              <w:t xml:space="preserve"> изученных видов</w:t>
            </w:r>
            <w:r>
              <w:rPr>
                <w:sz w:val="21"/>
                <w:szCs w:val="21"/>
              </w:rPr>
              <w:t xml:space="preserve">; </w:t>
            </w:r>
            <w:proofErr w:type="spellStart"/>
            <w:r w:rsidRPr="008449A8">
              <w:rPr>
                <w:sz w:val="21"/>
                <w:szCs w:val="21"/>
              </w:rPr>
              <w:t>выполнятьзадания</w:t>
            </w:r>
            <w:proofErr w:type="spellEnd"/>
            <w:r w:rsidRPr="008449A8">
              <w:rPr>
                <w:sz w:val="21"/>
                <w:szCs w:val="21"/>
              </w:rPr>
              <w:t xml:space="preserve"> 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у</w:t>
            </w:r>
            <w:proofErr w:type="gramEnd"/>
            <w:r w:rsidRPr="008449A8">
              <w:rPr>
                <w:sz w:val="21"/>
                <w:szCs w:val="21"/>
              </w:rPr>
              <w:t>читывать</w:t>
            </w:r>
            <w:proofErr w:type="spellEnd"/>
            <w:r w:rsidRPr="008449A8">
              <w:rPr>
                <w:sz w:val="21"/>
                <w:szCs w:val="21"/>
              </w:rPr>
              <w:t xml:space="preserve"> выделенные учителем ориентиры действия в новом учебном материале использовать речь для регуляции своего действия.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proofErr w:type="gramStart"/>
            <w:r w:rsidRPr="008449A8">
              <w:rPr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с</w:t>
            </w:r>
            <w:proofErr w:type="gramEnd"/>
            <w:r w:rsidRPr="008449A8">
              <w:rPr>
                <w:sz w:val="21"/>
                <w:szCs w:val="21"/>
              </w:rPr>
              <w:t>амостоятельно</w:t>
            </w:r>
            <w:proofErr w:type="spellEnd"/>
            <w:r w:rsidRPr="008449A8">
              <w:rPr>
                <w:sz w:val="21"/>
                <w:szCs w:val="21"/>
              </w:rPr>
              <w:t xml:space="preserve"> создавать алгоритм деятельности при решении проблем поискового характера</w:t>
            </w:r>
            <w:r>
              <w:rPr>
                <w:sz w:val="21"/>
                <w:szCs w:val="21"/>
              </w:rPr>
              <w:t>.</w:t>
            </w:r>
          </w:p>
          <w:p w:rsidR="0056404E" w:rsidRPr="008145D0" w:rsidRDefault="0056404E" w:rsidP="00B12F51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Коммуникативные: </w:t>
            </w:r>
            <w:r w:rsidRPr="008449A8">
              <w:rPr>
                <w:sz w:val="21"/>
                <w:szCs w:val="21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Способность к самооценке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Итоговая контрольная </w:t>
            </w:r>
            <w:proofErr w:type="spellStart"/>
            <w:r>
              <w:rPr>
                <w:b/>
                <w:sz w:val="21"/>
                <w:szCs w:val="21"/>
              </w:rPr>
              <w:t>работа</w:t>
            </w:r>
            <w:proofErr w:type="gramStart"/>
            <w:r>
              <w:rPr>
                <w:b/>
                <w:sz w:val="21"/>
                <w:szCs w:val="21"/>
              </w:rPr>
              <w:t>.</w:t>
            </w:r>
            <w:r w:rsidRPr="008449A8">
              <w:rPr>
                <w:i/>
                <w:sz w:val="21"/>
                <w:szCs w:val="21"/>
              </w:rPr>
              <w:t>У</w:t>
            </w:r>
            <w:proofErr w:type="gramEnd"/>
            <w:r w:rsidRPr="008449A8">
              <w:rPr>
                <w:i/>
                <w:sz w:val="21"/>
                <w:szCs w:val="21"/>
              </w:rPr>
              <w:t>рок</w:t>
            </w:r>
            <w:proofErr w:type="spellEnd"/>
            <w:r w:rsidRPr="008449A8">
              <w:rPr>
                <w:i/>
                <w:sz w:val="21"/>
                <w:szCs w:val="21"/>
              </w:rPr>
              <w:t xml:space="preserve"> контроля знаний, умений и навыков</w:t>
            </w:r>
            <w:r w:rsidRPr="008449A8">
              <w:rPr>
                <w:sz w:val="21"/>
                <w:szCs w:val="21"/>
              </w:rPr>
              <w:t>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Цель:</w:t>
            </w:r>
            <w:r w:rsidRPr="008449A8">
              <w:rPr>
                <w:sz w:val="21"/>
                <w:szCs w:val="21"/>
              </w:rPr>
              <w:t xml:space="preserve"> проверить знания учащихся, полученные в течение года, развивать умение работать самостоятельно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Изученные ранее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применять полученные знания, умения и навыки на практике, работать самостоятельно, контролировать свою работу и её результат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Использ</w:t>
            </w:r>
            <w:r w:rsidRPr="008449A8">
              <w:rPr>
                <w:sz w:val="21"/>
                <w:szCs w:val="21"/>
              </w:rPr>
              <w:t>овать установленные правила в контроле способа решения.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 xml:space="preserve"> осуществлять рефлек</w:t>
            </w:r>
            <w:r>
              <w:rPr>
                <w:sz w:val="21"/>
                <w:szCs w:val="21"/>
              </w:rPr>
              <w:t xml:space="preserve">сию способов и условий </w:t>
            </w:r>
            <w:r>
              <w:rPr>
                <w:sz w:val="21"/>
                <w:szCs w:val="21"/>
              </w:rPr>
              <w:lastRenderedPageBreak/>
              <w:t>действий; к</w:t>
            </w:r>
            <w:r w:rsidRPr="008449A8">
              <w:rPr>
                <w:sz w:val="21"/>
                <w:szCs w:val="21"/>
              </w:rPr>
              <w:t>онтролировать и оценивать процесс и результат деятельности.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адекватно оценивать собственное поведение и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Мотивация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Анализ контрольной работы. </w:t>
            </w:r>
            <w:r>
              <w:rPr>
                <w:sz w:val="21"/>
                <w:szCs w:val="21"/>
              </w:rPr>
              <w:t>Повторение.</w:t>
            </w:r>
          </w:p>
          <w:p w:rsidR="0056404E" w:rsidRDefault="0056404E" w:rsidP="00B12F51">
            <w:r>
              <w:t>Знакомство с калькулятором.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i/>
              </w:rPr>
              <w:t>Стр.97-98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 xml:space="preserve">Цель: </w:t>
            </w:r>
            <w:r w:rsidRPr="008449A8">
              <w:rPr>
                <w:sz w:val="21"/>
                <w:szCs w:val="21"/>
              </w:rPr>
              <w:t xml:space="preserve">проанализировать и исправить ошибки, допущенные в контрольной работе; </w:t>
            </w:r>
            <w:r>
              <w:rPr>
                <w:sz w:val="21"/>
                <w:szCs w:val="21"/>
              </w:rPr>
              <w:t xml:space="preserve">учить пользоваться калькулятором при проверке вычислений; </w:t>
            </w:r>
            <w:r w:rsidRPr="008449A8">
              <w:rPr>
                <w:sz w:val="21"/>
                <w:szCs w:val="21"/>
              </w:rPr>
              <w:t xml:space="preserve">закреплять вычислительные навыки, умение решать </w:t>
            </w:r>
            <w:proofErr w:type="spellStart"/>
            <w:r w:rsidRPr="008449A8">
              <w:rPr>
                <w:sz w:val="21"/>
                <w:szCs w:val="21"/>
              </w:rPr>
              <w:t>задачиизученных</w:t>
            </w:r>
            <w:proofErr w:type="spellEnd"/>
            <w:r w:rsidRPr="008449A8">
              <w:rPr>
                <w:sz w:val="21"/>
                <w:szCs w:val="21"/>
              </w:rPr>
              <w:t xml:space="preserve"> видов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Ранее изученные понятия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Научатся понимать</w:t>
            </w:r>
            <w:r>
              <w:rPr>
                <w:sz w:val="21"/>
                <w:szCs w:val="21"/>
              </w:rPr>
              <w:t xml:space="preserve"> причины ошибок и исправлять их; пользоваться калькулятором при проверке вычислений; решать задачи поискового характера.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</w:p>
          <w:p w:rsidR="0056404E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оформлять свои мысли в устной и письменной речи.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r>
              <w:t xml:space="preserve">Повторение. Приёмы </w:t>
            </w:r>
            <w:proofErr w:type="spellStart"/>
            <w:r>
              <w:rPr>
                <w:sz w:val="21"/>
                <w:szCs w:val="21"/>
              </w:rPr>
              <w:t>письменныхи</w:t>
            </w:r>
            <w:proofErr w:type="spellEnd"/>
            <w:r>
              <w:rPr>
                <w:sz w:val="21"/>
                <w:szCs w:val="21"/>
              </w:rPr>
              <w:t xml:space="preserve"> устных вычислений. Периметр и площадь прямоугольника.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3F613E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Цель</w:t>
            </w:r>
            <w:r>
              <w:rPr>
                <w:b/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систематизировать знания и умения, полученные в течени</w:t>
            </w:r>
            <w:proofErr w:type="gramStart"/>
            <w:r>
              <w:rPr>
                <w:sz w:val="21"/>
                <w:szCs w:val="21"/>
              </w:rPr>
              <w:t>и</w:t>
            </w:r>
            <w:proofErr w:type="gramEnd"/>
            <w:r>
              <w:rPr>
                <w:sz w:val="21"/>
                <w:szCs w:val="21"/>
              </w:rPr>
              <w:t xml:space="preserve"> года; </w:t>
            </w:r>
            <w:r w:rsidRPr="008449A8">
              <w:rPr>
                <w:sz w:val="21"/>
                <w:szCs w:val="21"/>
              </w:rPr>
              <w:t xml:space="preserve">закреплять вычислительные навыки, умение решать </w:t>
            </w:r>
            <w:proofErr w:type="spellStart"/>
            <w:r w:rsidRPr="008449A8">
              <w:rPr>
                <w:sz w:val="21"/>
                <w:szCs w:val="21"/>
              </w:rPr>
              <w:t>задачиизученных</w:t>
            </w:r>
            <w:proofErr w:type="spellEnd"/>
            <w:r w:rsidRPr="008449A8">
              <w:rPr>
                <w:sz w:val="21"/>
                <w:szCs w:val="21"/>
              </w:rPr>
              <w:t xml:space="preserve"> видов</w:t>
            </w:r>
            <w:r>
              <w:rPr>
                <w:sz w:val="21"/>
                <w:szCs w:val="21"/>
              </w:rPr>
              <w:t>; находить периметр и площадь прямоугольника.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Научатся выполнять устные и письменные вычисления в пределах 1000; чертить геометрические фигуры, находить периметр и площадь прямоугольника; переводить одни единицы длины в другие, используя соотношение между ними; </w:t>
            </w:r>
            <w:proofErr w:type="spellStart"/>
            <w:r w:rsidRPr="008449A8">
              <w:rPr>
                <w:sz w:val="21"/>
                <w:szCs w:val="21"/>
              </w:rPr>
              <w:t>выполнятьзадания</w:t>
            </w:r>
            <w:proofErr w:type="spellEnd"/>
            <w:r w:rsidRPr="008449A8">
              <w:rPr>
                <w:sz w:val="21"/>
                <w:szCs w:val="21"/>
              </w:rPr>
              <w:t xml:space="preserve"> 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Регулятивные: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 xml:space="preserve"> определять качество и уровень усвоения.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использовать знаково-символические средства для решения задач.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Повторение. Решение задач и уравнений.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3F613E" w:rsidRDefault="0056404E" w:rsidP="00B12F51">
            <w:r w:rsidRPr="008449A8">
              <w:rPr>
                <w:b/>
                <w:i/>
                <w:sz w:val="21"/>
                <w:szCs w:val="21"/>
              </w:rPr>
              <w:t>Цель</w:t>
            </w:r>
            <w:r>
              <w:rPr>
                <w:b/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систематизировать знания и умения, полученные в течени</w:t>
            </w:r>
            <w:proofErr w:type="gramStart"/>
            <w:r>
              <w:rPr>
                <w:sz w:val="21"/>
                <w:szCs w:val="21"/>
              </w:rPr>
              <w:t>и</w:t>
            </w:r>
            <w:proofErr w:type="gramEnd"/>
            <w:r>
              <w:rPr>
                <w:sz w:val="21"/>
                <w:szCs w:val="21"/>
              </w:rPr>
              <w:t xml:space="preserve"> года; </w:t>
            </w:r>
            <w:r w:rsidRPr="008449A8">
              <w:rPr>
                <w:sz w:val="21"/>
                <w:szCs w:val="21"/>
              </w:rPr>
              <w:t>закреплять вычислительные навыки, умение решать задачи</w:t>
            </w:r>
            <w:r>
              <w:rPr>
                <w:sz w:val="21"/>
                <w:szCs w:val="21"/>
              </w:rPr>
              <w:t xml:space="preserve"> и уравнения</w:t>
            </w:r>
            <w:r w:rsidRPr="008449A8">
              <w:rPr>
                <w:sz w:val="21"/>
                <w:szCs w:val="21"/>
              </w:rPr>
              <w:t xml:space="preserve"> изученных видов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rPr>
                <w:sz w:val="21"/>
                <w:szCs w:val="21"/>
              </w:rPr>
              <w:t>Научатся выполнять устные и письменные вычисления в пределах 1000;</w:t>
            </w:r>
            <w:r w:rsidRPr="008449A8">
              <w:rPr>
                <w:sz w:val="21"/>
                <w:szCs w:val="21"/>
              </w:rPr>
              <w:t xml:space="preserve"> решать задачи</w:t>
            </w:r>
            <w:r>
              <w:rPr>
                <w:sz w:val="21"/>
                <w:szCs w:val="21"/>
              </w:rPr>
              <w:t xml:space="preserve"> и уравнения</w:t>
            </w:r>
            <w:r w:rsidRPr="008449A8">
              <w:rPr>
                <w:sz w:val="21"/>
                <w:szCs w:val="21"/>
              </w:rPr>
              <w:t xml:space="preserve"> изученных видов</w:t>
            </w:r>
            <w:r>
              <w:rPr>
                <w:sz w:val="21"/>
                <w:szCs w:val="21"/>
              </w:rPr>
              <w:t xml:space="preserve">; </w:t>
            </w:r>
            <w:proofErr w:type="spellStart"/>
            <w:r w:rsidRPr="008449A8">
              <w:rPr>
                <w:sz w:val="21"/>
                <w:szCs w:val="21"/>
              </w:rPr>
              <w:t>выполнятьзадания</w:t>
            </w:r>
            <w:proofErr w:type="spellEnd"/>
            <w:r w:rsidRPr="008449A8">
              <w:rPr>
                <w:sz w:val="21"/>
                <w:szCs w:val="21"/>
              </w:rPr>
              <w:t xml:space="preserve"> творческого и поискового характера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у</w:t>
            </w:r>
            <w:proofErr w:type="gramEnd"/>
            <w:r w:rsidRPr="008449A8">
              <w:rPr>
                <w:sz w:val="21"/>
                <w:szCs w:val="21"/>
              </w:rPr>
              <w:t>читывать</w:t>
            </w:r>
            <w:proofErr w:type="spellEnd"/>
            <w:r w:rsidRPr="008449A8">
              <w:rPr>
                <w:sz w:val="21"/>
                <w:szCs w:val="21"/>
              </w:rPr>
              <w:t xml:space="preserve"> выделенные учителем ориентиры действия в новом учебном материале использовать речь для регуляции своего действия.</w:t>
            </w:r>
          </w:p>
          <w:p w:rsidR="0056404E" w:rsidRPr="008449A8" w:rsidRDefault="0056404E" w:rsidP="00B12F51">
            <w:pPr>
              <w:rPr>
                <w:i/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proofErr w:type="gramStart"/>
            <w:r w:rsidRPr="008449A8">
              <w:rPr>
                <w:i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с</w:t>
            </w:r>
            <w:proofErr w:type="gramEnd"/>
            <w:r w:rsidRPr="008449A8">
              <w:rPr>
                <w:sz w:val="21"/>
                <w:szCs w:val="21"/>
              </w:rPr>
              <w:t>амостоятельно</w:t>
            </w:r>
            <w:proofErr w:type="spellEnd"/>
            <w:r w:rsidRPr="008449A8">
              <w:rPr>
                <w:sz w:val="21"/>
                <w:szCs w:val="21"/>
              </w:rPr>
              <w:t xml:space="preserve"> создавать алгоритм </w:t>
            </w:r>
            <w:r w:rsidRPr="008449A8">
              <w:rPr>
                <w:sz w:val="21"/>
                <w:szCs w:val="21"/>
              </w:rPr>
              <w:lastRenderedPageBreak/>
              <w:t>деятельности при решении проблем поискового характера</w:t>
            </w:r>
            <w:r>
              <w:rPr>
                <w:sz w:val="21"/>
                <w:szCs w:val="21"/>
              </w:rPr>
              <w:t>.</w:t>
            </w:r>
          </w:p>
          <w:p w:rsidR="0056404E" w:rsidRPr="008145D0" w:rsidRDefault="0056404E" w:rsidP="00B12F51">
            <w:pPr>
              <w:rPr>
                <w:b/>
                <w:i/>
                <w:sz w:val="21"/>
                <w:szCs w:val="21"/>
              </w:rPr>
            </w:pPr>
            <w:r>
              <w:rPr>
                <w:b/>
                <w:i/>
                <w:sz w:val="21"/>
                <w:szCs w:val="21"/>
              </w:rPr>
              <w:t xml:space="preserve">Коммуникативные: </w:t>
            </w:r>
            <w:r w:rsidRPr="008449A8">
              <w:rPr>
                <w:sz w:val="21"/>
                <w:szCs w:val="21"/>
              </w:rPr>
              <w:t>ставить вопросы, обращаться за помощью, формулировать свои затруднения.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lastRenderedPageBreak/>
              <w:t>Способность к самооценке на основе критериев успешности учебной деятельности.</w:t>
            </w:r>
          </w:p>
        </w:tc>
      </w:tr>
      <w:tr w:rsidR="0056404E" w:rsidRPr="00AA76B1" w:rsidTr="00B12F51">
        <w:trPr>
          <w:gridAfter w:val="1"/>
          <w:wAfter w:w="426" w:type="dxa"/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Обобщающий урок. Игра «По океану Математики».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3F613E" w:rsidRDefault="0056404E" w:rsidP="00B12F51">
            <w:r w:rsidRPr="008449A8">
              <w:rPr>
                <w:b/>
                <w:i/>
                <w:sz w:val="21"/>
                <w:szCs w:val="21"/>
              </w:rPr>
              <w:t>Цель:</w:t>
            </w:r>
            <w:r>
              <w:rPr>
                <w:sz w:val="21"/>
                <w:szCs w:val="21"/>
              </w:rPr>
              <w:t xml:space="preserve"> учить применять полученные знания, умения и навыки при выполнении нестандартных заданий; прививать интерес к предмету.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/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AA76B1" w:rsidRDefault="0056404E" w:rsidP="00B12F51">
            <w:r w:rsidRPr="008449A8">
              <w:rPr>
                <w:sz w:val="21"/>
                <w:szCs w:val="21"/>
              </w:rPr>
              <w:t xml:space="preserve">Научатся </w:t>
            </w:r>
            <w:proofErr w:type="spellStart"/>
            <w:r w:rsidRPr="008449A8">
              <w:rPr>
                <w:sz w:val="21"/>
                <w:szCs w:val="21"/>
              </w:rPr>
              <w:t>выполнятьзадания</w:t>
            </w:r>
            <w:proofErr w:type="spellEnd"/>
            <w:r w:rsidRPr="008449A8">
              <w:rPr>
                <w:sz w:val="21"/>
                <w:szCs w:val="21"/>
              </w:rPr>
              <w:t xml:space="preserve"> творческого и поискового характера</w:t>
            </w:r>
            <w:r>
              <w:rPr>
                <w:sz w:val="21"/>
                <w:szCs w:val="21"/>
              </w:rPr>
              <w:t>; применять знания и способы действий в изменённых условиях.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Default="0056404E" w:rsidP="00B12F51">
            <w:pPr>
              <w:rPr>
                <w:sz w:val="21"/>
                <w:szCs w:val="21"/>
              </w:rPr>
            </w:pPr>
            <w:proofErr w:type="spellStart"/>
            <w:r w:rsidRPr="008449A8">
              <w:rPr>
                <w:b/>
                <w:i/>
                <w:sz w:val="21"/>
                <w:szCs w:val="21"/>
              </w:rPr>
              <w:t>Регулятивные</w:t>
            </w:r>
            <w:proofErr w:type="gramStart"/>
            <w:r w:rsidRPr="008449A8">
              <w:rPr>
                <w:b/>
                <w:i/>
                <w:sz w:val="21"/>
                <w:szCs w:val="21"/>
              </w:rPr>
              <w:t>:</w:t>
            </w:r>
            <w:r w:rsidRPr="008449A8">
              <w:rPr>
                <w:sz w:val="21"/>
                <w:szCs w:val="21"/>
              </w:rPr>
              <w:t>о</w:t>
            </w:r>
            <w:proofErr w:type="gramEnd"/>
            <w:r w:rsidRPr="008449A8">
              <w:rPr>
                <w:sz w:val="21"/>
                <w:szCs w:val="21"/>
              </w:rPr>
              <w:t>формлять</w:t>
            </w:r>
            <w:proofErr w:type="spellEnd"/>
            <w:r w:rsidRPr="008449A8">
              <w:rPr>
                <w:sz w:val="21"/>
                <w:szCs w:val="21"/>
              </w:rPr>
              <w:t xml:space="preserve"> свои мысли в устной и письменной речи.</w:t>
            </w:r>
          </w:p>
          <w:p w:rsidR="0056404E" w:rsidRPr="003F613E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Познавательные</w:t>
            </w:r>
            <w:r w:rsidRPr="008449A8">
              <w:rPr>
                <w:i/>
                <w:sz w:val="21"/>
                <w:szCs w:val="21"/>
              </w:rPr>
              <w:t>:</w:t>
            </w:r>
          </w:p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использовать общие приемы решения задач ставить, формулировать и решать проблемы; самостоятельно создавать алгоритм деятельности при решении проблем различного характера.</w:t>
            </w:r>
          </w:p>
          <w:p w:rsidR="0056404E" w:rsidRPr="008449A8" w:rsidRDefault="0056404E" w:rsidP="00B12F51">
            <w:pPr>
              <w:rPr>
                <w:b/>
                <w:i/>
                <w:sz w:val="21"/>
                <w:szCs w:val="21"/>
              </w:rPr>
            </w:pPr>
            <w:r w:rsidRPr="008449A8">
              <w:rPr>
                <w:b/>
                <w:i/>
                <w:sz w:val="21"/>
                <w:szCs w:val="21"/>
              </w:rPr>
              <w:t>Коммуникативные:</w:t>
            </w:r>
          </w:p>
          <w:p w:rsidR="0056404E" w:rsidRPr="008449A8" w:rsidRDefault="0056404E" w:rsidP="00B12F51">
            <w:pPr>
              <w:rPr>
                <w:b/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участвовать в диалоге; слушать и понимать других, высказывать свою точку зрения.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04E" w:rsidRPr="008449A8" w:rsidRDefault="0056404E" w:rsidP="00B12F51">
            <w:pPr>
              <w:rPr>
                <w:sz w:val="21"/>
                <w:szCs w:val="21"/>
              </w:rPr>
            </w:pPr>
            <w:r w:rsidRPr="008449A8">
              <w:rPr>
                <w:sz w:val="21"/>
                <w:szCs w:val="21"/>
              </w:rPr>
              <w:t>Знание и применение правил общения, навыки сотрудничества в учебной деятельности.</w:t>
            </w:r>
          </w:p>
        </w:tc>
      </w:tr>
    </w:tbl>
    <w:p w:rsidR="0056404E" w:rsidRPr="00AA76B1" w:rsidRDefault="0056404E" w:rsidP="0056404E"/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B12F51" w:rsidRPr="004A4FD3" w:rsidRDefault="00B12F51" w:rsidP="00B12F51">
      <w:pPr>
        <w:ind w:firstLine="708"/>
        <w:jc w:val="center"/>
        <w:rPr>
          <w:sz w:val="32"/>
          <w:szCs w:val="32"/>
        </w:rPr>
      </w:pPr>
      <w:r w:rsidRPr="004A4FD3">
        <w:rPr>
          <w:sz w:val="32"/>
          <w:szCs w:val="32"/>
        </w:rPr>
        <w:t>Рабочая программа по предмету «Окружающий мир»</w:t>
      </w:r>
    </w:p>
    <w:p w:rsidR="00B12F51" w:rsidRDefault="00B12F51" w:rsidP="00B12F51">
      <w:pPr>
        <w:pStyle w:val="11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Программа разработана на основе авторской программы «Окружающий мир» (А.А. Плешаков), а также </w:t>
      </w:r>
      <w:r w:rsidRPr="00DA260E">
        <w:rPr>
          <w:rFonts w:ascii="Times New Roman" w:hAnsi="Times New Roman"/>
        </w:rPr>
        <w:t xml:space="preserve"> на основе следующих документов:</w:t>
      </w:r>
    </w:p>
    <w:p w:rsidR="00B12F51" w:rsidRPr="00DA260E" w:rsidRDefault="00B12F51" w:rsidP="00B12F51">
      <w:pPr>
        <w:pStyle w:val="11"/>
        <w:jc w:val="both"/>
        <w:rPr>
          <w:rFonts w:ascii="Times New Roman" w:hAnsi="Times New Roman"/>
        </w:rPr>
      </w:pPr>
    </w:p>
    <w:p w:rsidR="00B12F51" w:rsidRPr="002A1F3C" w:rsidRDefault="00B12F51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(от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2A1F3C">
        <w:rPr>
          <w:rFonts w:ascii="Times New Roman" w:hAnsi="Times New Roman"/>
          <w:sz w:val="24"/>
          <w:szCs w:val="24"/>
        </w:rPr>
        <w:t xml:space="preserve"> </w:t>
      </w:r>
    </w:p>
    <w:p w:rsidR="00B12F51" w:rsidRPr="002A1F3C" w:rsidRDefault="00B12F51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2A1F3C">
        <w:rPr>
          <w:rFonts w:ascii="Times New Roman" w:hAnsi="Times New Roman"/>
          <w:sz w:val="24"/>
          <w:szCs w:val="24"/>
        </w:rPr>
        <w:t>Миноб</w:t>
      </w:r>
      <w:r>
        <w:rPr>
          <w:rFonts w:ascii="Times New Roman" w:hAnsi="Times New Roman"/>
          <w:sz w:val="24"/>
          <w:szCs w:val="24"/>
        </w:rPr>
        <w:t>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17.12.2010 № 1897).</w:t>
      </w:r>
    </w:p>
    <w:p w:rsidR="00B12F51" w:rsidRPr="002A1F3C" w:rsidRDefault="00B12F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sz w:val="24"/>
          <w:szCs w:val="24"/>
        </w:rPr>
      </w:pPr>
      <w:r w:rsidRPr="002A1F3C">
        <w:rPr>
          <w:sz w:val="24"/>
          <w:szCs w:val="24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2A1F3C">
          <w:rPr>
            <w:sz w:val="24"/>
            <w:szCs w:val="24"/>
          </w:rPr>
          <w:t>2014 г</w:t>
        </w:r>
      </w:smartTag>
      <w:r w:rsidRPr="002A1F3C">
        <w:rPr>
          <w:sz w:val="24"/>
          <w:szCs w:val="24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B12F51" w:rsidRPr="002A1F3C" w:rsidRDefault="00B12F51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sz w:val="24"/>
          <w:szCs w:val="24"/>
          <w:lang w:bidi="mr-IN"/>
        </w:rPr>
      </w:pPr>
      <w:r w:rsidRPr="002A1F3C">
        <w:rPr>
          <w:b w:val="0"/>
          <w:i w:val="0"/>
          <w:sz w:val="24"/>
          <w:szCs w:val="24"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2A1F3C">
        <w:rPr>
          <w:b w:val="0"/>
          <w:i w:val="0"/>
          <w:sz w:val="24"/>
          <w:szCs w:val="24"/>
          <w:lang w:bidi="mr-IN"/>
        </w:rPr>
        <w:t>начального общего, основного общего, среднего общего образования»</w:t>
      </w:r>
    </w:p>
    <w:p w:rsidR="00B12F51" w:rsidRPr="002A1F3C" w:rsidRDefault="00B12F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eastAsia="Times New Roman"/>
          <w:sz w:val="24"/>
          <w:szCs w:val="24"/>
        </w:rPr>
      </w:pPr>
      <w:r w:rsidRPr="002A1F3C">
        <w:rPr>
          <w:sz w:val="24"/>
          <w:szCs w:val="24"/>
        </w:rPr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2A1F3C">
          <w:rPr>
            <w:sz w:val="24"/>
            <w:szCs w:val="24"/>
          </w:rPr>
          <w:t>2019 г</w:t>
        </w:r>
      </w:smartTag>
      <w:r w:rsidRPr="002A1F3C">
        <w:rPr>
          <w:sz w:val="24"/>
          <w:szCs w:val="24"/>
        </w:rPr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2A1F3C">
          <w:rPr>
            <w:sz w:val="24"/>
            <w:szCs w:val="24"/>
          </w:rPr>
          <w:t>2018 г</w:t>
        </w:r>
      </w:smartTag>
      <w:r w:rsidRPr="002A1F3C">
        <w:rPr>
          <w:sz w:val="24"/>
          <w:szCs w:val="24"/>
        </w:rPr>
        <w:t>. № 345»</w:t>
      </w:r>
    </w:p>
    <w:p w:rsidR="00B12F51" w:rsidRDefault="00B12F51" w:rsidP="00F95A0F">
      <w:pPr>
        <w:numPr>
          <w:ilvl w:val="0"/>
          <w:numId w:val="3"/>
        </w:numPr>
        <w:spacing w:after="0" w:line="240" w:lineRule="auto"/>
      </w:pPr>
      <w:r w:rsidRPr="002A1F3C">
        <w:rPr>
          <w:sz w:val="24"/>
          <w:szCs w:val="24"/>
        </w:rPr>
        <w:t>Учебный план МАОУ «СОШ №10» г. Кунгура   на 2019-2020 учебный год.</w:t>
      </w:r>
    </w:p>
    <w:p w:rsidR="00B12F51" w:rsidRPr="00743021" w:rsidRDefault="00B12F51" w:rsidP="00B12F51">
      <w:pPr>
        <w:shd w:val="clear" w:color="auto" w:fill="FFFFFF"/>
        <w:suppressAutoHyphens/>
        <w:autoSpaceDE w:val="0"/>
        <w:spacing w:after="0" w:line="240" w:lineRule="auto"/>
        <w:ind w:left="142"/>
        <w:jc w:val="both"/>
        <w:rPr>
          <w:bCs/>
          <w:sz w:val="24"/>
          <w:szCs w:val="24"/>
        </w:rPr>
      </w:pPr>
    </w:p>
    <w:p w:rsidR="00B12F51" w:rsidRPr="00EC093F" w:rsidRDefault="00B12F51" w:rsidP="00B12F51">
      <w:pPr>
        <w:rPr>
          <w:sz w:val="24"/>
          <w:szCs w:val="24"/>
        </w:rPr>
      </w:pPr>
      <w:r w:rsidRPr="00EC093F">
        <w:rPr>
          <w:sz w:val="24"/>
          <w:szCs w:val="24"/>
        </w:rPr>
        <w:lastRenderedPageBreak/>
        <w:tab/>
        <w:t xml:space="preserve">Изучение курса «Окружающий мир» в начальной школе направленно на достижение следующих </w:t>
      </w:r>
      <w:r w:rsidRPr="00EC093F">
        <w:rPr>
          <w:b/>
          <w:sz w:val="24"/>
          <w:szCs w:val="24"/>
        </w:rPr>
        <w:t>целей:</w:t>
      </w:r>
    </w:p>
    <w:p w:rsidR="00B12F51" w:rsidRPr="00EC093F" w:rsidRDefault="00B12F51" w:rsidP="00F95A0F">
      <w:pPr>
        <w:pStyle w:val="a3"/>
        <w:numPr>
          <w:ilvl w:val="0"/>
          <w:numId w:val="15"/>
        </w:numPr>
        <w:spacing w:after="200" w:line="276" w:lineRule="auto"/>
        <w:jc w:val="left"/>
        <w:rPr>
          <w:sz w:val="24"/>
          <w:szCs w:val="24"/>
        </w:rPr>
      </w:pPr>
      <w:r w:rsidRPr="00EC093F">
        <w:rPr>
          <w:sz w:val="24"/>
          <w:szCs w:val="24"/>
        </w:rPr>
        <w:t>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личного опыта общения с людьми и природой;</w:t>
      </w:r>
    </w:p>
    <w:p w:rsidR="00B12F51" w:rsidRPr="00EC093F" w:rsidRDefault="00B12F51" w:rsidP="00F95A0F">
      <w:pPr>
        <w:pStyle w:val="a3"/>
        <w:numPr>
          <w:ilvl w:val="0"/>
          <w:numId w:val="15"/>
        </w:numPr>
        <w:spacing w:after="200" w:line="276" w:lineRule="auto"/>
        <w:jc w:val="left"/>
        <w:rPr>
          <w:sz w:val="24"/>
          <w:szCs w:val="24"/>
        </w:rPr>
      </w:pPr>
      <w:r w:rsidRPr="00EC093F">
        <w:rPr>
          <w:sz w:val="24"/>
          <w:szCs w:val="24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B12F51" w:rsidRPr="00EC093F" w:rsidRDefault="00B12F51" w:rsidP="00B12F51">
      <w:pPr>
        <w:ind w:firstLine="360"/>
        <w:rPr>
          <w:sz w:val="24"/>
          <w:szCs w:val="24"/>
        </w:rPr>
      </w:pPr>
      <w:r w:rsidRPr="00EC093F">
        <w:rPr>
          <w:sz w:val="24"/>
          <w:szCs w:val="24"/>
        </w:rPr>
        <w:t>Основными</w:t>
      </w:r>
      <w:r w:rsidRPr="00EC093F">
        <w:rPr>
          <w:b/>
          <w:sz w:val="24"/>
          <w:szCs w:val="24"/>
        </w:rPr>
        <w:t xml:space="preserve"> задачами</w:t>
      </w:r>
      <w:r w:rsidRPr="00EC093F">
        <w:rPr>
          <w:sz w:val="24"/>
          <w:szCs w:val="24"/>
        </w:rPr>
        <w:t xml:space="preserve"> реализации содержания курса являются:</w:t>
      </w:r>
    </w:p>
    <w:p w:rsidR="00B12F51" w:rsidRPr="00EC093F" w:rsidRDefault="00B12F51" w:rsidP="00F95A0F">
      <w:pPr>
        <w:pStyle w:val="a3"/>
        <w:numPr>
          <w:ilvl w:val="0"/>
          <w:numId w:val="16"/>
        </w:numPr>
        <w:spacing w:after="200" w:line="276" w:lineRule="auto"/>
        <w:jc w:val="left"/>
        <w:rPr>
          <w:sz w:val="24"/>
          <w:szCs w:val="24"/>
        </w:rPr>
      </w:pPr>
      <w:r w:rsidRPr="00EC093F">
        <w:rPr>
          <w:sz w:val="24"/>
          <w:szCs w:val="24"/>
        </w:rPr>
        <w:t>Формирование уважительного отношения к семье, населенному пункту, региону, в котором проживают дети, к России, ее природе и культуре, истории и современной жизни;</w:t>
      </w:r>
    </w:p>
    <w:p w:rsidR="00B12F51" w:rsidRPr="00EC093F" w:rsidRDefault="00B12F51" w:rsidP="00F95A0F">
      <w:pPr>
        <w:pStyle w:val="a3"/>
        <w:numPr>
          <w:ilvl w:val="0"/>
          <w:numId w:val="16"/>
        </w:numPr>
        <w:spacing w:after="200" w:line="276" w:lineRule="auto"/>
        <w:jc w:val="left"/>
        <w:rPr>
          <w:sz w:val="24"/>
          <w:szCs w:val="24"/>
        </w:rPr>
      </w:pPr>
      <w:r w:rsidRPr="00EC093F">
        <w:rPr>
          <w:sz w:val="24"/>
          <w:szCs w:val="24"/>
        </w:rPr>
        <w:t>Осознание ребенком ценности, целостности и многообразия окружающего мира, своего места в нем;</w:t>
      </w:r>
    </w:p>
    <w:p w:rsidR="00B12F51" w:rsidRPr="00EC093F" w:rsidRDefault="00B12F51" w:rsidP="00F95A0F">
      <w:pPr>
        <w:pStyle w:val="a3"/>
        <w:numPr>
          <w:ilvl w:val="0"/>
          <w:numId w:val="16"/>
        </w:numPr>
        <w:spacing w:after="200" w:line="276" w:lineRule="auto"/>
        <w:jc w:val="left"/>
        <w:rPr>
          <w:sz w:val="24"/>
          <w:szCs w:val="24"/>
        </w:rPr>
      </w:pPr>
      <w:r w:rsidRPr="00EC093F">
        <w:rPr>
          <w:sz w:val="24"/>
          <w:szCs w:val="24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B12F51" w:rsidRDefault="00B12F51" w:rsidP="00F95A0F">
      <w:pPr>
        <w:pStyle w:val="a3"/>
        <w:numPr>
          <w:ilvl w:val="0"/>
          <w:numId w:val="16"/>
        </w:numPr>
        <w:spacing w:after="200" w:line="276" w:lineRule="auto"/>
        <w:jc w:val="left"/>
        <w:rPr>
          <w:sz w:val="24"/>
          <w:szCs w:val="24"/>
        </w:rPr>
      </w:pPr>
      <w:r w:rsidRPr="00EC093F">
        <w:rPr>
          <w:sz w:val="24"/>
          <w:szCs w:val="24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B12F51" w:rsidRPr="00743021" w:rsidRDefault="00B12F51" w:rsidP="00B12F51">
      <w:pPr>
        <w:ind w:left="426"/>
        <w:rPr>
          <w:sz w:val="24"/>
          <w:szCs w:val="24"/>
        </w:rPr>
      </w:pPr>
    </w:p>
    <w:p w:rsidR="00B12F51" w:rsidRPr="00EC093F" w:rsidRDefault="00B12F51" w:rsidP="00B12F51">
      <w:pPr>
        <w:ind w:left="360" w:firstLine="348"/>
        <w:rPr>
          <w:sz w:val="24"/>
          <w:szCs w:val="24"/>
        </w:rPr>
      </w:pPr>
      <w:r w:rsidRPr="00EC093F">
        <w:rPr>
          <w:sz w:val="24"/>
          <w:szCs w:val="24"/>
        </w:rPr>
        <w:t>Содержание курса  охватывает весьма широкий круг вопросов: от элементарных правил личной гигиены до знаний о нашей планете, о странах и народах мира. При этом человек, природа и общество рассматриваются в их неразрывном, ограниченном единстве.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 w:rsidRPr="00EC093F">
        <w:rPr>
          <w:sz w:val="24"/>
          <w:szCs w:val="24"/>
        </w:rPr>
        <w:t>Многообразие как форма  существования мира ярко проявляет себя</w:t>
      </w:r>
      <w:r>
        <w:rPr>
          <w:sz w:val="24"/>
          <w:szCs w:val="24"/>
        </w:rPr>
        <w:t xml:space="preserve"> и в природной, и в социальной сфере. На основе интеграции </w:t>
      </w:r>
      <w:proofErr w:type="spellStart"/>
      <w:proofErr w:type="gramStart"/>
      <w:r>
        <w:rPr>
          <w:sz w:val="24"/>
          <w:szCs w:val="24"/>
        </w:rPr>
        <w:t>естественно-научных</w:t>
      </w:r>
      <w:proofErr w:type="spellEnd"/>
      <w:proofErr w:type="gramEnd"/>
      <w:r>
        <w:rPr>
          <w:sz w:val="24"/>
          <w:szCs w:val="24"/>
        </w:rPr>
        <w:t>, географических, исторических  сведений в курсе выстраивается яркая картина действительности, отражающая многообразие природы и культуры, видов человеческой деятельности, стран и народов.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Идея экологической целостности мира реализуется через раскрытие разнообразных экологических связей: между неживой природой и живой, внутри живой природы, между природой и человеком.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Уважение к миру – это своего рода формула нового отношения к окружающему, основанного на признании </w:t>
      </w:r>
      <w:proofErr w:type="spellStart"/>
      <w:r>
        <w:rPr>
          <w:sz w:val="24"/>
          <w:szCs w:val="24"/>
        </w:rPr>
        <w:t>самоценности</w:t>
      </w:r>
      <w:proofErr w:type="spellEnd"/>
      <w:r>
        <w:rPr>
          <w:sz w:val="24"/>
          <w:szCs w:val="24"/>
        </w:rPr>
        <w:t xml:space="preserve"> сущего, на включении в нравственную сферу отношения не только к другим людям, но и к природе, к рукотворному миру, к культурному достоянию народов России и всего человечества.</w:t>
      </w:r>
    </w:p>
    <w:p w:rsidR="00B12F51" w:rsidRDefault="00B12F51" w:rsidP="00B12F51">
      <w:pPr>
        <w:ind w:left="360" w:firstLine="348"/>
        <w:jc w:val="center"/>
        <w:rPr>
          <w:b/>
          <w:sz w:val="24"/>
          <w:szCs w:val="24"/>
        </w:rPr>
      </w:pPr>
      <w:r w:rsidRPr="00F92717">
        <w:rPr>
          <w:b/>
          <w:sz w:val="24"/>
          <w:szCs w:val="24"/>
        </w:rPr>
        <w:t>Построение начального курса «Окружающий мир».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Курс « </w:t>
      </w:r>
      <w:r w:rsidRPr="00EC093F">
        <w:rPr>
          <w:sz w:val="24"/>
          <w:szCs w:val="24"/>
        </w:rPr>
        <w:t>Окружающий мир»</w:t>
      </w:r>
      <w:r>
        <w:rPr>
          <w:sz w:val="24"/>
          <w:szCs w:val="24"/>
        </w:rPr>
        <w:t xml:space="preserve"> для третьего класса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компетентностей: умений проводить наблюдения в природе, ставить опыты, соблюдать правила поведения в мире природы и людей, правила здорового образа жизни.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Знакомство с началами естественных и социально-гуманитарных наук в их единстве и взаимосвязях даёт ученику ключ к осмыслению личного опыта, позволяя сделать явления окружающего мира понятными, знакомыми и предсказуемыми, найти своё место в ближайшем </w:t>
      </w:r>
      <w:r>
        <w:rPr>
          <w:sz w:val="24"/>
          <w:szCs w:val="24"/>
        </w:rPr>
        <w:lastRenderedPageBreak/>
        <w:t>окружении, попытаться прогнозировать направление своих личных интересов в гармонии с интересами природы и общества, тем самым обеспечивая в дальнейшем своё личное и социальное благополучие.</w:t>
      </w:r>
      <w:proofErr w:type="gramEnd"/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В основе методики преподавания курса « </w:t>
      </w:r>
      <w:r w:rsidRPr="00EC093F">
        <w:rPr>
          <w:sz w:val="24"/>
          <w:szCs w:val="24"/>
        </w:rPr>
        <w:t>Окружающий мир»</w:t>
      </w:r>
      <w:r>
        <w:rPr>
          <w:sz w:val="24"/>
          <w:szCs w:val="24"/>
        </w:rPr>
        <w:t xml:space="preserve"> лежит проблемно-поисковый подход, обеспечивающий «открытие»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т.д. большое значение для достижения планируемых результатов имеет организация проектной деятельности учащихся, которая предусмотрена в каждом разделе программы.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В соответствии с ведущими идеями, особое значение при реализации программы имеют новые для практики начальной школы виды деятельности учащихся, к которым относятся:</w:t>
      </w:r>
    </w:p>
    <w:p w:rsidR="00B12F51" w:rsidRDefault="00B12F51" w:rsidP="00F95A0F">
      <w:pPr>
        <w:pStyle w:val="a3"/>
        <w:numPr>
          <w:ilvl w:val="0"/>
          <w:numId w:val="17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распознавание природных объектов </w:t>
      </w:r>
      <w:r w:rsidRPr="000D1ACA">
        <w:rPr>
          <w:sz w:val="24"/>
          <w:szCs w:val="24"/>
        </w:rPr>
        <w:t xml:space="preserve"> </w:t>
      </w:r>
      <w:r>
        <w:rPr>
          <w:sz w:val="24"/>
          <w:szCs w:val="24"/>
        </w:rPr>
        <w:t>с помощью специально разработанного для начальной школы атласа-определителя;</w:t>
      </w:r>
    </w:p>
    <w:p w:rsidR="00B12F51" w:rsidRDefault="00B12F51" w:rsidP="00F95A0F">
      <w:pPr>
        <w:pStyle w:val="a3"/>
        <w:numPr>
          <w:ilvl w:val="0"/>
          <w:numId w:val="17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моделирование экологических связей с помощью графических и динамических схем (моделей)</w:t>
      </w:r>
    </w:p>
    <w:p w:rsidR="00B12F51" w:rsidRDefault="00B12F51" w:rsidP="00F95A0F">
      <w:pPr>
        <w:pStyle w:val="a3"/>
        <w:numPr>
          <w:ilvl w:val="0"/>
          <w:numId w:val="17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эколого-этическая деятельность (включающая анализ собственного отношения к миру природы и поведения в нём, оценку поступков других людей, выработку соответствующих норм и правил), которая осуществляется с помощью специально разработанной книги для чтения по экологической этике.</w:t>
      </w:r>
    </w:p>
    <w:p w:rsidR="00B12F51" w:rsidRPr="000D1ACA" w:rsidRDefault="00B12F51" w:rsidP="00B12F51">
      <w:pPr>
        <w:pStyle w:val="a3"/>
        <w:ind w:left="1068"/>
        <w:rPr>
          <w:sz w:val="24"/>
          <w:szCs w:val="24"/>
        </w:rPr>
      </w:pPr>
    </w:p>
    <w:p w:rsidR="00B12F51" w:rsidRPr="00D9501C" w:rsidRDefault="00B12F51" w:rsidP="00B12F51">
      <w:pPr>
        <w:pStyle w:val="a3"/>
        <w:ind w:left="1068"/>
        <w:jc w:val="center"/>
        <w:rPr>
          <w:b/>
        </w:rPr>
      </w:pPr>
      <w:r w:rsidRPr="00D9501C">
        <w:rPr>
          <w:b/>
        </w:rPr>
        <w:t>Место курса в учебном плане.</w:t>
      </w:r>
    </w:p>
    <w:p w:rsidR="00B12F51" w:rsidRDefault="00B12F51" w:rsidP="00B12F51">
      <w:pPr>
        <w:ind w:left="708" w:firstLine="360"/>
      </w:pPr>
      <w:r>
        <w:t xml:space="preserve">Согласно Образовательной программе школы, на изучение окружающего мира в третьем классе отводится </w:t>
      </w:r>
      <w:r w:rsidRPr="006E26A9">
        <w:rPr>
          <w:b/>
        </w:rPr>
        <w:t>2</w:t>
      </w:r>
      <w:r>
        <w:t xml:space="preserve"> </w:t>
      </w:r>
      <w:r w:rsidRPr="006E26A9">
        <w:rPr>
          <w:b/>
        </w:rPr>
        <w:t>часа  в неделю, итого за год  – 68 часов</w:t>
      </w:r>
      <w:r>
        <w:t>.</w:t>
      </w:r>
    </w:p>
    <w:p w:rsidR="00B12F51" w:rsidRPr="00E36744" w:rsidRDefault="00B12F51" w:rsidP="00B12F51">
      <w:pPr>
        <w:ind w:left="708" w:firstLine="360"/>
        <w:jc w:val="center"/>
        <w:rPr>
          <w:b/>
        </w:rPr>
      </w:pPr>
      <w:r w:rsidRPr="00E36744">
        <w:rPr>
          <w:b/>
        </w:rPr>
        <w:t>Учебно-тематический план</w:t>
      </w:r>
    </w:p>
    <w:tbl>
      <w:tblPr>
        <w:tblStyle w:val="afe"/>
        <w:tblW w:w="0" w:type="auto"/>
        <w:tblInd w:w="360" w:type="dxa"/>
        <w:tblLook w:val="04A0"/>
      </w:tblPr>
      <w:tblGrid>
        <w:gridCol w:w="882"/>
        <w:gridCol w:w="5258"/>
        <w:gridCol w:w="3071"/>
      </w:tblGrid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258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часов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устроен мир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ч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 удивительная природа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ч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и наше здоровье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ч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Наша безопасность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Чему учит экономика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Путешествия по городам и странам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</w:t>
            </w:r>
          </w:p>
        </w:tc>
      </w:tr>
      <w:tr w:rsidR="00B12F51" w:rsidTr="00B12F51">
        <w:tc>
          <w:tcPr>
            <w:tcW w:w="882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5258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Итого </w:t>
            </w:r>
          </w:p>
        </w:tc>
        <w:tc>
          <w:tcPr>
            <w:tcW w:w="3071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 ч</w:t>
            </w:r>
          </w:p>
        </w:tc>
      </w:tr>
    </w:tbl>
    <w:p w:rsidR="00B12F51" w:rsidRPr="00E36744" w:rsidRDefault="00B12F51" w:rsidP="00B12F51">
      <w:pPr>
        <w:ind w:left="360" w:firstLine="348"/>
        <w:jc w:val="center"/>
        <w:rPr>
          <w:b/>
          <w:sz w:val="24"/>
          <w:szCs w:val="24"/>
        </w:rPr>
      </w:pPr>
    </w:p>
    <w:p w:rsidR="00B12F51" w:rsidRDefault="00B12F51" w:rsidP="00B12F51">
      <w:pPr>
        <w:ind w:left="360" w:firstLine="348"/>
        <w:jc w:val="center"/>
        <w:rPr>
          <w:b/>
          <w:sz w:val="24"/>
          <w:szCs w:val="24"/>
        </w:rPr>
      </w:pPr>
      <w:r w:rsidRPr="00E36744">
        <w:rPr>
          <w:b/>
          <w:sz w:val="24"/>
          <w:szCs w:val="24"/>
        </w:rPr>
        <w:t>Содержание программы</w:t>
      </w:r>
    </w:p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  <w:r>
        <w:rPr>
          <w:sz w:val="24"/>
          <w:szCs w:val="24"/>
        </w:rPr>
        <w:t>Как устроен мир (6 ч)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lastRenderedPageBreak/>
        <w:t>Природа, её разнообразие. Растения, животные, грибы, бактерии – царства живой природы. Связи в природе. Роль природы в жизни людей.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Человек – часть природы, разумное существо. Внутренний мир человека. Восприятие, память мышление, воображение – ступеньки познания человеком окружающего мира.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Общество. Семья, народ, государство – части общества. Человек – часть общества. Человечество.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природу. Меры по охране природы.</w:t>
      </w:r>
      <w:r w:rsidRPr="00E36744">
        <w:rPr>
          <w:sz w:val="24"/>
          <w:szCs w:val="24"/>
        </w:rPr>
        <w:t xml:space="preserve"> </w:t>
      </w:r>
    </w:p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  <w:r>
        <w:rPr>
          <w:sz w:val="24"/>
          <w:szCs w:val="24"/>
        </w:rPr>
        <w:t>Эта удивительная природа (18 ч)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Тела, вещества, частицы. Разнообразие веществ. Твёрдые вещества, жидкости и газы.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Вода, её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Разрушение твёрдых пород в природе.</w:t>
      </w:r>
      <w:r w:rsidRPr="0042386D">
        <w:rPr>
          <w:sz w:val="24"/>
          <w:szCs w:val="24"/>
        </w:rPr>
        <w:t xml:space="preserve"> </w:t>
      </w:r>
      <w:r>
        <w:rPr>
          <w:sz w:val="24"/>
          <w:szCs w:val="24"/>
        </w:rPr>
        <w:t>Почва, её состав. Живые существа почвы. Представление об образовании почвы и роли организмов в этом процессе. Значение почв  для живых организмов. Разрушение почвы в результате непродуманной хозяйственной деятельности людей. Охрана почвы.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Растения, их разнообразие. Группы растений (водоросли, мхи, папоротники, хвойные, цветковые), их виды.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Животные, их разнообразие. </w:t>
      </w:r>
      <w:proofErr w:type="gramStart"/>
      <w:r>
        <w:rPr>
          <w:sz w:val="24"/>
          <w:szCs w:val="24"/>
        </w:rPr>
        <w:t>Группы животных (насекомые, рыбы, земноводные, пресмыкающиеся, птицы, звери и т.д.).</w:t>
      </w:r>
      <w:proofErr w:type="gramEnd"/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Грибы, их разнообразие и строение. Роль грибов в природе и жизни человека. Съедобные и несъедобные грибы.</w:t>
      </w:r>
      <w:r w:rsidRPr="00D16C3C">
        <w:rPr>
          <w:sz w:val="24"/>
          <w:szCs w:val="24"/>
        </w:rPr>
        <w:t xml:space="preserve"> </w:t>
      </w:r>
      <w:r>
        <w:rPr>
          <w:sz w:val="24"/>
          <w:szCs w:val="24"/>
        </w:rPr>
        <w:t>Влияние человека на мир грибов. Грибы из Красной книги России. Охрана грибов.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Представление о круговороте жизни и его звеньях. Роль почвы в круговороте жизни.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 w:rsidRPr="00D16C3C">
        <w:rPr>
          <w:b/>
          <w:sz w:val="24"/>
          <w:szCs w:val="24"/>
        </w:rPr>
        <w:t>Практические работы</w:t>
      </w:r>
      <w:r>
        <w:rPr>
          <w:sz w:val="24"/>
          <w:szCs w:val="24"/>
        </w:rPr>
        <w:t>: тела, вещества, частицы. Обнаружение крахмала в продуктах питания. Свойства воздуха. Свойства воды. Круговорот воды в природе. Состав почвы. Размножение и развитие растений.</w:t>
      </w:r>
    </w:p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  <w:r>
        <w:rPr>
          <w:sz w:val="24"/>
          <w:szCs w:val="24"/>
        </w:rPr>
        <w:t>Мы и наше здоровье (10 ч)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lastRenderedPageBreak/>
        <w:t>Организм человека. Органы и системы органов.</w:t>
      </w:r>
      <w:r w:rsidRPr="00CA532E">
        <w:rPr>
          <w:sz w:val="24"/>
          <w:szCs w:val="24"/>
        </w:rPr>
        <w:t xml:space="preserve"> </w:t>
      </w:r>
      <w:r>
        <w:rPr>
          <w:sz w:val="24"/>
          <w:szCs w:val="24"/>
        </w:rPr>
        <w:t>Нервная система, её роль в организме человека. Органы чувств (зрение, обоняние, вкус, осязание), их значение и гигиена. Первая помощь при небольших ранениях, ушибах, ожогах, обморожении.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Опорно-двигательная система, её роль в организме.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Осанка. Значение физического труда и физкультуры для развития скелета и укрепления мышц.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Питательные вещества: белки, жиры, углеводы, витамины. Пищеварительная система, её роль в организме. Гигиена питания.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Дыхательная и кровеносная системы, их роль в организме.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Закаливание воздухом, водой, солнцем. Инфекционные болезни, способы их предупреждения. Аллергия. Здоровый образ жизни. Табак, алкоголь, наркотики – враги здоровья.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 w:rsidRPr="00CA532E">
        <w:rPr>
          <w:b/>
          <w:sz w:val="24"/>
          <w:szCs w:val="24"/>
        </w:rPr>
        <w:t>Практические работы:</w:t>
      </w:r>
      <w:r>
        <w:rPr>
          <w:sz w:val="24"/>
          <w:szCs w:val="24"/>
        </w:rPr>
        <w:t xml:space="preserve"> знакомство с внешним строением кожи. Подсчёт ударов пульса.</w:t>
      </w:r>
    </w:p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  <w:r>
        <w:rPr>
          <w:sz w:val="24"/>
          <w:szCs w:val="24"/>
        </w:rPr>
        <w:t>Наша безопасность (7 ч)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Как действовать при возникновении пожара в квартире, при аварии водопровода, утечке газа.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 Основные группы дорожных знаков: предупреждающие, запрещающие, предписывающие, информационно-указательные, знаки сервиса.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proofErr w:type="gramStart"/>
      <w:r>
        <w:rPr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</w:t>
      </w:r>
      <w:r w:rsidRPr="00BF501D">
        <w:rPr>
          <w:sz w:val="24"/>
          <w:szCs w:val="24"/>
        </w:rPr>
        <w:t xml:space="preserve"> </w:t>
      </w:r>
      <w:r>
        <w:rPr>
          <w:sz w:val="24"/>
          <w:szCs w:val="24"/>
        </w:rPr>
        <w:t>Лёд на улице, водоёме – источник опасности.</w:t>
      </w:r>
      <w:proofErr w:type="gramEnd"/>
      <w:r>
        <w:rPr>
          <w:sz w:val="24"/>
          <w:szCs w:val="24"/>
        </w:rPr>
        <w:t xml:space="preserve"> Правила поведения в опасных местах. Гроза – опасное явление природы. Как вести себя во время грозы.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Ядовитые растения и грибы. Как избежать отравления грибами и растениями. Опасные животные. Правила безопасности при обращении с кошкой и собакой.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Экологическая безопасность. Как защититься от загрязнённого воздуха и от загрязнённой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 w:rsidRPr="00CA532E">
        <w:rPr>
          <w:b/>
          <w:sz w:val="24"/>
          <w:szCs w:val="24"/>
        </w:rPr>
        <w:t>Практические работ</w:t>
      </w:r>
      <w:r>
        <w:rPr>
          <w:b/>
          <w:sz w:val="24"/>
          <w:szCs w:val="24"/>
        </w:rPr>
        <w:t>а</w:t>
      </w:r>
      <w:r w:rsidRPr="00CA532E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BF501D">
        <w:rPr>
          <w:sz w:val="24"/>
          <w:szCs w:val="24"/>
        </w:rPr>
        <w:t>устройство и ра</w:t>
      </w:r>
      <w:r>
        <w:rPr>
          <w:sz w:val="24"/>
          <w:szCs w:val="24"/>
        </w:rPr>
        <w:t>бота бытового фильтра для очистки воды.</w:t>
      </w:r>
    </w:p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  <w:r w:rsidRPr="00763EC8">
        <w:rPr>
          <w:sz w:val="24"/>
          <w:szCs w:val="24"/>
        </w:rPr>
        <w:t>Чему учит экономика (12 ч)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Потребности людей. Какие потребности удовлетворяет экономика. Что такое товары и услуги.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lastRenderedPageBreak/>
        <w:t>Растениеводство и животноводство – отрасли сельского хозяйства. Промышленность и её основные отрасли: электроэнергетика, металлургия, машиностроение, лёгкая промышленность, пищевая промышленность и др.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Роль денег в экономике. Денежные единицы разных стран. Заработная плата.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Семейный бюджет. Доходы и расходы семьи. Экологические последствия хозяйственной деятельности людей. Загрязнения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 в  </w:t>
      </w:r>
      <w:r>
        <w:rPr>
          <w:sz w:val="24"/>
          <w:szCs w:val="24"/>
          <w:lang w:val="en-US"/>
        </w:rPr>
        <w:t>XXI</w:t>
      </w:r>
      <w:r w:rsidRPr="00C262CE">
        <w:rPr>
          <w:sz w:val="24"/>
          <w:szCs w:val="24"/>
        </w:rPr>
        <w:t xml:space="preserve"> </w:t>
      </w:r>
      <w:r>
        <w:rPr>
          <w:sz w:val="24"/>
          <w:szCs w:val="24"/>
        </w:rPr>
        <w:t>веке.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 w:rsidRPr="00CA532E">
        <w:rPr>
          <w:b/>
          <w:sz w:val="24"/>
          <w:szCs w:val="24"/>
        </w:rPr>
        <w:t>Практические работы: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Полезные ископаемые. Знакомство с культурными растениями. Знакомство с различными монетами.</w:t>
      </w:r>
    </w:p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  <w:r w:rsidRPr="00C262CE">
        <w:rPr>
          <w:sz w:val="24"/>
          <w:szCs w:val="24"/>
        </w:rPr>
        <w:t>Путешествие по городам и странам (15 ч)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Города Золотого кольца России – слава и гордость нашей страны. Их прошлое и настоящее, основные достопримечательности, охрана памятников истории и культуры.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Страны, граничащие с Россией – наши ближайшие соседи.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proofErr w:type="gramStart"/>
      <w:r>
        <w:rPr>
          <w:sz w:val="24"/>
          <w:szCs w:val="24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  <w:proofErr w:type="gramEnd"/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Знаменитые места мира: знакомство с выдающимися памятниками истории и культуры разных стран.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Бережное отношение к культурному наследию человечества – долг всего общества и каждого человека. </w:t>
      </w:r>
    </w:p>
    <w:p w:rsidR="00B12F51" w:rsidRDefault="00B12F51" w:rsidP="00B12F51">
      <w:pPr>
        <w:ind w:left="360" w:firstLine="348"/>
        <w:jc w:val="center"/>
        <w:rPr>
          <w:b/>
          <w:sz w:val="24"/>
          <w:szCs w:val="24"/>
        </w:rPr>
      </w:pPr>
      <w:r w:rsidRPr="007705EC">
        <w:rPr>
          <w:b/>
          <w:sz w:val="24"/>
          <w:szCs w:val="24"/>
        </w:rPr>
        <w:t>Требования к уровню подготовки учащихся</w:t>
      </w:r>
    </w:p>
    <w:p w:rsidR="00B12F51" w:rsidRDefault="00B12F51" w:rsidP="00B12F51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В результате изучения окружающего мира третьеклассники </w:t>
      </w:r>
      <w:r w:rsidRPr="002B61A8">
        <w:rPr>
          <w:b/>
          <w:sz w:val="24"/>
          <w:szCs w:val="24"/>
        </w:rPr>
        <w:t>научатся</w:t>
      </w:r>
      <w:r>
        <w:rPr>
          <w:sz w:val="24"/>
          <w:szCs w:val="24"/>
        </w:rPr>
        <w:t>: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определять место человека в мире;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 тела и вещества, твёрдые вещества, жидкости и газы;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называть основные свойства воздуха и воды;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объяснять круговорот воды в природе;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определять основные группы живого (растения, животные, грибы, бактерии); группы растений (водоросли, мхи, папоротники, хвойные, цветковые); группы животных, съедобные и несъедобные грибы;</w:t>
      </w:r>
      <w:proofErr w:type="gramEnd"/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 взаимосвязи между природой и человеком;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 системы органов человека (их части и назначение);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правилам гигиены; основы здорового образа жизни;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правилам безопасного поведения в быту и на улице;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 основные дорожные знаки;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правилам противопожарной безопасности, основам экологической безопасности;</w:t>
      </w:r>
    </w:p>
    <w:p w:rsidR="00B12F51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называть потребности людей, товары и услуги;</w:t>
      </w:r>
    </w:p>
    <w:p w:rsidR="00B12F51" w:rsidRPr="007705EC" w:rsidRDefault="00B12F51" w:rsidP="00F95A0F">
      <w:pPr>
        <w:pStyle w:val="a3"/>
        <w:numPr>
          <w:ilvl w:val="0"/>
          <w:numId w:val="18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определять роль природных богатств в экономике, роль денег в экономике; узнают основы семейного бюджета.</w:t>
      </w:r>
    </w:p>
    <w:p w:rsidR="00B12F51" w:rsidRDefault="00B12F51" w:rsidP="00B12F51">
      <w:pPr>
        <w:ind w:left="708"/>
        <w:rPr>
          <w:b/>
          <w:sz w:val="24"/>
          <w:szCs w:val="24"/>
        </w:rPr>
      </w:pPr>
      <w:r>
        <w:rPr>
          <w:sz w:val="24"/>
          <w:szCs w:val="24"/>
        </w:rPr>
        <w:t xml:space="preserve">Третьеклассники </w:t>
      </w:r>
      <w:r w:rsidRPr="002B61A8">
        <w:rPr>
          <w:b/>
          <w:sz w:val="24"/>
          <w:szCs w:val="24"/>
        </w:rPr>
        <w:t>получат возможность научиться: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 природные объекты с помощью атласа-определителя; различать наиболее распространённые в данной местности растения, животных, съедобные и несъедобные грибы;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проводить наблюдения природных тел и явлений, простейшие опыты и практические работы, фиксировать их результаты;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объяснять в пределах требований программы взаимосвязи в природе и между природой и человеком;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выполнять правила личного поведения в природе, обосновывать их необходимость; выполнять посильную работу по охране природы;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выполнять правила личной гигиены и безопасности, оказывать первую помощь при небольших повреждениях кожи; правильно обращаться с бытовым фильтром для очистки воды;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владеть простейшими приёмами чтения карты;</w:t>
      </w:r>
    </w:p>
    <w:p w:rsidR="00B12F51" w:rsidRDefault="00B12F51" w:rsidP="00F95A0F">
      <w:pPr>
        <w:pStyle w:val="a3"/>
        <w:numPr>
          <w:ilvl w:val="0"/>
          <w:numId w:val="19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приводить примеры городов России, стран – соседей России, стран зарубежной Европы и их столиц.</w:t>
      </w:r>
    </w:p>
    <w:p w:rsidR="00B12F51" w:rsidRDefault="00B12F51" w:rsidP="00B12F51">
      <w:pPr>
        <w:jc w:val="center"/>
        <w:rPr>
          <w:b/>
          <w:sz w:val="24"/>
          <w:szCs w:val="24"/>
        </w:rPr>
      </w:pPr>
      <w:r w:rsidRPr="00F93469">
        <w:rPr>
          <w:b/>
          <w:sz w:val="24"/>
          <w:szCs w:val="24"/>
        </w:rPr>
        <w:t>Планируемые результаты освоения предмета</w:t>
      </w:r>
      <w:r>
        <w:rPr>
          <w:b/>
          <w:sz w:val="24"/>
          <w:szCs w:val="24"/>
        </w:rPr>
        <w:t xml:space="preserve"> 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Изучение курса «Окружающий мир» играет значительную роль в достижении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результатов начального образования.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ab/>
        <w:t>У третьеклассника продолжают формироваться регулятивные, познавательные и коммуникативные универсальные учебные действия.</w:t>
      </w:r>
    </w:p>
    <w:p w:rsidR="00B12F51" w:rsidRPr="00804F0F" w:rsidRDefault="00B12F51" w:rsidP="00B12F51">
      <w:pPr>
        <w:ind w:firstLine="708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804F0F">
        <w:rPr>
          <w:b/>
          <w:sz w:val="24"/>
          <w:szCs w:val="24"/>
        </w:rPr>
        <w:t>Регулятивные УУД: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самостоятельно формулировать цели урока после предварительного обсуждения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учиться совместно с учителем обнаруживать</w:t>
      </w:r>
      <w:proofErr w:type="gramEnd"/>
      <w:r>
        <w:rPr>
          <w:sz w:val="24"/>
          <w:szCs w:val="24"/>
        </w:rPr>
        <w:t xml:space="preserve"> и формулировать учебную проблему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составлять план решения проблемы совместно с учителем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работая по плану, сверять свои действия с целью и, при необходимости, исправлять ошибки с помощью учителя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в диалоге с учителем учиться вырабатывать критерии оценки и определять степень успешности выполнения своей работы и работы остальных учеников, исходя из имеющихся критериев</w:t>
      </w:r>
    </w:p>
    <w:p w:rsidR="00B12F51" w:rsidRPr="008C182C" w:rsidRDefault="00B12F51" w:rsidP="00B12F51">
      <w:pPr>
        <w:ind w:firstLine="708"/>
        <w:rPr>
          <w:b/>
          <w:sz w:val="24"/>
          <w:szCs w:val="24"/>
        </w:rPr>
      </w:pPr>
      <w:r w:rsidRPr="008C182C">
        <w:rPr>
          <w:b/>
          <w:sz w:val="24"/>
          <w:szCs w:val="24"/>
        </w:rPr>
        <w:t>Познавательные УУД: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ориентироваться в своей системе знаний; самостоятельно предполагать, какая информация нужна для решения учебной задачи в один шаг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отбирать необходимые для решения учебной задачи источники информации среди предложенных учителем словарей, энциклопедий, справочников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добывать новые знания: извлекать информацию, представленную в разных формах (текст, таблица, схема и др.)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перерабатывать полученную информацию: сравнивать и группировать факты и явления; определять причины явлений, событий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перерабатывать полученную информацию: делать выводы на основе обобщения знаний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преобразовывать информацию из одной формы в другую: составлять простой план учебно-научного текста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преобразовывать информацию из одной формы в другую: представлять информацию в виде текста, схемы, таблицы</w:t>
      </w:r>
    </w:p>
    <w:p w:rsidR="00B12F51" w:rsidRDefault="00B12F51" w:rsidP="00B12F5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- работать с текстом: осознанное чтение текста с целью удовлетворения познавательного интереса, освоения и использование информации; достаточно полно и доказательно строить устное высказывание; описывать объекты наблюдения, выделять в них существенные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составлять план текста и небольшое письменное высказывание;</w:t>
      </w:r>
      <w:proofErr w:type="gramEnd"/>
      <w:r>
        <w:rPr>
          <w:sz w:val="24"/>
          <w:szCs w:val="24"/>
        </w:rPr>
        <w:t xml:space="preserve"> формулировать выводы, основываясь на тексте; находить аргументы, подтверждающие вывод; приобретение первичного опыта критического отношения к получаемой информации, сопоставление её с информацией из других источников и имеющимся жизненным опытом; делать выписки из прочитанных текстов с учётом цели их дальнейшего использования.</w:t>
      </w:r>
    </w:p>
    <w:p w:rsidR="00B12F51" w:rsidRPr="008C182C" w:rsidRDefault="00B12F51" w:rsidP="00B12F51">
      <w:pPr>
        <w:ind w:firstLine="708"/>
        <w:rPr>
          <w:b/>
          <w:sz w:val="24"/>
          <w:szCs w:val="24"/>
        </w:rPr>
      </w:pPr>
      <w:r w:rsidRPr="008C182C">
        <w:rPr>
          <w:b/>
          <w:sz w:val="24"/>
          <w:szCs w:val="24"/>
        </w:rPr>
        <w:t>Коммуникативные УУД: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донести свою позицию до других: оформлять свои мысли в устной и письменной речи с учётом своих учебных и жизненных речевых ситуаций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донести свою позицию до других: высказывать свою точку зрения и пытаться её обосновать, приводя аргументы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слушать других, пытаться принимать другую точку зрения, быть готовым изменить свою точку зрения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 xml:space="preserve">- читать вслух и про себя тексты учебников и при этом: вести «диалог с автором», отделять новое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известного, выделять главное, составлять план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>- договариваться с людьми: выполняя различные роли в группе, сотрудничать в совместном решении проблемы (задачи)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 xml:space="preserve">- учиться </w:t>
      </w:r>
      <w:proofErr w:type="gramStart"/>
      <w:r>
        <w:rPr>
          <w:sz w:val="24"/>
          <w:szCs w:val="24"/>
        </w:rPr>
        <w:t>уважительно</w:t>
      </w:r>
      <w:proofErr w:type="gramEnd"/>
      <w:r>
        <w:rPr>
          <w:sz w:val="24"/>
          <w:szCs w:val="24"/>
        </w:rPr>
        <w:t xml:space="preserve"> относиться к позиции другого, пытаться договариваться. </w:t>
      </w:r>
    </w:p>
    <w:p w:rsidR="00B12F51" w:rsidRDefault="00B12F51" w:rsidP="00B12F51">
      <w:pPr>
        <w:rPr>
          <w:sz w:val="24"/>
          <w:szCs w:val="24"/>
        </w:rPr>
      </w:pPr>
      <w:r>
        <w:rPr>
          <w:sz w:val="24"/>
          <w:szCs w:val="24"/>
        </w:rPr>
        <w:tab/>
        <w:t>У третьеклассника продолжится формирование</w:t>
      </w:r>
      <w:r w:rsidRPr="009C4050">
        <w:rPr>
          <w:b/>
          <w:sz w:val="24"/>
          <w:szCs w:val="24"/>
        </w:rPr>
        <w:t xml:space="preserve"> предметных</w:t>
      </w:r>
      <w:r>
        <w:rPr>
          <w:sz w:val="24"/>
          <w:szCs w:val="24"/>
        </w:rPr>
        <w:t xml:space="preserve"> результатов обучения:</w:t>
      </w:r>
    </w:p>
    <w:p w:rsidR="00B12F51" w:rsidRDefault="00B12F51" w:rsidP="00F95A0F">
      <w:pPr>
        <w:pStyle w:val="a3"/>
        <w:numPr>
          <w:ilvl w:val="0"/>
          <w:numId w:val="20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понимать особую роль России в мировой истории, переживать чувство гордости за национальные свершения, открытия, победы;</w:t>
      </w:r>
    </w:p>
    <w:p w:rsidR="00B12F51" w:rsidRDefault="00B12F51" w:rsidP="00F95A0F">
      <w:pPr>
        <w:pStyle w:val="a3"/>
        <w:numPr>
          <w:ilvl w:val="0"/>
          <w:numId w:val="20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уважительно относиться к России, родному краю, своей семье, истории, культуре, природе нашей страны, её современной жизни;</w:t>
      </w:r>
    </w:p>
    <w:p w:rsidR="00B12F51" w:rsidRDefault="00B12F51" w:rsidP="00F95A0F">
      <w:pPr>
        <w:pStyle w:val="a3"/>
        <w:numPr>
          <w:ilvl w:val="0"/>
          <w:numId w:val="20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</w:t>
      </w:r>
      <w:proofErr w:type="spellStart"/>
      <w:r>
        <w:rPr>
          <w:sz w:val="24"/>
          <w:szCs w:val="24"/>
        </w:rPr>
        <w:t>здоровьесберегающего</w:t>
      </w:r>
      <w:proofErr w:type="spellEnd"/>
      <w:r>
        <w:rPr>
          <w:sz w:val="24"/>
          <w:szCs w:val="24"/>
        </w:rPr>
        <w:t xml:space="preserve"> поведения в природной и социальной среде;</w:t>
      </w:r>
    </w:p>
    <w:p w:rsidR="00B12F51" w:rsidRDefault="00B12F51" w:rsidP="00F95A0F">
      <w:pPr>
        <w:pStyle w:val="a3"/>
        <w:numPr>
          <w:ilvl w:val="0"/>
          <w:numId w:val="20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B12F51" w:rsidRPr="009C4050" w:rsidRDefault="00B12F51" w:rsidP="00F95A0F">
      <w:pPr>
        <w:pStyle w:val="a3"/>
        <w:numPr>
          <w:ilvl w:val="0"/>
          <w:numId w:val="20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 и выявлять причинно-следственные связи в окружающем мире.</w:t>
      </w:r>
    </w:p>
    <w:p w:rsidR="00B12F51" w:rsidRDefault="00B12F51" w:rsidP="00B12F51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У третьеклассника продолжится формирование ИКТ – компетентности:</w:t>
      </w:r>
    </w:p>
    <w:p w:rsidR="00B12F51" w:rsidRDefault="00B12F51" w:rsidP="00F95A0F">
      <w:pPr>
        <w:pStyle w:val="a3"/>
        <w:numPr>
          <w:ilvl w:val="0"/>
          <w:numId w:val="21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её получения; критически относиться к информации и к выбору источника информации;</w:t>
      </w:r>
    </w:p>
    <w:p w:rsidR="00B12F51" w:rsidRDefault="00B12F51" w:rsidP="00F95A0F">
      <w:pPr>
        <w:pStyle w:val="a3"/>
        <w:numPr>
          <w:ilvl w:val="0"/>
          <w:numId w:val="21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создавать текстовые сообщения с использованием средств ИКТ: редактировать, оформлять и сохранять их;</w:t>
      </w:r>
    </w:p>
    <w:p w:rsidR="00B12F51" w:rsidRPr="002C2765" w:rsidRDefault="00B12F51" w:rsidP="00F95A0F">
      <w:pPr>
        <w:pStyle w:val="a3"/>
        <w:numPr>
          <w:ilvl w:val="0"/>
          <w:numId w:val="21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презентации.</w:t>
      </w:r>
    </w:p>
    <w:p w:rsidR="00B12F51" w:rsidRDefault="00B12F51" w:rsidP="00B12F51">
      <w:pPr>
        <w:ind w:firstLine="708"/>
        <w:jc w:val="center"/>
        <w:rPr>
          <w:b/>
          <w:sz w:val="24"/>
          <w:szCs w:val="24"/>
        </w:rPr>
      </w:pPr>
      <w:r w:rsidRPr="00905138">
        <w:rPr>
          <w:b/>
          <w:sz w:val="24"/>
          <w:szCs w:val="24"/>
        </w:rPr>
        <w:t xml:space="preserve">Система </w:t>
      </w:r>
      <w:proofErr w:type="gramStart"/>
      <w:r w:rsidRPr="00905138">
        <w:rPr>
          <w:b/>
          <w:sz w:val="24"/>
          <w:szCs w:val="24"/>
        </w:rPr>
        <w:t>оценки достижения планируемых результатов</w:t>
      </w:r>
      <w:r>
        <w:rPr>
          <w:sz w:val="24"/>
          <w:szCs w:val="24"/>
        </w:rPr>
        <w:t xml:space="preserve"> </w:t>
      </w:r>
      <w:r w:rsidRPr="002C2765">
        <w:rPr>
          <w:b/>
          <w:sz w:val="24"/>
          <w:szCs w:val="24"/>
        </w:rPr>
        <w:t>освоения предмета</w:t>
      </w:r>
      <w:proofErr w:type="gramEnd"/>
      <w:r w:rsidRPr="002C2765">
        <w:rPr>
          <w:b/>
          <w:sz w:val="24"/>
          <w:szCs w:val="24"/>
        </w:rPr>
        <w:t>. Критерии оценивания.</w:t>
      </w:r>
    </w:p>
    <w:p w:rsidR="00B12F51" w:rsidRDefault="00B12F51" w:rsidP="00B12F51">
      <w:pPr>
        <w:ind w:firstLine="708"/>
        <w:rPr>
          <w:sz w:val="24"/>
          <w:szCs w:val="24"/>
        </w:rPr>
      </w:pPr>
      <w:r>
        <w:rPr>
          <w:sz w:val="24"/>
          <w:szCs w:val="24"/>
        </w:rPr>
        <w:t>Основная цель контроля по окружающему миру – проверка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B12F51" w:rsidRDefault="00B12F51" w:rsidP="00B12F51">
      <w:pPr>
        <w:ind w:firstLine="708"/>
        <w:rPr>
          <w:sz w:val="24"/>
          <w:szCs w:val="24"/>
        </w:rPr>
      </w:pPr>
      <w:r w:rsidRPr="00905138">
        <w:rPr>
          <w:sz w:val="24"/>
          <w:szCs w:val="24"/>
        </w:rPr>
        <w:t xml:space="preserve">Система </w:t>
      </w:r>
      <w:proofErr w:type="gramStart"/>
      <w:r w:rsidRPr="00905138">
        <w:rPr>
          <w:sz w:val="24"/>
          <w:szCs w:val="24"/>
        </w:rPr>
        <w:t>оценки достижения планируемых результатов</w:t>
      </w:r>
      <w:r>
        <w:rPr>
          <w:sz w:val="24"/>
          <w:szCs w:val="24"/>
        </w:rPr>
        <w:t xml:space="preserve"> изучения предмета</w:t>
      </w:r>
      <w:proofErr w:type="gramEnd"/>
      <w:r>
        <w:rPr>
          <w:sz w:val="24"/>
          <w:szCs w:val="24"/>
        </w:rPr>
        <w:t xml:space="preserve"> предполагает комплексный уровневый подход к оценке результатов обучения. Объектом оценки предметных результатов служит способность третьеклассников решать учебно-познавательные и учебно-практические задачи. Оценка индивидуальных образовательных достижений ведётся « методом сложения», при котором фиксируется достижение опорного уровня и его превышение.</w:t>
      </w:r>
    </w:p>
    <w:p w:rsidR="00B12F51" w:rsidRDefault="00B12F51" w:rsidP="00B12F51">
      <w:pPr>
        <w:ind w:firstLine="708"/>
        <w:rPr>
          <w:sz w:val="24"/>
          <w:szCs w:val="24"/>
        </w:rPr>
      </w:pPr>
      <w:r>
        <w:rPr>
          <w:sz w:val="24"/>
          <w:szCs w:val="24"/>
        </w:rPr>
        <w:t>В соответствии с требованиями Стандарта, составляющей комплекса оценки достижений являются материалы стартовой диагностики, промежуточных и итоговых стандартизированных работ по предмету.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:rsidR="00B12F51" w:rsidRDefault="00B12F51" w:rsidP="00B12F51">
      <w:pPr>
        <w:ind w:firstLine="708"/>
        <w:rPr>
          <w:sz w:val="24"/>
          <w:szCs w:val="24"/>
        </w:rPr>
      </w:pPr>
      <w:r>
        <w:rPr>
          <w:sz w:val="24"/>
          <w:szCs w:val="24"/>
        </w:rPr>
        <w:t>Итоговая оценка выводится на основе результатов итоговых комплексных работ – системы заданий различного уровня сложности по чтению, русскому языку, математике и окружающему миру.</w:t>
      </w:r>
    </w:p>
    <w:p w:rsidR="00B12F51" w:rsidRDefault="00B12F51" w:rsidP="00B12F51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Проводится мониторинг результатов выполнения итоговой работы по окружающему миру и итоговой комплексной работы на </w:t>
      </w:r>
      <w:proofErr w:type="spellStart"/>
      <w:r>
        <w:rPr>
          <w:sz w:val="24"/>
          <w:szCs w:val="24"/>
        </w:rPr>
        <w:t>межпредметной</w:t>
      </w:r>
      <w:proofErr w:type="spellEnd"/>
      <w:r>
        <w:rPr>
          <w:sz w:val="24"/>
          <w:szCs w:val="24"/>
        </w:rPr>
        <w:t xml:space="preserve"> основе.</w:t>
      </w:r>
    </w:p>
    <w:p w:rsidR="00B12F51" w:rsidRDefault="00B12F51" w:rsidP="00B12F51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Системная оценка личностных, </w:t>
      </w:r>
      <w:proofErr w:type="spellStart"/>
      <w:r>
        <w:rPr>
          <w:sz w:val="24"/>
          <w:szCs w:val="24"/>
        </w:rPr>
        <w:t>метапредметных</w:t>
      </w:r>
      <w:proofErr w:type="spellEnd"/>
      <w:r>
        <w:rPr>
          <w:sz w:val="24"/>
          <w:szCs w:val="24"/>
        </w:rPr>
        <w:t xml:space="preserve"> и предметных результатов реализуется в рамках накопительной системы, которая:</w:t>
      </w:r>
    </w:p>
    <w:p w:rsidR="00B12F51" w:rsidRDefault="00B12F51" w:rsidP="00F95A0F">
      <w:pPr>
        <w:pStyle w:val="a3"/>
        <w:numPr>
          <w:ilvl w:val="0"/>
          <w:numId w:val="2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B12F51" w:rsidRDefault="00B12F51" w:rsidP="00F95A0F">
      <w:pPr>
        <w:pStyle w:val="a3"/>
        <w:numPr>
          <w:ilvl w:val="0"/>
          <w:numId w:val="2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УУД;</w:t>
      </w:r>
    </w:p>
    <w:p w:rsidR="00B12F51" w:rsidRDefault="00B12F51" w:rsidP="00F95A0F">
      <w:pPr>
        <w:pStyle w:val="a3"/>
        <w:numPr>
          <w:ilvl w:val="0"/>
          <w:numId w:val="2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позволяет учитывать возрастные особенности развития УУД учащихся младших классов; лучшие достижения российских школ на этапе начального обучения; а также педагогические ресурсы учебных предметов образовательного плана;</w:t>
      </w:r>
    </w:p>
    <w:p w:rsidR="00B12F51" w:rsidRDefault="00B12F51" w:rsidP="00F95A0F">
      <w:pPr>
        <w:pStyle w:val="a3"/>
        <w:numPr>
          <w:ilvl w:val="0"/>
          <w:numId w:val="2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предполагает активное вовлечение учащихся и их родителей в оценочную деятельность на основе проблемного анализа, рефлексии и оптимистического прогнозирования.</w:t>
      </w:r>
    </w:p>
    <w:p w:rsidR="00B12F51" w:rsidRDefault="00B12F51" w:rsidP="00B12F51">
      <w:pPr>
        <w:ind w:left="708"/>
      </w:pPr>
      <w:r w:rsidRPr="00554F05">
        <w:rPr>
          <w:b/>
        </w:rPr>
        <w:lastRenderedPageBreak/>
        <w:t>Критериями оценивания</w:t>
      </w:r>
      <w:r>
        <w:t xml:space="preserve"> являются:</w:t>
      </w:r>
    </w:p>
    <w:p w:rsidR="00B12F51" w:rsidRDefault="00B12F51" w:rsidP="00F95A0F">
      <w:pPr>
        <w:pStyle w:val="a3"/>
        <w:numPr>
          <w:ilvl w:val="0"/>
          <w:numId w:val="23"/>
        </w:numPr>
        <w:spacing w:after="200" w:line="276" w:lineRule="auto"/>
        <w:jc w:val="left"/>
      </w:pPr>
      <w:r>
        <w:t xml:space="preserve">соответствие достигнутых предметных, </w:t>
      </w:r>
      <w:proofErr w:type="spellStart"/>
      <w:r>
        <w:t>метапредметных</w:t>
      </w:r>
      <w:proofErr w:type="spellEnd"/>
      <w:r>
        <w:t xml:space="preserve"> и личностных  результатов обучающихся требованиям к результатам освоения образовательной программы начального общего образования ФГОС;</w:t>
      </w:r>
    </w:p>
    <w:p w:rsidR="00B12F51" w:rsidRDefault="00B12F51" w:rsidP="00F95A0F">
      <w:pPr>
        <w:pStyle w:val="a3"/>
        <w:numPr>
          <w:ilvl w:val="0"/>
          <w:numId w:val="23"/>
        </w:numPr>
        <w:spacing w:after="200" w:line="276" w:lineRule="auto"/>
        <w:jc w:val="left"/>
      </w:pPr>
      <w:r>
        <w:t xml:space="preserve">динамика результатов </w:t>
      </w:r>
      <w:proofErr w:type="gramStart"/>
      <w:r>
        <w:t>предметной</w:t>
      </w:r>
      <w:proofErr w:type="gramEnd"/>
      <w:r>
        <w:t xml:space="preserve"> </w:t>
      </w:r>
      <w:proofErr w:type="spellStart"/>
      <w:r>
        <w:t>обученности</w:t>
      </w:r>
      <w:proofErr w:type="spellEnd"/>
      <w:r>
        <w:t>, формирования УУД.</w:t>
      </w:r>
    </w:p>
    <w:p w:rsidR="00B12F51" w:rsidRDefault="00B12F51" w:rsidP="00B12F51">
      <w:pPr>
        <w:ind w:left="708" w:firstLine="360"/>
      </w:pPr>
      <w:r>
        <w:t>Используемая в школе система оценки ориентирована на стимулирование стремления третьеклассника к объективному контролю, а не сокрытию своего незнания и неумения, на формирование потребности в адекватной и конструктивной самооценке.</w:t>
      </w:r>
    </w:p>
    <w:p w:rsidR="00B12F51" w:rsidRDefault="00B12F51" w:rsidP="00B12F51">
      <w:pPr>
        <w:ind w:left="708" w:firstLine="360"/>
      </w:pPr>
      <w:r w:rsidRPr="005715EB">
        <w:rPr>
          <w:b/>
        </w:rPr>
        <w:t>Текущий контроль</w:t>
      </w:r>
      <w:r>
        <w:t xml:space="preserve"> по окружающему миру осуществляется в письменной и устной форме. Письменные работы для текущего контроля проводятся не реже одного раза в неделю в форме тестов и практических работ. Работы для текущего контроля состоят из нескольких однотипных заданий, с помощью которых осуществляется всесторонняя проверка только одного определённого умения.</w:t>
      </w:r>
    </w:p>
    <w:p w:rsidR="00B12F51" w:rsidRDefault="00B12F51" w:rsidP="00B12F51">
      <w:pPr>
        <w:ind w:left="708" w:firstLine="360"/>
      </w:pPr>
      <w:r w:rsidRPr="005715EB">
        <w:rPr>
          <w:b/>
        </w:rPr>
        <w:t>Тематический контроль</w:t>
      </w:r>
      <w:r>
        <w:t xml:space="preserve"> по окружающему миру осуществляется в устной форме. Для тематических проверок выбираются узловые вопросы программы.</w:t>
      </w:r>
    </w:p>
    <w:p w:rsidR="00B12F51" w:rsidRPr="005715EB" w:rsidRDefault="00B12F51" w:rsidP="00B12F51">
      <w:pPr>
        <w:ind w:left="708" w:firstLine="360"/>
        <w:jc w:val="center"/>
      </w:pPr>
      <w:r w:rsidRPr="005715EB">
        <w:t xml:space="preserve">Основанием для выставления </w:t>
      </w:r>
      <w:r w:rsidRPr="005715EB">
        <w:rPr>
          <w:b/>
        </w:rPr>
        <w:t>итоговой оценки</w:t>
      </w:r>
      <w:r>
        <w:t xml:space="preserve"> знаний служат результаты наблюдений учителя за повседневной работой учеников, устного опроса, текущих, тестовых и практических работ, итоговой диагностической работы.</w:t>
      </w:r>
    </w:p>
    <w:p w:rsidR="00B12F51" w:rsidRPr="005715EB" w:rsidRDefault="00B12F51" w:rsidP="00B12F51">
      <w:pPr>
        <w:ind w:left="708" w:firstLine="360"/>
        <w:jc w:val="center"/>
        <w:rPr>
          <w:b/>
        </w:rPr>
      </w:pPr>
      <w:r w:rsidRPr="005715EB">
        <w:rPr>
          <w:b/>
        </w:rPr>
        <w:t>Классификация ошибок и недочётов, влияющих на снижение оценки</w:t>
      </w:r>
    </w:p>
    <w:p w:rsidR="00B12F51" w:rsidRDefault="00B12F51" w:rsidP="00B12F51">
      <w:pPr>
        <w:ind w:left="708" w:firstLine="360"/>
      </w:pPr>
      <w:r w:rsidRPr="005715EB">
        <w:rPr>
          <w:b/>
        </w:rPr>
        <w:t>Ошибки:</w:t>
      </w:r>
    </w:p>
    <w:p w:rsidR="00B12F51" w:rsidRDefault="00B12F51" w:rsidP="00B12F51">
      <w:pPr>
        <w:ind w:left="708" w:firstLine="360"/>
      </w:pPr>
      <w:r>
        <w:t>- неправильное определение понятия, замена существенной характеристики понятия несущественной;</w:t>
      </w:r>
    </w:p>
    <w:p w:rsidR="00B12F51" w:rsidRDefault="00B12F51" w:rsidP="00B12F51">
      <w:pPr>
        <w:ind w:left="708" w:firstLine="360"/>
      </w:pPr>
      <w:r>
        <w:t>- нарушение последовательности в описании объекта в тех случаях, когда она является существенной;</w:t>
      </w:r>
    </w:p>
    <w:p w:rsidR="00B12F51" w:rsidRDefault="00B12F51" w:rsidP="00B12F51">
      <w:pPr>
        <w:ind w:left="708" w:firstLine="360"/>
      </w:pPr>
      <w:r>
        <w:t>- неправильное раскрытие причины, закономерности, условия протекания того или иного изученного явления;</w:t>
      </w:r>
    </w:p>
    <w:p w:rsidR="00B12F51" w:rsidRDefault="00B12F51" w:rsidP="00B12F51">
      <w:pPr>
        <w:ind w:left="708" w:firstLine="360"/>
      </w:pPr>
      <w:r>
        <w:t>- ошибки в сравнении объектов, их классификации на группы по существенным признакам;</w:t>
      </w:r>
    </w:p>
    <w:p w:rsidR="00B12F51" w:rsidRDefault="00B12F51" w:rsidP="00B12F51">
      <w:pPr>
        <w:ind w:left="708" w:firstLine="360"/>
      </w:pPr>
      <w:r>
        <w:t>- незнание фактического материала, неумение привести самостоятельные примеры, подтверждающие высказанное суждение;</w:t>
      </w:r>
    </w:p>
    <w:p w:rsidR="00B12F51" w:rsidRDefault="00B12F51" w:rsidP="00B12F51">
      <w:pPr>
        <w:ind w:left="708" w:firstLine="360"/>
      </w:pPr>
      <w:r>
        <w:t>- отсутствие умения выполнять рисунок, схему; неправильное заполнение таблицы, неумение подтвердить свой ответ схемой, рисунком, иллюстративным материалом;</w:t>
      </w:r>
    </w:p>
    <w:p w:rsidR="00B12F51" w:rsidRDefault="00B12F51" w:rsidP="00B12F51">
      <w:pPr>
        <w:ind w:left="708" w:firstLine="360"/>
      </w:pPr>
      <w:r>
        <w:t>- ошибки при постановке опыта, приводящие к неправильному результату;</w:t>
      </w:r>
    </w:p>
    <w:p w:rsidR="00B12F51" w:rsidRDefault="00B12F51" w:rsidP="00B12F51">
      <w:pPr>
        <w:ind w:left="708" w:firstLine="360"/>
      </w:pPr>
      <w:r>
        <w:t>Неумение ориентироваться на карте и плане, затруднения в неправильном показе изученных объектов.</w:t>
      </w:r>
    </w:p>
    <w:p w:rsidR="00B12F51" w:rsidRDefault="00B12F51" w:rsidP="00B12F51">
      <w:pPr>
        <w:ind w:left="708" w:firstLine="360"/>
      </w:pPr>
      <w:r>
        <w:t>Недочёты:</w:t>
      </w:r>
    </w:p>
    <w:p w:rsidR="00B12F51" w:rsidRDefault="00B12F51" w:rsidP="00B12F51">
      <w:pPr>
        <w:ind w:left="708" w:firstLine="360"/>
      </w:pPr>
      <w:r>
        <w:t>- преобладание при описании объекта несущественных его признаков;</w:t>
      </w:r>
    </w:p>
    <w:p w:rsidR="00B12F51" w:rsidRDefault="00B12F51" w:rsidP="00B12F51">
      <w:pPr>
        <w:ind w:left="708" w:firstLine="360"/>
      </w:pPr>
      <w:r>
        <w:t>- отдельные нарушения последовательности операций при проведении опыта, не приводящие к неправильному результату;</w:t>
      </w:r>
    </w:p>
    <w:p w:rsidR="00B12F51" w:rsidRDefault="00B12F51" w:rsidP="00B12F51">
      <w:pPr>
        <w:ind w:left="708" w:firstLine="360"/>
      </w:pPr>
      <w:r>
        <w:lastRenderedPageBreak/>
        <w:t>- неточности в определении назначения прибора, его применение осуществляется после наводящих вопросов;</w:t>
      </w:r>
    </w:p>
    <w:p w:rsidR="00B12F51" w:rsidRDefault="00B12F51" w:rsidP="00B12F51">
      <w:pPr>
        <w:ind w:left="708" w:firstLine="360"/>
      </w:pPr>
      <w:r>
        <w:t>- неточности при нахождении объекта на карте.</w:t>
      </w:r>
    </w:p>
    <w:p w:rsidR="00B12F51" w:rsidRDefault="00B12F51" w:rsidP="00B12F51">
      <w:pPr>
        <w:ind w:left="708" w:firstLine="360"/>
        <w:jc w:val="center"/>
        <w:rPr>
          <w:b/>
        </w:rPr>
      </w:pPr>
      <w:r w:rsidRPr="005076E3">
        <w:rPr>
          <w:b/>
        </w:rPr>
        <w:t>Характеристика цифровой оценки</w:t>
      </w:r>
    </w:p>
    <w:p w:rsidR="00B12F51" w:rsidRDefault="00B12F51" w:rsidP="00B12F51">
      <w:pPr>
        <w:ind w:left="708" w:firstLine="360"/>
      </w:pPr>
      <w:r>
        <w:rPr>
          <w:b/>
        </w:rPr>
        <w:t>«5»</w:t>
      </w:r>
      <w:r>
        <w:t xml:space="preserve"> - уровень выполнения требований значительно выше удовлетворительного: отсутствие ошибок, как по текущему, так и по предыдущему учебному материалу; не более одного недочёта; логичность и полнота изложения.</w:t>
      </w:r>
    </w:p>
    <w:p w:rsidR="00B12F51" w:rsidRDefault="00B12F51" w:rsidP="00B12F51">
      <w:pPr>
        <w:ind w:left="708" w:firstLine="360"/>
      </w:pPr>
      <w:r>
        <w:rPr>
          <w:b/>
        </w:rPr>
        <w:t xml:space="preserve">«4» </w:t>
      </w:r>
      <w:r w:rsidRPr="008E5BB7">
        <w:t>-</w:t>
      </w:r>
      <w:r>
        <w:t xml:space="preserve">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2-3 ошибок или 4-6 недочётов по текущему материалу; не более 2 ошибок или 4 недочётов по пройденному материалу; незначительные нарушения логики изложения материала; использование нерациональных приёмов решения учебной задачи; отдельные неточности в изложении материала.</w:t>
      </w:r>
    </w:p>
    <w:p w:rsidR="00B12F51" w:rsidRDefault="00B12F51" w:rsidP="00B12F51">
      <w:pPr>
        <w:ind w:left="708" w:firstLine="360"/>
      </w:pPr>
      <w:r>
        <w:rPr>
          <w:b/>
        </w:rPr>
        <w:t xml:space="preserve">«3» </w:t>
      </w:r>
      <w:r w:rsidRPr="008E5BB7">
        <w:t>-</w:t>
      </w:r>
      <w:r>
        <w:t xml:space="preserve"> достаточный минимальный уровень выполнения требований, предъявляемых к конкретной работе; не более 4-6 ошибок или 10 недочётов по текущему материалу; не более5 ошибок или 8недочётов по пройденному материалу; отдельные нарушения логики изложения материала; неполнота раскрытия вопроса.</w:t>
      </w:r>
    </w:p>
    <w:p w:rsidR="00B12F51" w:rsidRDefault="00B12F51" w:rsidP="00B12F51">
      <w:pPr>
        <w:ind w:left="708" w:firstLine="360"/>
      </w:pPr>
      <w:r>
        <w:rPr>
          <w:b/>
        </w:rPr>
        <w:t>«2»</w:t>
      </w:r>
      <w:r w:rsidRPr="00184062">
        <w:t>-</w:t>
      </w:r>
      <w:r>
        <w:t xml:space="preserve"> уровень выполнения требований ниже  удовлетворительного: наличие  более 6 ошибок или 10 недочётов по текущему материалу; не более5 ошибок или более 8 недочётов по пройденному материалу; нарушение логики; неполнота, </w:t>
      </w:r>
      <w:proofErr w:type="spellStart"/>
      <w:r>
        <w:t>нераскрытость</w:t>
      </w:r>
      <w:proofErr w:type="spellEnd"/>
      <w:r>
        <w:t xml:space="preserve"> обсуждаемого вопроса, отсутствие аргументации либо ошибочность её основных положений.</w:t>
      </w:r>
    </w:p>
    <w:p w:rsidR="00B12F51" w:rsidRDefault="00B12F51" w:rsidP="00B12F51">
      <w:pPr>
        <w:ind w:left="708" w:firstLine="360"/>
        <w:jc w:val="center"/>
        <w:rPr>
          <w:b/>
        </w:rPr>
      </w:pPr>
      <w:r w:rsidRPr="005076E3">
        <w:rPr>
          <w:b/>
        </w:rPr>
        <w:t xml:space="preserve">Характеристика </w:t>
      </w:r>
      <w:r>
        <w:rPr>
          <w:b/>
        </w:rPr>
        <w:t xml:space="preserve">словесной </w:t>
      </w:r>
      <w:r w:rsidRPr="005076E3">
        <w:rPr>
          <w:b/>
        </w:rPr>
        <w:t>оценки</w:t>
      </w:r>
    </w:p>
    <w:p w:rsidR="00B12F51" w:rsidRDefault="00B12F51" w:rsidP="00B12F51">
      <w:pPr>
        <w:ind w:left="708" w:firstLine="360"/>
      </w:pPr>
      <w:r>
        <w:t>Словесная оценка есть краткая характеристика результатов учебного труда школьников. Эта форма оценочного суждения позволяет раскрыть перед учеником динамику результатов его учебной деятельности, проанализировать его возможности и прилежание. Особенностью словесной оценки являются её содержательность, анализ работы школьника, чёткая фиксация успешных результатов и раскрытие причин неудач. Причём эти причины не должны касаться личностных характеристик учащегося.</w:t>
      </w:r>
    </w:p>
    <w:p w:rsidR="00B12F51" w:rsidRDefault="00B12F51" w:rsidP="00B12F51">
      <w:pPr>
        <w:ind w:left="708" w:firstLine="360"/>
      </w:pPr>
      <w:r>
        <w:t>Оценочное суждение сопровождает любую отметку в качестве заключения по существу работы, раскрывающего как положительные, так и отрицательные её стороны, а также пути устранения недочётов и ошибок.</w:t>
      </w:r>
    </w:p>
    <w:p w:rsidR="00B12F51" w:rsidRDefault="00B12F51" w:rsidP="00B12F51">
      <w:pPr>
        <w:ind w:left="708" w:firstLine="360"/>
        <w:jc w:val="center"/>
        <w:rPr>
          <w:b/>
        </w:rPr>
      </w:pPr>
      <w:r w:rsidRPr="00090DE8">
        <w:rPr>
          <w:b/>
        </w:rPr>
        <w:t>График проведения практических и проверочных работ</w:t>
      </w:r>
    </w:p>
    <w:tbl>
      <w:tblPr>
        <w:tblStyle w:val="afe"/>
        <w:tblW w:w="0" w:type="auto"/>
        <w:tblInd w:w="708" w:type="dxa"/>
        <w:tblLook w:val="04A0"/>
      </w:tblPr>
      <w:tblGrid>
        <w:gridCol w:w="1595"/>
        <w:gridCol w:w="1595"/>
        <w:gridCol w:w="1595"/>
        <w:gridCol w:w="1595"/>
        <w:gridCol w:w="1849"/>
        <w:gridCol w:w="1596"/>
      </w:tblGrid>
      <w:tr w:rsidR="00B12F51" w:rsidTr="00B12F51"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Период обучения</w:t>
            </w:r>
          </w:p>
        </w:tc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 xml:space="preserve">Практическая </w:t>
            </w:r>
          </w:p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работа</w:t>
            </w:r>
          </w:p>
        </w:tc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Проверочная</w:t>
            </w:r>
          </w:p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работа</w:t>
            </w:r>
          </w:p>
          <w:p w:rsidR="00B12F51" w:rsidRDefault="00B12F51" w:rsidP="00B12F51">
            <w:pPr>
              <w:rPr>
                <w:b/>
              </w:rPr>
            </w:pPr>
          </w:p>
        </w:tc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 xml:space="preserve">Диагностическая </w:t>
            </w:r>
          </w:p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работа</w:t>
            </w:r>
          </w:p>
        </w:tc>
        <w:tc>
          <w:tcPr>
            <w:tcW w:w="1596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Тест</w:t>
            </w:r>
          </w:p>
          <w:p w:rsidR="00B12F51" w:rsidRDefault="00B12F51" w:rsidP="00B12F51">
            <w:pPr>
              <w:rPr>
                <w:b/>
              </w:rPr>
            </w:pPr>
          </w:p>
        </w:tc>
      </w:tr>
      <w:tr w:rsidR="00B12F51" w:rsidTr="00B12F51">
        <w:tc>
          <w:tcPr>
            <w:tcW w:w="1595" w:type="dxa"/>
          </w:tcPr>
          <w:p w:rsidR="00B12F51" w:rsidRPr="00090DE8" w:rsidRDefault="00B12F51" w:rsidP="00B12F51">
            <w:r>
              <w:t>1 четверть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18 ч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7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  <w:tc>
          <w:tcPr>
            <w:tcW w:w="1596" w:type="dxa"/>
          </w:tcPr>
          <w:p w:rsidR="00B12F51" w:rsidRPr="00090DE8" w:rsidRDefault="00B12F51" w:rsidP="00B12F51">
            <w:pPr>
              <w:jc w:val="center"/>
            </w:pPr>
            <w:r w:rsidRPr="00090DE8">
              <w:t>-</w:t>
            </w:r>
          </w:p>
        </w:tc>
      </w:tr>
      <w:tr w:rsidR="00B12F51" w:rsidTr="00B12F51"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t>2 четверть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14 ч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2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-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  <w:tc>
          <w:tcPr>
            <w:tcW w:w="1596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</w:tr>
      <w:tr w:rsidR="00B12F51" w:rsidTr="00B12F51"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t>3 четверть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20 ч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4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-</w:t>
            </w:r>
          </w:p>
        </w:tc>
        <w:tc>
          <w:tcPr>
            <w:tcW w:w="1596" w:type="dxa"/>
          </w:tcPr>
          <w:p w:rsidR="00B12F51" w:rsidRPr="00090DE8" w:rsidRDefault="00B12F51" w:rsidP="00B12F51">
            <w:pPr>
              <w:jc w:val="center"/>
            </w:pPr>
            <w:r w:rsidRPr="00090DE8">
              <w:t>3</w:t>
            </w:r>
          </w:p>
        </w:tc>
      </w:tr>
      <w:tr w:rsidR="00B12F51" w:rsidTr="00B12F51"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t>4 четверть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16 ч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-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-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  <w:tc>
          <w:tcPr>
            <w:tcW w:w="1596" w:type="dxa"/>
          </w:tcPr>
          <w:p w:rsidR="00B12F51" w:rsidRPr="00090DE8" w:rsidRDefault="00B12F51" w:rsidP="00B12F51">
            <w:pPr>
              <w:jc w:val="center"/>
            </w:pPr>
            <w:r w:rsidRPr="00090DE8">
              <w:t>1</w:t>
            </w:r>
          </w:p>
        </w:tc>
      </w:tr>
      <w:tr w:rsidR="00B12F51" w:rsidTr="00B12F51">
        <w:tc>
          <w:tcPr>
            <w:tcW w:w="1595" w:type="dxa"/>
          </w:tcPr>
          <w:p w:rsidR="00B12F51" w:rsidRDefault="00B12F51" w:rsidP="00B12F51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68 ч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13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2</w:t>
            </w:r>
          </w:p>
        </w:tc>
        <w:tc>
          <w:tcPr>
            <w:tcW w:w="1595" w:type="dxa"/>
          </w:tcPr>
          <w:p w:rsidR="00B12F51" w:rsidRPr="00090DE8" w:rsidRDefault="00B12F51" w:rsidP="00B12F51">
            <w:pPr>
              <w:jc w:val="center"/>
            </w:pPr>
            <w:r w:rsidRPr="00090DE8">
              <w:t>3</w:t>
            </w:r>
          </w:p>
        </w:tc>
        <w:tc>
          <w:tcPr>
            <w:tcW w:w="1596" w:type="dxa"/>
          </w:tcPr>
          <w:p w:rsidR="00B12F51" w:rsidRPr="00090DE8" w:rsidRDefault="00B12F51" w:rsidP="00B12F51">
            <w:pPr>
              <w:jc w:val="center"/>
            </w:pPr>
            <w:r w:rsidRPr="00090DE8">
              <w:t>5</w:t>
            </w:r>
          </w:p>
        </w:tc>
      </w:tr>
    </w:tbl>
    <w:p w:rsidR="00B12F51" w:rsidRDefault="00B12F51" w:rsidP="00B12F51">
      <w:pPr>
        <w:ind w:left="708" w:firstLine="360"/>
        <w:rPr>
          <w:b/>
        </w:rPr>
      </w:pPr>
      <w:r>
        <w:rPr>
          <w:b/>
        </w:rPr>
        <w:t xml:space="preserve">  </w:t>
      </w:r>
    </w:p>
    <w:p w:rsidR="00B12F51" w:rsidRPr="00090DE8" w:rsidRDefault="00B12F51" w:rsidP="00B12F51">
      <w:pPr>
        <w:ind w:left="708" w:firstLine="360"/>
        <w:jc w:val="center"/>
        <w:rPr>
          <w:b/>
        </w:rPr>
      </w:pPr>
      <w:r>
        <w:rPr>
          <w:b/>
        </w:rPr>
        <w:t>Виды контрольно-измерительных материалов</w:t>
      </w:r>
    </w:p>
    <w:tbl>
      <w:tblPr>
        <w:tblStyle w:val="afe"/>
        <w:tblW w:w="0" w:type="auto"/>
        <w:tblInd w:w="708" w:type="dxa"/>
        <w:tblLook w:val="04A0"/>
      </w:tblPr>
      <w:tblGrid>
        <w:gridCol w:w="1243"/>
        <w:gridCol w:w="3969"/>
        <w:gridCol w:w="3651"/>
      </w:tblGrid>
      <w:tr w:rsidR="00B12F51" w:rsidTr="00B12F51">
        <w:tc>
          <w:tcPr>
            <w:tcW w:w="1243" w:type="dxa"/>
          </w:tcPr>
          <w:p w:rsidR="00B12F51" w:rsidRPr="00C369C4" w:rsidRDefault="00B12F51" w:rsidP="00B12F51">
            <w:pPr>
              <w:jc w:val="center"/>
              <w:rPr>
                <w:b/>
              </w:rPr>
            </w:pPr>
            <w:r w:rsidRPr="00C369C4">
              <w:rPr>
                <w:b/>
              </w:rPr>
              <w:t>№ урока</w:t>
            </w:r>
          </w:p>
        </w:tc>
        <w:tc>
          <w:tcPr>
            <w:tcW w:w="3969" w:type="dxa"/>
          </w:tcPr>
          <w:p w:rsidR="00B12F51" w:rsidRPr="00C369C4" w:rsidRDefault="00B12F51" w:rsidP="00B12F51">
            <w:pPr>
              <w:jc w:val="center"/>
              <w:rPr>
                <w:b/>
              </w:rPr>
            </w:pPr>
            <w:r w:rsidRPr="00C369C4">
              <w:rPr>
                <w:b/>
              </w:rPr>
              <w:t>Вид работы</w:t>
            </w:r>
          </w:p>
        </w:tc>
        <w:tc>
          <w:tcPr>
            <w:tcW w:w="3651" w:type="dxa"/>
          </w:tcPr>
          <w:p w:rsidR="00B12F51" w:rsidRPr="00C369C4" w:rsidRDefault="00B12F51" w:rsidP="00B12F51">
            <w:pPr>
              <w:jc w:val="center"/>
              <w:rPr>
                <w:b/>
              </w:rPr>
            </w:pPr>
            <w:r w:rsidRPr="00C369C4">
              <w:rPr>
                <w:b/>
              </w:rPr>
              <w:t>Тема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lastRenderedPageBreak/>
              <w:t>2</w:t>
            </w:r>
          </w:p>
        </w:tc>
        <w:tc>
          <w:tcPr>
            <w:tcW w:w="3969" w:type="dxa"/>
          </w:tcPr>
          <w:p w:rsidR="00B12F51" w:rsidRDefault="00B12F51" w:rsidP="00B12F51">
            <w:r>
              <w:t>Стартовая диагностика</w:t>
            </w:r>
          </w:p>
        </w:tc>
        <w:tc>
          <w:tcPr>
            <w:tcW w:w="3651" w:type="dxa"/>
          </w:tcPr>
          <w:p w:rsidR="00B12F51" w:rsidRDefault="00B12F51" w:rsidP="00B12F51">
            <w:r>
              <w:t xml:space="preserve">Входная </w:t>
            </w:r>
          </w:p>
          <w:p w:rsidR="00B12F51" w:rsidRDefault="00B12F51" w:rsidP="00B12F51"/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7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1</w:t>
            </w:r>
          </w:p>
        </w:tc>
        <w:tc>
          <w:tcPr>
            <w:tcW w:w="3651" w:type="dxa"/>
          </w:tcPr>
          <w:p w:rsidR="00B12F51" w:rsidRDefault="00B12F51" w:rsidP="00B12F51">
            <w:r>
              <w:t>Тела, вещества, частицы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8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2</w:t>
            </w:r>
          </w:p>
        </w:tc>
        <w:tc>
          <w:tcPr>
            <w:tcW w:w="3651" w:type="dxa"/>
          </w:tcPr>
          <w:p w:rsidR="00B12F51" w:rsidRDefault="00B12F51" w:rsidP="00B12F51">
            <w:r>
              <w:t>Обнаружение крахмала в продуктах питания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9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3</w:t>
            </w:r>
          </w:p>
        </w:tc>
        <w:tc>
          <w:tcPr>
            <w:tcW w:w="3651" w:type="dxa"/>
          </w:tcPr>
          <w:p w:rsidR="00B12F51" w:rsidRDefault="00B12F51" w:rsidP="00B12F51">
            <w:r>
              <w:t>Свойства воздуха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10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4</w:t>
            </w:r>
          </w:p>
        </w:tc>
        <w:tc>
          <w:tcPr>
            <w:tcW w:w="3651" w:type="dxa"/>
          </w:tcPr>
          <w:p w:rsidR="00B12F51" w:rsidRDefault="00B12F51" w:rsidP="00B12F51">
            <w:r>
              <w:t>Свойства воды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11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5</w:t>
            </w:r>
          </w:p>
        </w:tc>
        <w:tc>
          <w:tcPr>
            <w:tcW w:w="3651" w:type="dxa"/>
          </w:tcPr>
          <w:p w:rsidR="00B12F51" w:rsidRDefault="00B12F51" w:rsidP="00B12F51">
            <w:r>
              <w:t>Круговорот воды в природе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14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6</w:t>
            </w:r>
          </w:p>
        </w:tc>
        <w:tc>
          <w:tcPr>
            <w:tcW w:w="3651" w:type="dxa"/>
          </w:tcPr>
          <w:p w:rsidR="00B12F51" w:rsidRDefault="00B12F51" w:rsidP="00B12F51">
            <w:r>
              <w:t>Состав почвы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17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7</w:t>
            </w:r>
          </w:p>
        </w:tc>
        <w:tc>
          <w:tcPr>
            <w:tcW w:w="3651" w:type="dxa"/>
          </w:tcPr>
          <w:p w:rsidR="00B12F51" w:rsidRDefault="00B12F51" w:rsidP="00B12F51">
            <w:r>
              <w:t>Размножение и развитие растений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18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Проверочная работа</w:t>
            </w:r>
          </w:p>
        </w:tc>
        <w:tc>
          <w:tcPr>
            <w:tcW w:w="3651" w:type="dxa"/>
          </w:tcPr>
          <w:p w:rsidR="00B12F51" w:rsidRDefault="00B12F51" w:rsidP="00B12F51">
            <w:r>
              <w:t>Качество усвоения программного материала за первую четверть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24</w:t>
            </w:r>
          </w:p>
        </w:tc>
        <w:tc>
          <w:tcPr>
            <w:tcW w:w="3969" w:type="dxa"/>
          </w:tcPr>
          <w:p w:rsidR="00B12F51" w:rsidRDefault="00B12F51" w:rsidP="00B12F51">
            <w:r>
              <w:t>Тест № 1</w:t>
            </w:r>
          </w:p>
        </w:tc>
        <w:tc>
          <w:tcPr>
            <w:tcW w:w="3651" w:type="dxa"/>
          </w:tcPr>
          <w:p w:rsidR="00B12F51" w:rsidRDefault="00B12F51" w:rsidP="00B12F51">
            <w:r>
              <w:t>Эта удивительная природа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27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8</w:t>
            </w:r>
          </w:p>
        </w:tc>
        <w:tc>
          <w:tcPr>
            <w:tcW w:w="3651" w:type="dxa"/>
          </w:tcPr>
          <w:p w:rsidR="00B12F51" w:rsidRDefault="00B12F51" w:rsidP="00B12F51">
            <w:r>
              <w:t>Знакомство с внешним строением кожи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30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9</w:t>
            </w:r>
          </w:p>
        </w:tc>
        <w:tc>
          <w:tcPr>
            <w:tcW w:w="3651" w:type="dxa"/>
          </w:tcPr>
          <w:p w:rsidR="00B12F51" w:rsidRDefault="00B12F51" w:rsidP="00B12F51">
            <w:r>
              <w:t>Подсчёт ударов пульса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31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Промежуточная диагностическая работа</w:t>
            </w:r>
          </w:p>
        </w:tc>
        <w:tc>
          <w:tcPr>
            <w:tcW w:w="3651" w:type="dxa"/>
          </w:tcPr>
          <w:p w:rsidR="00B12F51" w:rsidRDefault="00B12F51" w:rsidP="00B12F51">
            <w:r>
              <w:t>Итоговая работа за 1 полугодие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36</w:t>
            </w:r>
          </w:p>
        </w:tc>
        <w:tc>
          <w:tcPr>
            <w:tcW w:w="3969" w:type="dxa"/>
          </w:tcPr>
          <w:p w:rsidR="00B12F51" w:rsidRDefault="00B12F51" w:rsidP="00B12F51">
            <w:r>
              <w:t xml:space="preserve">Тест  №2 </w:t>
            </w:r>
          </w:p>
        </w:tc>
        <w:tc>
          <w:tcPr>
            <w:tcW w:w="3651" w:type="dxa"/>
          </w:tcPr>
          <w:p w:rsidR="00B12F51" w:rsidRDefault="00B12F51" w:rsidP="00B12F51">
            <w:r>
              <w:t>Поведение на улице и в транспорте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37</w:t>
            </w:r>
          </w:p>
        </w:tc>
        <w:tc>
          <w:tcPr>
            <w:tcW w:w="3969" w:type="dxa"/>
          </w:tcPr>
          <w:p w:rsidR="00B12F51" w:rsidRDefault="00B12F51" w:rsidP="00B12F51">
            <w:r>
              <w:t>Тест  № 3</w:t>
            </w:r>
          </w:p>
        </w:tc>
        <w:tc>
          <w:tcPr>
            <w:tcW w:w="3651" w:type="dxa"/>
          </w:tcPr>
          <w:p w:rsidR="00B12F51" w:rsidRDefault="00B12F51" w:rsidP="00B12F51">
            <w:r>
              <w:t>Дорожные знаки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40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Проверочная работа</w:t>
            </w:r>
          </w:p>
        </w:tc>
        <w:tc>
          <w:tcPr>
            <w:tcW w:w="3651" w:type="dxa"/>
          </w:tcPr>
          <w:p w:rsidR="00B12F51" w:rsidRDefault="00B12F51" w:rsidP="00B12F51">
            <w:r>
              <w:t>Наша безопасность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41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10</w:t>
            </w:r>
          </w:p>
        </w:tc>
        <w:tc>
          <w:tcPr>
            <w:tcW w:w="3651" w:type="dxa"/>
          </w:tcPr>
          <w:p w:rsidR="00B12F51" w:rsidRDefault="00B12F51" w:rsidP="00B12F51">
            <w:r>
              <w:t>Устройство и работа бытового фильтра для очистки воды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44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11</w:t>
            </w:r>
          </w:p>
        </w:tc>
        <w:tc>
          <w:tcPr>
            <w:tcW w:w="3651" w:type="dxa"/>
          </w:tcPr>
          <w:p w:rsidR="00B12F51" w:rsidRDefault="00B12F51" w:rsidP="00B12F51">
            <w:r>
              <w:t>Полезные ископаемые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45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12</w:t>
            </w:r>
          </w:p>
        </w:tc>
        <w:tc>
          <w:tcPr>
            <w:tcW w:w="3651" w:type="dxa"/>
          </w:tcPr>
          <w:p w:rsidR="00B12F51" w:rsidRDefault="00B12F51" w:rsidP="00B12F51">
            <w:r>
              <w:t>Знакомство с культурными растениями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49</w:t>
            </w:r>
          </w:p>
        </w:tc>
        <w:tc>
          <w:tcPr>
            <w:tcW w:w="3969" w:type="dxa"/>
          </w:tcPr>
          <w:p w:rsidR="00B12F51" w:rsidRDefault="00B12F51" w:rsidP="00B12F51">
            <w:r>
              <w:t>Практическая работа  № 13</w:t>
            </w:r>
          </w:p>
        </w:tc>
        <w:tc>
          <w:tcPr>
            <w:tcW w:w="3651" w:type="dxa"/>
          </w:tcPr>
          <w:p w:rsidR="00B12F51" w:rsidRDefault="00B12F51" w:rsidP="00B12F51">
            <w:r>
              <w:t>Знакомство с различными монетами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52</w:t>
            </w:r>
          </w:p>
        </w:tc>
        <w:tc>
          <w:tcPr>
            <w:tcW w:w="3969" w:type="dxa"/>
          </w:tcPr>
          <w:p w:rsidR="00B12F51" w:rsidRDefault="00B12F51" w:rsidP="00B12F51">
            <w:r>
              <w:t>Тест  №4</w:t>
            </w:r>
          </w:p>
        </w:tc>
        <w:tc>
          <w:tcPr>
            <w:tcW w:w="3651" w:type="dxa"/>
          </w:tcPr>
          <w:p w:rsidR="00B12F51" w:rsidRDefault="00B12F51" w:rsidP="00B12F51">
            <w:r>
              <w:t>Чему учит экономика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65</w:t>
            </w:r>
          </w:p>
        </w:tc>
        <w:tc>
          <w:tcPr>
            <w:tcW w:w="3969" w:type="dxa"/>
          </w:tcPr>
          <w:p w:rsidR="00B12F51" w:rsidRDefault="00B12F51" w:rsidP="00B12F51">
            <w:r>
              <w:t>Тест  №5</w:t>
            </w:r>
          </w:p>
        </w:tc>
        <w:tc>
          <w:tcPr>
            <w:tcW w:w="3651" w:type="dxa"/>
          </w:tcPr>
          <w:p w:rsidR="00B12F51" w:rsidRDefault="00B12F51" w:rsidP="00B12F51">
            <w:r>
              <w:t>Путешествия по городам и странам</w:t>
            </w:r>
          </w:p>
        </w:tc>
      </w:tr>
      <w:tr w:rsidR="00B12F51" w:rsidTr="00B12F51">
        <w:tc>
          <w:tcPr>
            <w:tcW w:w="1243" w:type="dxa"/>
          </w:tcPr>
          <w:p w:rsidR="00B12F51" w:rsidRDefault="00B12F51" w:rsidP="00B12F51">
            <w:pPr>
              <w:jc w:val="center"/>
            </w:pPr>
            <w:r>
              <w:t>66</w:t>
            </w:r>
          </w:p>
        </w:tc>
        <w:tc>
          <w:tcPr>
            <w:tcW w:w="3969" w:type="dxa"/>
          </w:tcPr>
          <w:p w:rsidR="00B12F51" w:rsidRDefault="00B12F51" w:rsidP="00B12F51">
            <w:r>
              <w:t>Итоговая диагностическая работа</w:t>
            </w:r>
          </w:p>
        </w:tc>
        <w:tc>
          <w:tcPr>
            <w:tcW w:w="3651" w:type="dxa"/>
          </w:tcPr>
          <w:p w:rsidR="00B12F51" w:rsidRDefault="00B12F51" w:rsidP="00B12F51">
            <w:r>
              <w:t>Качество усвоения программного материала за учебный год</w:t>
            </w:r>
          </w:p>
        </w:tc>
      </w:tr>
    </w:tbl>
    <w:p w:rsidR="00B12F51" w:rsidRDefault="00B12F51" w:rsidP="00B12F51">
      <w:pPr>
        <w:ind w:left="708" w:firstLine="360"/>
      </w:pPr>
    </w:p>
    <w:p w:rsidR="00B12F51" w:rsidRPr="005076E3" w:rsidRDefault="00B12F51" w:rsidP="00B12F51">
      <w:pPr>
        <w:ind w:left="708" w:firstLine="360"/>
      </w:pPr>
    </w:p>
    <w:p w:rsidR="00B12F51" w:rsidRDefault="00B12F51" w:rsidP="00B12F51">
      <w:r>
        <w:t xml:space="preserve">Программа обеспечена следующим </w:t>
      </w:r>
      <w:r w:rsidRPr="00A563B7">
        <w:rPr>
          <w:b/>
        </w:rPr>
        <w:t>учебно-методическим</w:t>
      </w:r>
      <w:r>
        <w:t xml:space="preserve"> комплексом:</w:t>
      </w:r>
    </w:p>
    <w:p w:rsidR="00B12F51" w:rsidRDefault="00B12F51" w:rsidP="00F95A0F">
      <w:pPr>
        <w:pStyle w:val="a3"/>
        <w:widowControl w:val="0"/>
        <w:numPr>
          <w:ilvl w:val="0"/>
          <w:numId w:val="24"/>
        </w:numPr>
        <w:suppressAutoHyphens/>
        <w:jc w:val="left"/>
      </w:pPr>
      <w:r>
        <w:t xml:space="preserve">Рабочие программы. Начальная школа. 3 класс. УМК «Школа России» Авт.-сост. М.В.Буряк; под ред. </w:t>
      </w:r>
      <w:proofErr w:type="spellStart"/>
      <w:r>
        <w:t>Е.С.Галанжиной</w:t>
      </w:r>
      <w:proofErr w:type="spellEnd"/>
      <w:r>
        <w:t>. – М.: Планета, 2013. – 184 с. – (Образовательный стандарт).</w:t>
      </w:r>
    </w:p>
    <w:p w:rsidR="00B12F51" w:rsidRDefault="00B12F51" w:rsidP="00F95A0F">
      <w:pPr>
        <w:pStyle w:val="a3"/>
        <w:widowControl w:val="0"/>
        <w:numPr>
          <w:ilvl w:val="0"/>
          <w:numId w:val="24"/>
        </w:numPr>
        <w:suppressAutoHyphens/>
        <w:jc w:val="left"/>
      </w:pPr>
      <w:r>
        <w:t>Плешаков А.А. Окружающий мир. 3 класс. Учебник для общеобразовательных учреждений. В 2-х частях. – М: Просвещение, 2011</w:t>
      </w:r>
    </w:p>
    <w:p w:rsidR="00B12F51" w:rsidRDefault="00B12F51" w:rsidP="00F95A0F">
      <w:pPr>
        <w:pStyle w:val="a3"/>
        <w:widowControl w:val="0"/>
        <w:numPr>
          <w:ilvl w:val="0"/>
          <w:numId w:val="24"/>
        </w:numPr>
        <w:suppressAutoHyphens/>
        <w:jc w:val="left"/>
      </w:pPr>
      <w:r>
        <w:t>Е. М. Тихомирова Поурочные разработки по предмету « Окружающий мир». К учебному комплекту А.А. Плешакова «Окружающий мир: 3 класс» Издание третье, переработанное и дополненное. – М.: Экзамен, 2013.</w:t>
      </w:r>
    </w:p>
    <w:p w:rsidR="00B12F51" w:rsidRPr="00090DE8" w:rsidRDefault="00B12F51" w:rsidP="00B12F51">
      <w:pPr>
        <w:ind w:left="708" w:firstLine="360"/>
        <w:rPr>
          <w:b/>
        </w:rPr>
      </w:pPr>
    </w:p>
    <w:p w:rsidR="00B12F51" w:rsidRPr="00804F0F" w:rsidRDefault="00B12F51" w:rsidP="00B12F51">
      <w:pPr>
        <w:rPr>
          <w:sz w:val="24"/>
          <w:szCs w:val="24"/>
        </w:rPr>
      </w:pPr>
    </w:p>
    <w:p w:rsidR="00B12F51" w:rsidRDefault="00B12F51" w:rsidP="00B12F51">
      <w:pPr>
        <w:rPr>
          <w:sz w:val="24"/>
          <w:szCs w:val="24"/>
        </w:rPr>
      </w:pPr>
    </w:p>
    <w:p w:rsidR="00B12F51" w:rsidRDefault="00B12F51" w:rsidP="00B12F51">
      <w:pPr>
        <w:rPr>
          <w:sz w:val="24"/>
          <w:szCs w:val="24"/>
        </w:rPr>
      </w:pPr>
    </w:p>
    <w:p w:rsidR="00B12F51" w:rsidRDefault="00B12F51" w:rsidP="00B12F51">
      <w:pPr>
        <w:rPr>
          <w:sz w:val="24"/>
          <w:szCs w:val="24"/>
        </w:rPr>
      </w:pPr>
    </w:p>
    <w:p w:rsidR="00B12F51" w:rsidRPr="00410253" w:rsidRDefault="00B12F51" w:rsidP="00B12F51">
      <w:pPr>
        <w:ind w:left="360" w:firstLine="348"/>
        <w:jc w:val="center"/>
        <w:rPr>
          <w:b/>
          <w:sz w:val="24"/>
          <w:szCs w:val="24"/>
        </w:rPr>
      </w:pPr>
      <w:r w:rsidRPr="00410253">
        <w:rPr>
          <w:b/>
          <w:sz w:val="24"/>
          <w:szCs w:val="24"/>
        </w:rPr>
        <w:lastRenderedPageBreak/>
        <w:t>Календарно – тематическое планирование</w:t>
      </w:r>
    </w:p>
    <w:tbl>
      <w:tblPr>
        <w:tblStyle w:val="afe"/>
        <w:tblW w:w="0" w:type="auto"/>
        <w:tblInd w:w="360" w:type="dxa"/>
        <w:tblLook w:val="04A0"/>
      </w:tblPr>
      <w:tblGrid>
        <w:gridCol w:w="408"/>
        <w:gridCol w:w="592"/>
        <w:gridCol w:w="1631"/>
        <w:gridCol w:w="1719"/>
        <w:gridCol w:w="2265"/>
        <w:gridCol w:w="2194"/>
        <w:gridCol w:w="1819"/>
      </w:tblGrid>
      <w:tr w:rsidR="00B12F51" w:rsidRPr="00410253" w:rsidTr="00B12F51">
        <w:trPr>
          <w:trHeight w:val="334"/>
        </w:trPr>
        <w:tc>
          <w:tcPr>
            <w:tcW w:w="736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03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065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180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2957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 xml:space="preserve">Основные виды </w:t>
            </w:r>
            <w:proofErr w:type="gramStart"/>
            <w:r w:rsidRPr="00410253">
              <w:rPr>
                <w:b/>
                <w:sz w:val="24"/>
                <w:szCs w:val="24"/>
              </w:rPr>
              <w:t>учебной</w:t>
            </w:r>
            <w:proofErr w:type="gramEnd"/>
          </w:p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829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>Планируемые предметные результаты освоения материала</w:t>
            </w:r>
          </w:p>
        </w:tc>
        <w:tc>
          <w:tcPr>
            <w:tcW w:w="3171" w:type="dxa"/>
          </w:tcPr>
          <w:p w:rsidR="00B12F51" w:rsidRPr="00410253" w:rsidRDefault="00B12F51" w:rsidP="00B12F51">
            <w:pPr>
              <w:jc w:val="center"/>
              <w:rPr>
                <w:b/>
                <w:sz w:val="24"/>
                <w:szCs w:val="24"/>
              </w:rPr>
            </w:pPr>
            <w:r w:rsidRPr="00410253">
              <w:rPr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B12F51" w:rsidTr="00B12F51">
        <w:tc>
          <w:tcPr>
            <w:tcW w:w="15341" w:type="dxa"/>
            <w:gridSpan w:val="7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«Как устроен мир» (6 ч)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Природа </w:t>
            </w:r>
          </w:p>
        </w:tc>
        <w:tc>
          <w:tcPr>
            <w:tcW w:w="2180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введения в новую тему.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Знакомиться с учебником и учебными пособиями, с целями и задачами раздела. Понимать учебную задачу урока и стремиться её выполнить. Доказывать, пользуясь иллюстрацией учебника, что природа удивительно разнообразна; раскрывать ценность природы для людей. Предлагать задание к рисунку учебника и оценивать ответы одноклассников, осуществлять самопроверку.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текст учебника, извлекать из него необходимую информацию; сравнивать объекты живой и неживой природы по известным признакам, классифицировать объекты живой природы.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Формулировать выводы из изученного материала, отвечать на итоговые вопросы и оценивать достижения на уроке. Объяснять значение слов: организмы, биология, царства, бактерии, микроскоп. 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модели с целью выявления общих законов, определяющих предметную область. Построение логической цепочки рассуждений, анализ истинности утверждений. Умение работать в паре.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Стартовая диагностика.</w:t>
            </w:r>
          </w:p>
        </w:tc>
        <w:tc>
          <w:tcPr>
            <w:tcW w:w="2180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Урок-игра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Понимать учебную задачу урока и стремиться её выполнить. Наблюдать и описывать проявления внутреннего мира человека; обсуждать, как возникают богатства внутреннего мира человека. </w:t>
            </w:r>
          </w:p>
        </w:tc>
        <w:tc>
          <w:tcPr>
            <w:tcW w:w="2829" w:type="dxa"/>
          </w:tcPr>
          <w:p w:rsidR="00B12F51" w:rsidRPr="00907302" w:rsidRDefault="00B12F51" w:rsidP="00B12F51">
            <w:r w:rsidRPr="00907302">
              <w:t>На</w:t>
            </w:r>
            <w:r>
              <w:t xml:space="preserve">зывать </w:t>
            </w:r>
            <w:r w:rsidRPr="00907302">
              <w:t xml:space="preserve"> сходство человека и живых существ и отличия его от животных,</w:t>
            </w:r>
          </w:p>
          <w:p w:rsidR="00B12F51" w:rsidRPr="00907302" w:rsidRDefault="00B12F51" w:rsidP="00B12F51">
            <w:r w:rsidRPr="00907302">
              <w:t>различать внешность человека и его внутренний мир, анализировать проявления  внутреннего мира человека в его поступках, взаимоотношениях с людьми, отношении к природе, оценивать богатство внутреннего мира человека</w:t>
            </w:r>
            <w:r>
              <w:t xml:space="preserve">. </w:t>
            </w:r>
            <w:r>
              <w:rPr>
                <w:sz w:val="24"/>
                <w:szCs w:val="24"/>
              </w:rPr>
              <w:t xml:space="preserve">Объяснять значение слов: </w:t>
            </w:r>
            <w:r>
              <w:rPr>
                <w:sz w:val="24"/>
                <w:szCs w:val="24"/>
              </w:rPr>
              <w:lastRenderedPageBreak/>
              <w:t>психология, восприятие, память, мышление, воображение.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Умение моделировать ступени познания человеком окружающего мира в ходе ролевых игр: формулировать выводы из изученного материала; отвечать на итоговые вопросы и оценивать результаты работы.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Проект «Богатства отданные людям»</w:t>
            </w:r>
            <w:r>
              <w:t>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Урок-проект.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 xml:space="preserve">Учиться </w:t>
            </w:r>
            <w:r w:rsidRPr="00907302">
              <w:t>распределять обязанности по проекту в группах,</w:t>
            </w:r>
            <w:r>
              <w:t xml:space="preserve"> </w:t>
            </w:r>
            <w:r w:rsidRPr="00907302">
              <w:t>собирать материал</w:t>
            </w:r>
            <w:r>
              <w:t>;</w:t>
            </w:r>
          </w:p>
          <w:p w:rsidR="00B12F51" w:rsidRPr="00907302" w:rsidRDefault="00B12F51" w:rsidP="00B12F51">
            <w:r w:rsidRPr="00907302">
              <w:t>подбирать иллюстративный материал</w:t>
            </w:r>
            <w:r>
              <w:t xml:space="preserve">, </w:t>
            </w:r>
            <w:r w:rsidRPr="00907302">
              <w:t>изготавливать недостающие иллюстрации</w:t>
            </w:r>
            <w:r>
              <w:t>,</w:t>
            </w:r>
          </w:p>
          <w:p w:rsidR="00B12F51" w:rsidRPr="00907302" w:rsidRDefault="00B12F51" w:rsidP="00B12F51">
            <w:r w:rsidRPr="00907302">
              <w:t>оформлять стенд, презентовать проект,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t xml:space="preserve">оценивать результаты </w:t>
            </w:r>
            <w:r w:rsidRPr="00907302">
              <w:t>работы</w:t>
            </w:r>
            <w:r>
              <w:t>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цель проекта, работать с известной информацией,</w:t>
            </w:r>
            <w:r w:rsidRPr="00907302">
              <w:t xml:space="preserve"> собирать</w:t>
            </w:r>
            <w:r>
              <w:t xml:space="preserve"> дополнительный</w:t>
            </w:r>
            <w:r w:rsidRPr="00907302">
              <w:t xml:space="preserve"> материал</w:t>
            </w:r>
            <w:r>
              <w:t>;</w:t>
            </w:r>
            <w:r>
              <w:rPr>
                <w:sz w:val="24"/>
                <w:szCs w:val="24"/>
              </w:rPr>
              <w:t xml:space="preserve"> создавать способы решения проблем творческого и поискового характера.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информации, оценка результата работы.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Общество.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957" w:type="dxa"/>
          </w:tcPr>
          <w:p w:rsidR="00B12F51" w:rsidRDefault="00B12F51" w:rsidP="00B12F51">
            <w:r>
              <w:t>Определять место человека в мире; характеризовать семью, народ, государство как части общества; сопоставлять формы правления в государствах мира.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t>Ф</w:t>
            </w:r>
            <w:r w:rsidRPr="00907302">
              <w:t>ормулировать выводы из изученного материала, отвечать на итоговые вопросы и оценивать достижения на уроке.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таблицу с целью извлечения необходимой информации;</w:t>
            </w:r>
            <w:r w:rsidRPr="00907302">
              <w:t xml:space="preserve"> </w:t>
            </w:r>
            <w:r>
              <w:t>о</w:t>
            </w:r>
            <w:r w:rsidRPr="00907302">
              <w:t>писывать по фотографиям достопримечательности разных стран, соотносить страны и народы, осуществлять самопроверку, рассуждать о многообразии и единстве стран и народов в современном мире</w:t>
            </w:r>
            <w:r>
              <w:t xml:space="preserve">. </w:t>
            </w:r>
            <w:r>
              <w:rPr>
                <w:sz w:val="24"/>
                <w:szCs w:val="24"/>
              </w:rPr>
              <w:t xml:space="preserve">Объяснять значение слов: семья, народ, государство, </w:t>
            </w:r>
            <w:r>
              <w:rPr>
                <w:sz w:val="24"/>
                <w:szCs w:val="24"/>
              </w:rPr>
              <w:lastRenderedPageBreak/>
              <w:t>общество.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Умение с достаточной полнотой и точностью выражать свои мысли в соответствии с задачами и условиями коммуникации; умение читать таблицы и работать с ними, давать аргументированный ответ на поставленный вопрос.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Что такое экология.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текст учебника с целью обнаружения взаимосвязей в природе, между природой и человеком, прослеживать по схеме обнаруженные взаимосвязи, рассказывать о них, опираясь на схему. Формулировать выводы из изученного материала,</w:t>
            </w:r>
            <w:r w:rsidRPr="00907302">
              <w:t xml:space="preserve"> отвечать на итоговые вопросы и оценивать достижения на уроке.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экологические связи и их разнообразие. Анализировать схемы учебника и с их помощью классифицировать экологические связи; приводить примеры взаимосвязи живого и неживого, растений и животных, человека и природы; описывать окружающую среду для природных объектов и человека. Объяснять значение слов: окружающая среда, экология.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логической цепочки рассуждений, анализ истинности утверждений. Умение интегрироваться в группу сверстников и строить продуктивное взаимодействие и сотрудничество со сверстниками. Моделирование связей организмов с окружающей средой, обсуждение и оценивание предложенных моделей.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Природа в опасности!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t>У</w:t>
            </w:r>
            <w:r w:rsidRPr="00907302">
              <w:t>станавливать причинно – следственные связи между поведением людей, их деятельностью и состоянием окружающей среды, различать положительное и отрицательное влияние человека на природу,</w:t>
            </w:r>
            <w:r>
              <w:t xml:space="preserve"> сравнивать заповедники и национальные парки.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</w:t>
            </w:r>
            <w:r w:rsidRPr="00907302">
              <w:t xml:space="preserve"> </w:t>
            </w:r>
            <w:r>
              <w:t>п</w:t>
            </w:r>
            <w:r w:rsidRPr="00907302">
              <w:t xml:space="preserve">оложительное и отрицательное влияние человека на природу. </w:t>
            </w:r>
            <w:r>
              <w:rPr>
                <w:sz w:val="24"/>
                <w:szCs w:val="24"/>
              </w:rPr>
              <w:t xml:space="preserve"> Рассуждать о том, почему люди не могут полностью прекратить использование природных богатств; объяснять какое отношение к природе можно назвать ответственным. Объяснять значение слов: </w:t>
            </w:r>
            <w:r>
              <w:t>заповедники и национальные парки.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Моделирование в виде схемы воздействия человека на природу. Обсуждение, как каждый может помочь природе. Работа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подготовка сообщения о заповедниках и национальных парках. Участие в природоохранной деятельности.</w:t>
            </w:r>
          </w:p>
        </w:tc>
      </w:tr>
      <w:tr w:rsidR="00B12F51" w:rsidTr="00B12F51">
        <w:tc>
          <w:tcPr>
            <w:tcW w:w="15341" w:type="dxa"/>
            <w:gridSpan w:val="7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 удивительная природа (18 ч</w:t>
            </w:r>
            <w:proofErr w:type="gramStart"/>
            <w:r>
              <w:rPr>
                <w:sz w:val="24"/>
                <w:szCs w:val="24"/>
              </w:rPr>
              <w:t xml:space="preserve"> )</w:t>
            </w:r>
            <w:proofErr w:type="gramEnd"/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 xml:space="preserve">Тела, вещества, </w:t>
            </w:r>
            <w:r w:rsidRPr="00907302">
              <w:lastRenderedPageBreak/>
              <w:t>частицы.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1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«Тела, вещества, частицы»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Урок-</w:t>
            </w:r>
            <w:r>
              <w:rPr>
                <w:sz w:val="24"/>
                <w:szCs w:val="24"/>
              </w:rPr>
              <w:lastRenderedPageBreak/>
              <w:t>исследование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lastRenderedPageBreak/>
              <w:t>П</w:t>
            </w:r>
            <w:r w:rsidRPr="00907302">
              <w:t xml:space="preserve">онимать учебную задачу урока и </w:t>
            </w:r>
            <w:r w:rsidRPr="00907302">
              <w:lastRenderedPageBreak/>
              <w:t>стремиться ее выполнить,</w:t>
            </w:r>
          </w:p>
          <w:p w:rsidR="00B12F51" w:rsidRPr="00907302" w:rsidRDefault="00B12F51" w:rsidP="00B12F51">
            <w:r w:rsidRPr="00907302">
              <w:t>классифицировать тела и вещества,</w:t>
            </w:r>
          </w:p>
          <w:p w:rsidR="00B12F51" w:rsidRPr="00907302" w:rsidRDefault="00B12F51" w:rsidP="00B12F51">
            <w:r w:rsidRPr="00907302">
              <w:t>приводить примеры естественных и искусственных тел, твердых, жидких и газообразных веществ</w:t>
            </w:r>
            <w:r>
              <w:t xml:space="preserve">, </w:t>
            </w:r>
            <w:r w:rsidRPr="00907302">
              <w:t xml:space="preserve">наблюдать опыт </w:t>
            </w:r>
            <w:proofErr w:type="gramStart"/>
            <w:r w:rsidRPr="00907302">
              <w:t>с</w:t>
            </w:r>
            <w:proofErr w:type="gramEnd"/>
          </w:p>
          <w:p w:rsidR="00B12F51" w:rsidRPr="00907302" w:rsidRDefault="00B12F51" w:rsidP="00B12F51">
            <w:r w:rsidRPr="00907302">
              <w:t>растворением вещества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Объяснять </w:t>
            </w:r>
            <w:r>
              <w:rPr>
                <w:sz w:val="24"/>
                <w:szCs w:val="24"/>
              </w:rPr>
              <w:lastRenderedPageBreak/>
              <w:t>значение слов: тело, вещество, частица. Различать тела и вещества, осуществлять самопроверку; проверять с помощью учебника правильность приведённых утверждений.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Высказывание </w:t>
            </w:r>
            <w:r>
              <w:rPr>
                <w:sz w:val="24"/>
                <w:szCs w:val="24"/>
              </w:rPr>
              <w:lastRenderedPageBreak/>
              <w:t xml:space="preserve">предположений, объясняющих результат опыта; доказательство на основе опыта, что тела и вещества состоят из частиц. Моделирование процесса растворения, а также расположения частиц в </w:t>
            </w:r>
            <w:r w:rsidRPr="00907302">
              <w:t>тверд</w:t>
            </w:r>
            <w:r>
              <w:t>ом</w:t>
            </w:r>
            <w:r w:rsidRPr="00907302">
              <w:t>, жидк</w:t>
            </w:r>
            <w:r>
              <w:t xml:space="preserve">ом </w:t>
            </w:r>
            <w:r w:rsidRPr="00907302">
              <w:t xml:space="preserve"> и газообразн</w:t>
            </w:r>
            <w:r>
              <w:t>ом</w:t>
            </w:r>
            <w:r w:rsidRPr="00907302">
              <w:t xml:space="preserve"> веществ</w:t>
            </w:r>
            <w:r>
              <w:t>ах.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Разнообразие веществ.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«Обнаружение крахмала в продуктах питания».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Наблюдать и характеризовать свойства поваренной соли, сахара, крахмала, кислоты.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Ставить опыты по обнаружению крахмала в продуктах питания, использовать лабораторное оборудование, фиксировать результаты исследования в рабочей тетради.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химия, поваренная соль, крахмал, кислота. Описывать изучаемые вещества по предложенному плану; использовать информацию из текста учебника для объяснения содержания рисунков; различать соль, сахар, крахмал по характерным признакам.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характера; анализ объектов с целью выявления признаков (</w:t>
            </w:r>
            <w:proofErr w:type="spellStart"/>
            <w:r>
              <w:rPr>
                <w:sz w:val="24"/>
                <w:szCs w:val="24"/>
              </w:rPr>
              <w:t>сущест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И </w:t>
            </w:r>
            <w:proofErr w:type="spellStart"/>
            <w:r>
              <w:rPr>
                <w:sz w:val="24"/>
                <w:szCs w:val="24"/>
              </w:rPr>
              <w:t>несущест</w:t>
            </w:r>
            <w:proofErr w:type="spellEnd"/>
            <w:r>
              <w:rPr>
                <w:sz w:val="24"/>
                <w:szCs w:val="24"/>
              </w:rPr>
              <w:t>.)</w:t>
            </w:r>
            <w:proofErr w:type="gramEnd"/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Воздух и его охрана.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3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«Свойства воздуха».</w:t>
            </w:r>
          </w:p>
          <w:p w:rsidR="00B12F51" w:rsidRPr="00907302" w:rsidRDefault="00B12F51" w:rsidP="00B12F51"/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схему с целью определения состава воздуха. Исследовать с помощью опытов свойства воздуха.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Объяснять значение слова кислород. Различать цель опыта, ход опыта, вывод. Объяснять свойства воздуха, используя знания о частицах, осуществлять самопроверку. Называть правила </w:t>
            </w:r>
            <w:r>
              <w:rPr>
                <w:sz w:val="24"/>
                <w:szCs w:val="24"/>
              </w:rPr>
              <w:lastRenderedPageBreak/>
              <w:t>охраны воздуха.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 объектов с целью выявления признаков. Интервьюирование взрослых о мерах чистоты воздуха в родном городе (селе).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Вода.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4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«Свойства воды».</w:t>
            </w:r>
          </w:p>
          <w:p w:rsidR="00B12F51" w:rsidRPr="00907302" w:rsidRDefault="00B12F51" w:rsidP="00B12F51"/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Исследовать по инструкции учебника свойства воды. Анализировать схему учебника и применять их для объяснения свойств воды. Рассказывать об использовании в быту воды как растворителя.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слова фильтр. Определять и называть цель каждого опыта, устно описывать его ход, формулировать выводы и фиксировать их в рабочей тетради.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объектов с целью выявления признаков; проведение </w:t>
            </w:r>
            <w:proofErr w:type="spellStart"/>
            <w:r>
              <w:rPr>
                <w:sz w:val="24"/>
                <w:szCs w:val="24"/>
              </w:rPr>
              <w:t>миниисследования</w:t>
            </w:r>
            <w:proofErr w:type="spellEnd"/>
            <w:r>
              <w:rPr>
                <w:sz w:val="24"/>
                <w:szCs w:val="24"/>
              </w:rPr>
              <w:t xml:space="preserve"> об использовании питьевой воды в семье.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Превращения и круговорот воды.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5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«Круговорот воды в природе»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Высказывать предположения о состояниях воды в природе. Наблюдать в ходе учебного эксперимента образование капель при охлаждении пара.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состояние, испарение, круговорот. Различать три состояния воды, формулировать на основе наблюдения вывод о причинах образования облаков и выпадении дождя.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круговорота воды в природе с помощью пластилина, осуществление самопроверки.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Берегите воду!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t>В</w:t>
            </w:r>
            <w:r w:rsidRPr="00907302">
              <w:t>ысказывать предположения о том, почему надо беречь воду, находить  цифровые данные</w:t>
            </w:r>
            <w:r>
              <w:t xml:space="preserve"> из учебника. Обсуждать способы экономного использования воды. Рассказывать о загрязнении воды с помощью модели.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схему в учебнике, сопоставлять полученные сведения с информацией из текста. Понимать, что надо охранять и беречь воду.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выделение и формулирование познавательной цели.</w:t>
            </w:r>
            <w:r w:rsidRPr="00907302">
              <w:t xml:space="preserve"> Моделировать в виде схемы источники загрязнения воды</w:t>
            </w:r>
            <w:r>
              <w:t xml:space="preserve">. </w:t>
            </w:r>
            <w:r>
              <w:rPr>
                <w:sz w:val="24"/>
                <w:szCs w:val="24"/>
              </w:rPr>
              <w:t>Интервьюирование взрослых по охране чистоты воды в родном городе (селе). Осознанное и произвольное построение речевого высказывания в устной форме.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Как разрушаются камни.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Н</w:t>
            </w:r>
            <w:r w:rsidRPr="00907302">
              <w:t>аблюдать процесс расширения твердых тел</w:t>
            </w:r>
            <w:r>
              <w:t xml:space="preserve"> в ходе учебного эксперимента</w:t>
            </w:r>
            <w:r w:rsidRPr="00907302">
              <w:t>, моделировать в виде схемы увеличение расстояний между частицами твердых тел при нагревании и уменьшение – при охлаждении</w:t>
            </w:r>
            <w:r>
              <w:t xml:space="preserve">; </w:t>
            </w:r>
            <w:r w:rsidRPr="00907302">
              <w:t>высказывать</w:t>
            </w:r>
          </w:p>
          <w:p w:rsidR="00B12F51" w:rsidRPr="00907302" w:rsidRDefault="00B12F51" w:rsidP="00B12F51">
            <w:r w:rsidRPr="00907302">
              <w:t>предположения  о причинах разрушения горных пород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Характеризовать процесс разрушения горных пород в результате нагревания, охлаждения, замерзания воды в трещинах и укоренения растений. 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Что такое почва.</w:t>
            </w:r>
          </w:p>
          <w:p w:rsidR="00B12F51" w:rsidRPr="00907302" w:rsidRDefault="00B12F51" w:rsidP="00B12F51"/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6 «Состав почвы».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рисунок учебника по предложенным заданиям т и вопросам; высказывать предположения о том, почему почва плодородна, обосновывать их. Исследовать состав почвы.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слова перегной. На основе схемы моделировать связи почвы и растений. Характеризовать процессы образования и разрушения почвы; характеризовать меры по охране почвы от разрушения.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объектов с целью выявления признаков; установление причинно-следственных связей, представление цепочек объектов и явлений.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Разнообразие растений.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развития умений и навыков.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Знакомиться с группами растений по материалам учебника. Классифицировать растения из предложенного списка; знакомиться по учебнику с понятием «виды растений»; использовать предложенную информацию при </w:t>
            </w:r>
            <w:r>
              <w:rPr>
                <w:sz w:val="24"/>
                <w:szCs w:val="24"/>
              </w:rPr>
              <w:lastRenderedPageBreak/>
              <w:t>характеристике групп растений.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Объяснять значение слова ботаника. Называть растения с помощью атласа-определителя. Приводить примеры растений разных групп и видов.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Самостоятельное создание способов решения проблем поискового характера; умение с достаточной полнотой и точностью выражать свои мысли в соответствии с задачами и </w:t>
            </w:r>
            <w:r>
              <w:rPr>
                <w:sz w:val="24"/>
                <w:szCs w:val="24"/>
              </w:rPr>
              <w:lastRenderedPageBreak/>
              <w:t>условиями коммуникации. Подготовка сообщения об одном из видов растений любой группы.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Солнце, растения и мы с вами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 помощью схемы сходство и различие процессов питания и дыхания растений. Моделировать процессы  питания и дыхания растений, рассказывать об этих процессах с помощью выполненной схемы.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Выявлять роль листьев, стебля и корня в питании растений. Доказывать, что без растений невозможна жизнь животных и человека.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извлекать информацию из учебника, карты, моделировать объекты окружающего мира; придумывать фантастический рассказ.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Размножение и развитие растений</w:t>
            </w:r>
            <w:r>
              <w:t>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 7 </w:t>
            </w:r>
          </w:p>
          <w:p w:rsidR="00B12F51" w:rsidRPr="00907302" w:rsidRDefault="00B12F51" w:rsidP="00B12F51">
            <w:r>
              <w:t>«</w:t>
            </w:r>
            <w:r w:rsidRPr="00907302">
              <w:t>Размножение и развитие растений</w:t>
            </w:r>
            <w:r>
              <w:t>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t>Х</w:t>
            </w:r>
            <w:r w:rsidRPr="00907302">
              <w:t>арактеризовать условия, необходимые для размножения растений и  их распространения</w:t>
            </w:r>
            <w:r>
              <w:t>. Наблюдать в природе, как распространяются семена растений.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слова опыление. Характеризовать с помощью схем стадии развития растения из семени. Называть разные способы распространения плодов и семян.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Давать аргументированный ответ на поставленный вопрос. Анализ объектов с целью выделения признаков.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Охрана растений.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t xml:space="preserve">Актуализировать сведения об исчезающих и редких растениях, </w:t>
            </w:r>
            <w:r w:rsidRPr="00907302">
              <w:t>характеризовать факторы отрицательного воздействия человека на мир растений</w:t>
            </w:r>
            <w:r>
              <w:t>. Оформлять памятку «Берегите растения»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факторы отрицательного воздействия человека на мир растений, правила поведения в природе.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причинно-следственных связей. Постановка и формулирование проблемы.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Разнообразие животных.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формирования умений и навыков.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П</w:t>
            </w:r>
            <w:r w:rsidRPr="00907302">
              <w:t>онимать учебную задачу урока и стремиться ее выполнить,</w:t>
            </w:r>
          </w:p>
          <w:p w:rsidR="00B12F51" w:rsidRPr="00907302" w:rsidRDefault="00B12F51" w:rsidP="00B12F51">
            <w:r w:rsidRPr="00907302">
              <w:t>характеризовать группы животных</w:t>
            </w:r>
            <w:r>
              <w:t xml:space="preserve"> и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 xml:space="preserve">классифицировать </w:t>
            </w:r>
            <w:r>
              <w:t>их.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Объяснять значение слов: зоология, земноводные, пресмыкающиеся, </w:t>
            </w:r>
            <w:proofErr w:type="spellStart"/>
            <w:r>
              <w:rPr>
                <w:sz w:val="24"/>
                <w:szCs w:val="24"/>
              </w:rPr>
              <w:t>млекопитающиеся</w:t>
            </w:r>
            <w:proofErr w:type="spellEnd"/>
            <w:r>
              <w:rPr>
                <w:sz w:val="24"/>
                <w:szCs w:val="24"/>
              </w:rPr>
              <w:t xml:space="preserve">. Приводить </w:t>
            </w:r>
            <w:r>
              <w:rPr>
                <w:sz w:val="24"/>
                <w:szCs w:val="24"/>
              </w:rPr>
              <w:lastRenderedPageBreak/>
              <w:t>примеры животных разных групп; с помощью атласа-определителя определять животных. Приводить примеры растений разных групп и видов.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Самостоятельное создание способов решения проблем поискового характера; </w:t>
            </w:r>
            <w:r>
              <w:rPr>
                <w:sz w:val="24"/>
                <w:szCs w:val="24"/>
              </w:rPr>
              <w:lastRenderedPageBreak/>
              <w:t>умение с достаточной полнотой и точностью выражать свои мысли в соответствии с задачами и условиями коммуникации.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работать с текстом, выделять новые понятия, определять их существенные признаки.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 xml:space="preserve">Кто </w:t>
            </w:r>
            <w:r>
              <w:t>что ест</w:t>
            </w:r>
          </w:p>
          <w:p w:rsidR="00B12F51" w:rsidRPr="00907302" w:rsidRDefault="00B12F51" w:rsidP="00B12F51">
            <w:r w:rsidRPr="00907302">
              <w:t>Проект: «Разнообразие природы нашего края».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Урок-проект.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животных по типу питания, приводить примеры животных по типу питания. Анализировать схемы цепей питания. Характеризовать защитные приспособления растений и животных. Обсуждать роль хищников в поддержании равновесия в природе.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информации, оценка результата работы.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Размножение  и развитие животных.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развития умений и навыков.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Х</w:t>
            </w:r>
            <w:r w:rsidRPr="00907302">
              <w:t>арактеризовать животных разных групп  по способу размножения</w:t>
            </w:r>
            <w:r>
              <w:t>,</w:t>
            </w:r>
            <w:r w:rsidRPr="00907302">
              <w:t xml:space="preserve"> </w:t>
            </w:r>
          </w:p>
          <w:p w:rsidR="00B12F51" w:rsidRPr="00907302" w:rsidRDefault="00B12F51" w:rsidP="00B12F51">
            <w:r w:rsidRPr="00907302">
              <w:t>моделировать стадии размножения животных разных групп</w:t>
            </w:r>
            <w:r>
              <w:t>,</w:t>
            </w:r>
          </w:p>
          <w:p w:rsidR="00B12F51" w:rsidRPr="00907302" w:rsidRDefault="00B12F51" w:rsidP="00B12F51">
            <w:r>
              <w:t>рассказывать,</w:t>
            </w:r>
            <w:r w:rsidRPr="00907302">
              <w:t xml:space="preserve"> как </w:t>
            </w:r>
            <w:r w:rsidRPr="00907302">
              <w:lastRenderedPageBreak/>
              <w:t>заботятся домашние животные  о своем потомстве</w:t>
            </w:r>
            <w:r>
              <w:t>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Объяснять значение слов: личинка, куколка, малёк, головастик. Рассказывать о размножении и развитии животных разных </w:t>
            </w:r>
            <w:r>
              <w:rPr>
                <w:sz w:val="24"/>
                <w:szCs w:val="24"/>
              </w:rPr>
              <w:lastRenderedPageBreak/>
              <w:t>групп.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Моделирование – преобразование объекта из чувственной формы в модель, где выделены </w:t>
            </w:r>
            <w:r>
              <w:rPr>
                <w:sz w:val="24"/>
                <w:szCs w:val="24"/>
              </w:rPr>
              <w:lastRenderedPageBreak/>
              <w:t>существенные характеристики объекта. Осознанное и произвольное построение речевого высказывания, аргументация своего мнения и позиции в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Охрана животных.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Урок-конференция.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Актуализировать знания о редких и исчезающих животных. </w:t>
            </w:r>
            <w:r w:rsidRPr="00907302">
              <w:t>Характеризовать факторы отрицательного воздействия человека на животный мир</w:t>
            </w:r>
            <w:r>
              <w:t>. Формулировать с помощью экологических знаков правила поведения в природе.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помощью атласа-определителя и электронного приложения определять животных, занесённых в Красную книгу России. Называть меры по охране животных.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причинно-следственных связей. Постановка и формулирование проблемы.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В царстве грибов.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развития умений и навыков.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t>Х</w:t>
            </w:r>
            <w:r w:rsidRPr="00907302">
              <w:t>арактеризовать строение шляпочных грибов.</w:t>
            </w:r>
            <w:r>
              <w:t xml:space="preserve"> Моделировать различие грибов-двойников.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грибница, съедобные грибы, несъедобные грибы. С помощью атласа-определителя и иллюстраций учебника различать съедобные,  несъедобные и ядовитые грибы. Называть правила сбора грибов.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работать с текстом, выделять новые понятия, определять их существенные признаки. Строить рассуждения в форме связи простых суждений об объекте, его строении, свойствах и связях.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Великий круговорот жизни.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№ 1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Х</w:t>
            </w:r>
            <w:r w:rsidRPr="00907302">
              <w:t>арактеризовать организмы-производители, потребители, разрушители</w:t>
            </w:r>
            <w:r>
              <w:t>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t>О</w:t>
            </w:r>
            <w:r w:rsidRPr="00907302">
              <w:t xml:space="preserve">бсуждать опасность исчезновения хотя бы одного звена  цепи круговорота </w:t>
            </w:r>
            <w:r w:rsidRPr="00907302">
              <w:lastRenderedPageBreak/>
              <w:t>веще</w:t>
            </w:r>
            <w:proofErr w:type="gramStart"/>
            <w:r w:rsidRPr="00907302">
              <w:t>ств</w:t>
            </w:r>
            <w:r>
              <w:t xml:space="preserve"> в пр</w:t>
            </w:r>
            <w:proofErr w:type="gramEnd"/>
            <w:r>
              <w:t>ироде. Моделировать круговорот веще</w:t>
            </w:r>
            <w:proofErr w:type="gramStart"/>
            <w:r>
              <w:t>ств в пр</w:t>
            </w:r>
            <w:proofErr w:type="gramEnd"/>
            <w:r>
              <w:t>ироде.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Рассказывать о </w:t>
            </w:r>
            <w:r>
              <w:t xml:space="preserve">круговорот веществ на Земле. Называть основные звенья круговорота веществ: </w:t>
            </w:r>
            <w:r w:rsidRPr="00907302">
              <w:t>производители, потребители, разрушители</w:t>
            </w:r>
            <w:r>
              <w:t>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логической цепочки рассуждений, анализ истинности утверждений.</w:t>
            </w:r>
          </w:p>
        </w:tc>
      </w:tr>
      <w:tr w:rsidR="00B12F51" w:rsidTr="00B12F51">
        <w:tc>
          <w:tcPr>
            <w:tcW w:w="15341" w:type="dxa"/>
            <w:gridSpan w:val="7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Раздел «Мы и наше здоровье» (10 ч)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Организм человека.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введения в новую тему.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rPr>
                <w:sz w:val="24"/>
                <w:szCs w:val="24"/>
              </w:rPr>
              <w:t xml:space="preserve">Актуализировать знания по анатомии и физиологии человеческого организма. </w:t>
            </w:r>
            <w:r w:rsidRPr="00907302">
              <w:t>Характеризовать  системы органов тела</w:t>
            </w:r>
            <w:r>
              <w:t xml:space="preserve">. </w:t>
            </w:r>
            <w:r w:rsidRPr="00907302">
              <w:t>Обсуждать</w:t>
            </w:r>
          </w:p>
          <w:p w:rsidR="00B12F51" w:rsidRPr="00907302" w:rsidRDefault="00B12F51" w:rsidP="00B12F51">
            <w:r w:rsidRPr="00907302">
              <w:t>взаимосвязь наук анатомии, физиологии, гигиены,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схемы расположения органов человека, уметь показывать расположение органов на своём теле и теле собеседника. Практическая работа в паре: измерение роста и массы человека.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выражения «система органов». Называть и показывать на модели органы человека.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работать с текстом, выделять новые понятия, определять их существенные признаки. Строить рассуждения в форме связи простых суждений об объекте, его строении, свойствах и связях.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Органы чувств.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t>Самостоятельно изучать материал темы и готовить рассказы по предложенному плану. Распознавать предметы на ощупь и по запаху в ходе учебного эксперимента.</w:t>
            </w:r>
            <w:r w:rsidRPr="00907302">
              <w:t xml:space="preserve"> Формулировать правила гигиены органов чувств</w:t>
            </w:r>
            <w:r>
              <w:t>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обоняние, осязание. Называть органы чувств человека: глаза, уши, нос, язык, кожа. Рассказывать о правилах гигиены органов чувств.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выделение и формулирование познавательной цели; структурирование знаний.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Надежная защита организма.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8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«Знакомство с внешним строением кожи».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работа: изучить свойства кожи. Осваивать приёмы оказания первой помощи при повреждениях кожи. Подготовить рассказ об уходе за кожей.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ушиб, ожог, обмораживание. Характеризовать средства гигиены и ухода за кожей. Называть меры первой помощи при повреждениях кожи.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</w:t>
            </w:r>
            <w:r>
              <w:rPr>
                <w:sz w:val="24"/>
                <w:szCs w:val="24"/>
              </w:rPr>
              <w:lastRenderedPageBreak/>
              <w:t>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Опора тела и движение.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развития умений и навыков.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Х</w:t>
            </w:r>
            <w:r w:rsidRPr="00907302">
              <w:t>арактеризовать роль скелета и мышц в жизнедеятельности организма</w:t>
            </w:r>
            <w:r>
              <w:t xml:space="preserve">. Раскрывать </w:t>
            </w:r>
          </w:p>
          <w:p w:rsidR="00B12F51" w:rsidRPr="00907302" w:rsidRDefault="00B12F51" w:rsidP="00B12F51">
            <w:r w:rsidRPr="00907302">
              <w:t>необходимость правильной осанки для здоровья человека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скелет, мышцы, опорно-двигательная система, осанка. Рассказывать о роли опорно-двигательной системы в организме человека. Понимать важность выработки и сохранения правильной осанки.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Самостоятельное выделение и формулирование познавательной цели; структурирование знаний. Осознанное и произвольное построение речевого высказывания в устной и письменной форме. Следить за правильной осанкой на уроке и </w:t>
            </w:r>
            <w:proofErr w:type="gramStart"/>
            <w:r>
              <w:rPr>
                <w:sz w:val="24"/>
                <w:szCs w:val="24"/>
              </w:rPr>
              <w:t>вне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его</w:t>
            </w:r>
            <w:proofErr w:type="gramEnd"/>
            <w:r>
              <w:rPr>
                <w:sz w:val="24"/>
                <w:szCs w:val="24"/>
              </w:rPr>
              <w:t xml:space="preserve">, выполнять </w:t>
            </w:r>
            <w:proofErr w:type="spellStart"/>
            <w:r>
              <w:rPr>
                <w:sz w:val="24"/>
                <w:szCs w:val="24"/>
              </w:rPr>
              <w:t>физминутки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Наше питание.  Проект «Школа кулинаров».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Урок-проект.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наличие питательных веще</w:t>
            </w:r>
            <w:proofErr w:type="gramStart"/>
            <w:r>
              <w:rPr>
                <w:sz w:val="24"/>
                <w:szCs w:val="24"/>
              </w:rPr>
              <w:t>ств в пр</w:t>
            </w:r>
            <w:proofErr w:type="gramEnd"/>
            <w:r>
              <w:rPr>
                <w:sz w:val="24"/>
                <w:szCs w:val="24"/>
              </w:rPr>
              <w:t xml:space="preserve">одуктах питания. Моделировать строение пищеварительной системы. Характеризовать изменения, которые происходят с пищей в процессе переваривания. Обсуждать правила рационального питания. Составлять меню </w:t>
            </w:r>
            <w:r>
              <w:rPr>
                <w:sz w:val="24"/>
                <w:szCs w:val="24"/>
              </w:rPr>
              <w:lastRenderedPageBreak/>
              <w:t>здорового питания.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Объяснять значения понятий: белки. Жиры, углеводы, пищеварительная система. Определять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</w:t>
            </w:r>
            <w:r>
              <w:rPr>
                <w:sz w:val="24"/>
                <w:szCs w:val="24"/>
              </w:rPr>
              <w:lastRenderedPageBreak/>
              <w:t>информации, оценка результата работы.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Дыхание и кровообращение.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9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«Подсчёт ударов пульса».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Актуализировать знания о лёгких и сердце. </w:t>
            </w:r>
            <w:r w:rsidRPr="00907302">
              <w:t>Характеризовать строение дыхательной системы и ее роль в организме</w:t>
            </w:r>
            <w:r>
              <w:t xml:space="preserve">. Моделировать строение дыхательной системы. Характеризовать </w:t>
            </w:r>
            <w:r w:rsidRPr="00907302">
              <w:t>строение кровеносной системы и ее роль в организме</w:t>
            </w:r>
            <w:r>
              <w:t xml:space="preserve">. Моделировать строение </w:t>
            </w:r>
            <w:r w:rsidRPr="00907302">
              <w:t>кровеносной системы</w:t>
            </w:r>
            <w:r>
              <w:t>. Измерять пульс на запястье и подсчитывать количество его ударов в минуту при разной нагрузке.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Объяснять значения понятий: </w:t>
            </w:r>
            <w:r w:rsidRPr="00907302">
              <w:t>дыхательн</w:t>
            </w:r>
            <w:r>
              <w:t>ая</w:t>
            </w:r>
            <w:r w:rsidRPr="00907302">
              <w:t xml:space="preserve"> систем</w:t>
            </w:r>
            <w:r>
              <w:t xml:space="preserve">а, </w:t>
            </w:r>
            <w:r w:rsidRPr="00907302">
              <w:t>кровеносн</w:t>
            </w:r>
            <w:r>
              <w:t xml:space="preserve">ая </w:t>
            </w:r>
            <w:r w:rsidRPr="00907302">
              <w:t>систем</w:t>
            </w:r>
            <w:r>
              <w:t xml:space="preserve">а рассказывать о дыхательной и кровеносной </w:t>
            </w:r>
            <w:proofErr w:type="gramStart"/>
            <w:r>
              <w:t>системах</w:t>
            </w:r>
            <w:proofErr w:type="gramEnd"/>
            <w:r>
              <w:t>, их строении и работе. Понимать взаимосвязь дыхательной и кровеносной систем.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выделение и формулирование познавательной цели; структурирование знаний. Осознанное и произвольное построение речевого высказывания в устной и письменной форме.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Проверим себя и оценим свои достижения за первое полугодие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t>Промежуточная диагностическая работа или тесты.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задания; проверять свои знания.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Адекватно оценивать и анализировать свои знания/незнания.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Оценка – выделение и осознание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того, что уже усвоено и что ещё нужно усвоить, осознание качества и уровня усвоения; оценка результатов работы.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 xml:space="preserve">Презентация проектов «Богатства, отданные людям»,  «Разнообразие природы родного </w:t>
            </w:r>
            <w:r w:rsidRPr="00907302">
              <w:lastRenderedPageBreak/>
              <w:t xml:space="preserve">края»,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«Школа кулинаров».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Урок-конференция.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В</w:t>
            </w:r>
            <w:r w:rsidRPr="00907302">
              <w:t>ыступать с подготовленными сообщениями, иллюстрировать  их наглядными материалами,</w:t>
            </w:r>
          </w:p>
          <w:p w:rsidR="00B12F51" w:rsidRPr="00907302" w:rsidRDefault="00B12F51" w:rsidP="00B12F51">
            <w:r w:rsidRPr="00907302">
              <w:t xml:space="preserve">обсуждать выступления </w:t>
            </w:r>
            <w:r w:rsidRPr="00907302">
              <w:lastRenderedPageBreak/>
              <w:t>учащихся, оценивать</w:t>
            </w:r>
            <w:r>
              <w:t xml:space="preserve"> свои</w:t>
            </w:r>
          </w:p>
          <w:p w:rsidR="00B12F51" w:rsidRPr="00907302" w:rsidRDefault="00B12F51" w:rsidP="00B12F51">
            <w:r w:rsidRPr="00907302">
              <w:t>достижения</w:t>
            </w:r>
            <w:r>
              <w:t xml:space="preserve"> и достижения других учащихся.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Представлять результаты проектной деятельности. Формировать адекватную оценку своих </w:t>
            </w:r>
            <w:r>
              <w:rPr>
                <w:sz w:val="24"/>
                <w:szCs w:val="24"/>
              </w:rPr>
              <w:lastRenderedPageBreak/>
              <w:t>достижений.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Моделирование – преобразование объекта из чувственной формы в модель, где </w:t>
            </w:r>
            <w:r>
              <w:rPr>
                <w:sz w:val="24"/>
                <w:szCs w:val="24"/>
              </w:rPr>
              <w:lastRenderedPageBreak/>
              <w:t>выделены существенные характеристики объекта;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Умей предупреждать болезни.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обобщения и систематизации знаний.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и формулировать факторы закаливания. Составлять инструкцию по предупреждению инфекционных заболеваний.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значения понятий: закаливание, инфекционные болезни, аллергия. Называть способы закаливания организма, правила поведения в случае заболевания. Формулировать правила предупреждения инфекционных болезней, аллергии.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Структурирование знаний,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Здоровый образ жизни.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обобщения и систематизации знаний.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Обсуждать и формулировать правила здорового образа жизни и стараться их соблюдать. 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значения выражения: здоровый образ жизни. Различать факторы, укрепляющие здоровье, и факторы негативно на него влияющие.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Структурирование знаний,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</w:tr>
      <w:tr w:rsidR="00B12F51" w:rsidTr="00B12F51">
        <w:tc>
          <w:tcPr>
            <w:tcW w:w="15341" w:type="dxa"/>
            <w:gridSpan w:val="7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«Наша безопасность» (7 ч)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Огонь, вода и газ.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введения в новую тему.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П</w:t>
            </w:r>
            <w:r w:rsidRPr="00907302">
              <w:t>онимать учебную задачу урока и стремиться ее выполнить</w:t>
            </w:r>
            <w:r>
              <w:t xml:space="preserve">. Актуализировать </w:t>
            </w:r>
            <w:r>
              <w:lastRenderedPageBreak/>
              <w:t>знания об опасностях в быту.</w:t>
            </w:r>
          </w:p>
          <w:p w:rsidR="00B12F51" w:rsidRPr="00907302" w:rsidRDefault="00B12F51" w:rsidP="00B12F51">
            <w:r>
              <w:t>Х</w:t>
            </w:r>
            <w:r w:rsidRPr="00907302">
              <w:t>арактеризовать действия при пожаре, аварии водопровода, утечке газа, моделировать их в виде ролевой игры</w:t>
            </w:r>
            <w:r>
              <w:t xml:space="preserve"> и схем. Анализировать схему эвакуации из школы и моделировать её в ходе учебной тревоги.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Объяснять значение слова: диспетчер. Называть наизусть телефоны </w:t>
            </w:r>
            <w:r>
              <w:rPr>
                <w:sz w:val="24"/>
                <w:szCs w:val="24"/>
              </w:rPr>
              <w:lastRenderedPageBreak/>
              <w:t>экстренного вызова, родителей, соседей. Формулировать действия при пожаре, аварии водопровода, утечке газа.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Постановка и формулирование проблемы, самостоятельное создание </w:t>
            </w:r>
            <w:r>
              <w:rPr>
                <w:sz w:val="24"/>
                <w:szCs w:val="24"/>
              </w:rPr>
              <w:lastRenderedPageBreak/>
              <w:t>алгоритмов деятельности при решении проблем поискового характера;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Чтобы путь был счастливым.</w:t>
            </w:r>
          </w:p>
          <w:p w:rsidR="00B12F51" w:rsidRPr="00907302" w:rsidRDefault="00B12F51" w:rsidP="00B12F51">
            <w:r>
              <w:t>Тест  № 2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Актуализировать правила безопасного поведения на улице. Изучать по материалам учебника правили поведения на улице и в транспорте; готовить сообщения. Обсуждать предложенные ситуации, которые являются потенциально опасными. Моделировать свои действия в ходе ролевой игры. Выполнять тесты.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правила поведения по дороге в школу, при переходе улицы, езде на велосипеде, езде в автомобиле, общественном транспорте.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рассуждения в форме связи простых суждений об объекте, его строении, свойствах и связях. Построение логической цепочки рассуждений, анализ истинности утверждений.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Дорожные знаки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t>Тест  № 3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Актуализировать знание дорожных знаков. </w:t>
            </w:r>
            <w:r>
              <w:t>Анализировать разные типы знаков, обсуждать, как они помогают пешеходам. М</w:t>
            </w:r>
            <w:r w:rsidRPr="00907302">
              <w:t xml:space="preserve">оделировать в виде схемы путь </w:t>
            </w:r>
            <w:r>
              <w:t xml:space="preserve"> от дома до школы с обозначением имеющихся дорожных знаков. Выполнять тесты с </w:t>
            </w:r>
            <w:r>
              <w:lastRenderedPageBreak/>
              <w:t>выбором ответа, требующие знание дорожных знаков.</w:t>
            </w:r>
          </w:p>
        </w:tc>
        <w:tc>
          <w:tcPr>
            <w:tcW w:w="2829" w:type="dxa"/>
          </w:tcPr>
          <w:p w:rsidR="00B12F51" w:rsidRPr="00907302" w:rsidRDefault="00B12F51" w:rsidP="00B12F51">
            <w:r>
              <w:rPr>
                <w:sz w:val="24"/>
                <w:szCs w:val="24"/>
              </w:rPr>
              <w:lastRenderedPageBreak/>
              <w:t xml:space="preserve">Объяснять значение слова: сервис. Называть </w:t>
            </w:r>
            <w:r>
              <w:t>д</w:t>
            </w:r>
            <w:r w:rsidRPr="00907302">
              <w:t>орожные знаки</w:t>
            </w:r>
            <w:r>
              <w:t>: предупреждающие, запрещающие, предписывающие, информационно-указательные, знаки сервиса.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рассуждения в форме связи простых суждений об объекте, его строении, свойствах и связях. Построение логической цепочки рассуждений, анализ </w:t>
            </w:r>
            <w:r>
              <w:rPr>
                <w:sz w:val="24"/>
                <w:szCs w:val="24"/>
              </w:rPr>
              <w:lastRenderedPageBreak/>
              <w:t>истинности утверждений.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Проект «Кто нас защищает».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Урок-проект.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Находить и </w:t>
            </w:r>
            <w:proofErr w:type="gramStart"/>
            <w:r>
              <w:rPr>
                <w:sz w:val="24"/>
                <w:szCs w:val="24"/>
              </w:rPr>
              <w:t>Интернете</w:t>
            </w:r>
            <w:proofErr w:type="gramEnd"/>
            <w:r>
              <w:rPr>
                <w:sz w:val="24"/>
                <w:szCs w:val="24"/>
              </w:rPr>
              <w:t xml:space="preserve"> и других источниках информации сведения о Вооружённых силах России, деятельности полиции, службы пожарной безопасности, МЧС. Интервьюировать людей этих служб. Оформлять собранные материалы в виде стендов, альбомов и т.д. презентовать и оценивать результаты проектной деятельности.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информации, оценка результата работы.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Опасные места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систематизации знаний.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Актуализировать полученные ранее знания о потенциально опасных местах. Обсуждать потенциальные опасности в доме и </w:t>
            </w:r>
            <w:proofErr w:type="gramStart"/>
            <w:r>
              <w:rPr>
                <w:sz w:val="24"/>
                <w:szCs w:val="24"/>
              </w:rPr>
              <w:t>вне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его</w:t>
            </w:r>
            <w:proofErr w:type="gramEnd"/>
            <w:r>
              <w:rPr>
                <w:sz w:val="24"/>
                <w:szCs w:val="24"/>
              </w:rPr>
              <w:t>. Составлять схему своего двора и окрестностей с указанием опасных мест.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Называть правила поведения в потенциально опасных местах: </w:t>
            </w:r>
            <w:r w:rsidRPr="00907302">
              <w:t>на балконе, в лифте</w:t>
            </w:r>
            <w:r>
              <w:t>, на</w:t>
            </w:r>
            <w:r w:rsidRPr="00907302">
              <w:t xml:space="preserve"> стройплощадке, пустыре, в парке, лесу</w:t>
            </w:r>
            <w:r>
              <w:t>, на обледенелых поверхностях.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рассуждения в форме связи простых суждений об объекте, его строении, свойствах и связях. Построение логической цепочки рассуждений, анализ истинности утверждений.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Природа и наша безопасность</w:t>
            </w:r>
            <w:r>
              <w:t>.</w:t>
            </w:r>
          </w:p>
          <w:p w:rsidR="00B12F51" w:rsidRPr="00907302" w:rsidRDefault="00B12F51" w:rsidP="00B12F51">
            <w:r>
              <w:t>Проверочная работа.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Характеризовать опасности природного характера. Находить информацию о ядовитых растениях и грибах. </w:t>
            </w:r>
            <w:r>
              <w:rPr>
                <w:sz w:val="24"/>
                <w:szCs w:val="24"/>
              </w:rPr>
              <w:lastRenderedPageBreak/>
              <w:t>Характеризовать правила гигиены при общении с домашними животными. Различать гадюку и ужа.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Понимать, какие опасности природного характера могут принести гроза, ядовитые растения и грибы, змеи, собаки, кошки.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рассуждения в форме связи простых суждений об объекте, его строении, свойствах и </w:t>
            </w:r>
            <w:r>
              <w:rPr>
                <w:sz w:val="24"/>
                <w:szCs w:val="24"/>
              </w:rPr>
              <w:lastRenderedPageBreak/>
              <w:t>связях. Построение логической цепочки рассуждений, анализ истинности утверждений.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 xml:space="preserve">Экологическая безопасность.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10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t>Устройство и работа бытового фильтра для очистки воды».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Анализировать по схеме цепь загрязнения, приводить примеры цепей загрязнения. Моделировать пути поступления загрязняющих веществ в организм. Обсуждать проблему экологической безопасности и меры по охране окружающей среды. Знакомиться с </w:t>
            </w:r>
            <w:r>
              <w:t>устройством и работой бытового фильтра для очистки воды.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экологическая безопасность, цепь загрязнения, бытовой фильтр.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Называть правила экологической безопасности.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15341" w:type="dxa"/>
            <w:gridSpan w:val="7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«Чему учит экономика».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12 ч )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Для чего нужна экономика</w:t>
            </w:r>
            <w:r>
              <w:t>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введения в новую тему.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П</w:t>
            </w:r>
            <w:r w:rsidRPr="00907302">
              <w:t>онимать учебную задачу урока и стремиться ее выполнить</w:t>
            </w:r>
            <w:r>
              <w:t xml:space="preserve">. Различать товары и услуги; приводить примеры товаров и услуг. Характеризовать роль труда в создании товаров и услуг. Работать </w:t>
            </w:r>
            <w:proofErr w:type="gramStart"/>
            <w:r>
              <w:t>со</w:t>
            </w:r>
            <w:proofErr w:type="gramEnd"/>
            <w:r>
              <w:t xml:space="preserve"> взрослыми: прослеживать, какие товары и услуги были нужны семье в течение дня.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понятия: экономика, потребности, услуги. Понимать, что удовлетворение потребностей людей – главная задача экономики.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характера; умение с достаточной полнотой и точностью выражать свои мысли в соответствии с задачами и условиями коммуникации</w:t>
            </w:r>
            <w:r>
              <w:rPr>
                <w:sz w:val="24"/>
                <w:szCs w:val="24"/>
              </w:rPr>
              <w:lastRenderedPageBreak/>
              <w:t>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Природные богатства и труд людей – основа экономики.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роль природных богатств и туда в экономике по предложенному плану. Прослеживать взаимосвязь труда людей разных профессий. Выяснять роль профессий родителей в экономике.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природные богатства, капитал, труд. Приводить примеры использования природных богатств и труда в  процессе производства товаров. Раскрывать роль науки в экономическом развитии.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работать с текстом, выделять новые понятия, определять их существенные признаки.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Осознанное и произвольное построение речевого высказывания, аргументация своего мнения и позиции в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 xml:space="preserve">Полезные ископаемые.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11</w:t>
            </w:r>
          </w:p>
          <w:p w:rsidR="00B12F51" w:rsidRPr="00907302" w:rsidRDefault="00B12F51" w:rsidP="00B12F51">
            <w:r>
              <w:rPr>
                <w:sz w:val="24"/>
                <w:szCs w:val="24"/>
              </w:rPr>
              <w:t>«</w:t>
            </w:r>
            <w:r w:rsidRPr="00907302">
              <w:t>Полезные ископаемые</w:t>
            </w:r>
            <w:r>
              <w:t>»</w:t>
            </w:r>
            <w:r w:rsidRPr="00907302">
              <w:t xml:space="preserve">.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урок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rPr>
                <w:sz w:val="24"/>
                <w:szCs w:val="24"/>
              </w:rPr>
              <w:t xml:space="preserve">Актуализировать знания о полезных ископаемых. Определять </w:t>
            </w:r>
            <w:r>
              <w:t>п</w:t>
            </w:r>
            <w:r w:rsidRPr="00907302">
              <w:t xml:space="preserve">олезные ископаемые. </w:t>
            </w:r>
            <w:r>
              <w:t xml:space="preserve">Выявлять, при </w:t>
            </w:r>
            <w:proofErr w:type="gramStart"/>
            <w:r>
              <w:t>производстве</w:t>
            </w:r>
            <w:proofErr w:type="gramEnd"/>
            <w:r>
              <w:t xml:space="preserve"> каких товаров применяются изученные полезные ископаемые. Характеризовать особенности добычи различных  </w:t>
            </w:r>
            <w:r>
              <w:rPr>
                <w:sz w:val="24"/>
                <w:szCs w:val="24"/>
              </w:rPr>
              <w:t>полезных ископаемых.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Объяснять значение слов: месторождение, геолог. Называть наиболее важные в экономике полезные ископаемые. Раскрывать основные способы </w:t>
            </w:r>
            <w:r>
              <w:t xml:space="preserve">добычи </w:t>
            </w:r>
            <w:r>
              <w:rPr>
                <w:sz w:val="24"/>
                <w:szCs w:val="24"/>
              </w:rPr>
              <w:t>полезных ископаемых. Анализировать правила охраны полезных ископаемых.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r w:rsidRPr="00907302">
              <w:t>Растениеводство</w:t>
            </w:r>
            <w:r>
              <w:t>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12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«Знакомство с культурными растениями».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Актуализировать знания о дикорастущих и культурных растениях. Исследовать выданное учителем сельскохозяйственное растение и описывать его по плану. Обсуждать, зачем люди занимаются растениеводством. Характеризовать роль выращивания культурных </w:t>
            </w:r>
            <w:r>
              <w:rPr>
                <w:sz w:val="24"/>
                <w:szCs w:val="24"/>
              </w:rPr>
              <w:lastRenderedPageBreak/>
              <w:t xml:space="preserve">растений в экономике и труд растениеводов. Выявлять связь растениеводства и промышленности. Работа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интервьюировать работников сельского хозяйства. 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Объяснять значение слов: отрасль, растениеводство. Различать и классифицировать культурные растения. Определять с помощью атласа-определителя культурные растения. Классифицировать культурные растения: зерновые, </w:t>
            </w:r>
            <w:r>
              <w:rPr>
                <w:sz w:val="24"/>
                <w:szCs w:val="24"/>
              </w:rPr>
              <w:lastRenderedPageBreak/>
              <w:t>кормовые и прядильные культуры, овощи, фрукты, цветы.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Структурирование знаний, постановка и формулирование проблемы, самостоятельное создание алгоритмов деятельности при решении проблем творческого и поискового характера. Поиск и выделение необходимой </w:t>
            </w:r>
            <w:r>
              <w:rPr>
                <w:sz w:val="24"/>
                <w:szCs w:val="24"/>
              </w:rPr>
              <w:lastRenderedPageBreak/>
              <w:t>информации.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Животноводство</w:t>
            </w:r>
            <w:r>
              <w:t>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Актуализировать знания о диких и домашних животных. Классифицировать домашних сельскохозяйственных животных. Характеризовать роль  разведения сельскохозяйственных животных в экономике и труд животноводов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астениеводства, животноводства и промышленности. Исследовать, какие продукты животноводства семья использует в течение дня. 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слова: животноводство. Называть домашних сельскохозяйственных животных, рассказывать об их содержании и разведении, об их роли в экономике. Называть продукты животноводства, которые использует семья в течение дня.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Какая бывает промышленность</w:t>
            </w:r>
            <w:r>
              <w:t>.</w:t>
            </w:r>
          </w:p>
        </w:tc>
        <w:tc>
          <w:tcPr>
            <w:tcW w:w="2180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отрасли промышленности по их роли в производстве товаров.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Соотносить продукцию и отрасли промышленности. Выявлять взаимосвязь отраслей промышленности. Характеризовать труд работников отраслей промышленности. Работа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взрослыми: выявить, какие отрасли промышленности, какие крупные предприятия есть в регионе.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Объяснять значение понятий: добывающая промышленность, электроэнергетика, металлургия, машиностроение, химическая промышленность, лёгкая и пищевая промышленность.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Проект «Экономика родного края».</w:t>
            </w:r>
          </w:p>
          <w:p w:rsidR="00B12F51" w:rsidRDefault="00B12F51" w:rsidP="00B12F5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Урок-проект.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Собирать информацию об экономике родного края (города, села).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Оформлять собранные материалы в виде фотовыставки, стенгазеты, альбома и т.д</w:t>
            </w:r>
            <w:proofErr w:type="gramStart"/>
            <w:r>
              <w:rPr>
                <w:sz w:val="24"/>
                <w:szCs w:val="24"/>
              </w:rPr>
              <w:t xml:space="preserve">.. </w:t>
            </w:r>
            <w:proofErr w:type="gramEnd"/>
            <w:r>
              <w:rPr>
                <w:sz w:val="24"/>
                <w:szCs w:val="24"/>
              </w:rPr>
              <w:t>презентовать и оценивать результаты проектной деятельности.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информации, оценка результата работы.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Что такое деньги.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13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«Знакомство с различными монетами».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Урок-практика.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Характеризовать виды обмена товарами; моделировать ситуации бартера и купли-продажи. Раскрывать роль денег в экономике. Рассматривать и сравнивать монеты России по внешнему виду, устно описывать их.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деньги, рубль, заработная плата, бартер, купля-продажа. Называть виды денежных знаков: банкноты и монеты. Различать денежные единицы разных стран.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Самостоятельное выделение и формулирование познавательной цели; структурирование знаний.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Государственный бюджет.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rPr>
                <w:sz w:val="24"/>
                <w:szCs w:val="24"/>
              </w:rPr>
              <w:t xml:space="preserve">Характеризовать </w:t>
            </w:r>
            <w:r>
              <w:t>г</w:t>
            </w:r>
            <w:r w:rsidRPr="00907302">
              <w:t>осударственный бюджет</w:t>
            </w:r>
            <w:r>
              <w:t xml:space="preserve">, его доходы и расходы. Определять, </w:t>
            </w:r>
            <w:proofErr w:type="gramStart"/>
            <w:r>
              <w:t>люди</w:t>
            </w:r>
            <w:proofErr w:type="gramEnd"/>
            <w:r>
              <w:t xml:space="preserve"> каких профессий получают зарплату из государственного </w:t>
            </w:r>
            <w:r>
              <w:lastRenderedPageBreak/>
              <w:t>бюджета. Выявлять взаимосвязь между доходами и расходами государства. Моделировать доходы и расходы государства в виде математических задач.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Объяснять значение слов: </w:t>
            </w:r>
            <w:r w:rsidRPr="00907302">
              <w:t>бюджет</w:t>
            </w:r>
            <w:r>
              <w:t>, доходы, расходы, налоги. Объяснять, зачем нужен г</w:t>
            </w:r>
            <w:r w:rsidRPr="00907302">
              <w:t xml:space="preserve">осударственный </w:t>
            </w:r>
            <w:r w:rsidRPr="00907302">
              <w:lastRenderedPageBreak/>
              <w:t>бюджет</w:t>
            </w:r>
            <w:r>
              <w:t xml:space="preserve">, на что расходуются деньги из государственного бюджета. 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работать с текстом, выделять новые понятия, определять их существенные </w:t>
            </w:r>
            <w:r>
              <w:rPr>
                <w:sz w:val="24"/>
                <w:szCs w:val="24"/>
              </w:rPr>
              <w:lastRenderedPageBreak/>
              <w:t xml:space="preserve">признаки.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Осознанное и произвольное построение речевого высказывания, аргументация своего мнения и позиции в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Семейный бюджет.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Характеризовать </w:t>
            </w:r>
            <w:r>
              <w:t xml:space="preserve">семейный </w:t>
            </w:r>
            <w:r w:rsidRPr="00907302">
              <w:t>бюджет</w:t>
            </w:r>
            <w:r>
              <w:t xml:space="preserve">, его доходы и расходы. Выявлять сходство и различие государственного и семейного бюджета и их взаимосвязь. Определять, какие </w:t>
            </w:r>
            <w:proofErr w:type="gramStart"/>
            <w:r>
              <w:t>доходы</w:t>
            </w:r>
            <w:proofErr w:type="gramEnd"/>
            <w:r>
              <w:t xml:space="preserve"> и из </w:t>
            </w:r>
            <w:proofErr w:type="gramStart"/>
            <w:r>
              <w:t>каких</w:t>
            </w:r>
            <w:proofErr w:type="gramEnd"/>
            <w:r>
              <w:t xml:space="preserve"> источников может иметь семья. Обсуждать, какие расходы семьи являются первостепенными, а какие менее важными.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стипендия, пенсия. Понимать, что такое семейный бюджет, анализировать его доходы и расходы.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работать с текстом, выделять новые понятия, определять их существенные признаки. 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Осознанное и произвольное построение речевого высказывания, аргументация своего мнения и позиции в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экология.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№ 4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Актуализировать знания о влиянии человека на окружающую среду. Характеризовать вредное воздействие различных отраслей экономики на окружающую среду. Раскрывать взаимосвязь между экономикой и экологией.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слов: танкер, экологическая катастрофа, экологический прогноз.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Поиск и выделение необходимой информации, структурирование знаний; осознанное и произвольное построение речевого высказывания в устной и письменной форме. 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экология.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Обсуждать, почему при осуществлении любого </w:t>
            </w:r>
            <w:proofErr w:type="gramStart"/>
            <w:r>
              <w:rPr>
                <w:sz w:val="24"/>
                <w:szCs w:val="24"/>
              </w:rPr>
              <w:t>экономического проекта</w:t>
            </w:r>
            <w:proofErr w:type="gramEnd"/>
            <w:r>
              <w:rPr>
                <w:sz w:val="24"/>
                <w:szCs w:val="24"/>
              </w:rPr>
              <w:t xml:space="preserve"> в настоящее время осуществляется экологическая </w:t>
            </w:r>
            <w:r>
              <w:rPr>
                <w:sz w:val="24"/>
                <w:szCs w:val="24"/>
              </w:rPr>
              <w:lastRenderedPageBreak/>
              <w:t>экспертиза. Выяснять, какие меры экологической безопасности предпринимаются в крае.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Приводить примеры изменения </w:t>
            </w:r>
            <w:proofErr w:type="gramStart"/>
            <w:r>
              <w:rPr>
                <w:sz w:val="24"/>
                <w:szCs w:val="24"/>
              </w:rPr>
              <w:t>экономических проектов</w:t>
            </w:r>
            <w:proofErr w:type="gramEnd"/>
            <w:r>
              <w:rPr>
                <w:sz w:val="24"/>
                <w:szCs w:val="24"/>
              </w:rPr>
              <w:t xml:space="preserve"> под влиянием экологов.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Постановка и формулирование проблемы, самостоятельное создание алгоритмов деятельности при решении </w:t>
            </w:r>
            <w:r>
              <w:rPr>
                <w:sz w:val="24"/>
                <w:szCs w:val="24"/>
              </w:rPr>
              <w:lastRenderedPageBreak/>
              <w:t>проблем поискового характера.</w:t>
            </w:r>
          </w:p>
        </w:tc>
      </w:tr>
      <w:tr w:rsidR="00B12F51" w:rsidTr="00B12F51">
        <w:tc>
          <w:tcPr>
            <w:tcW w:w="15341" w:type="dxa"/>
            <w:gridSpan w:val="7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Раздел «Путешествия по городам и странам». (15 ч)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Золотое кольцо России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Прослеживать маршрут путешествия по карте в учебнике и настенной карте России.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слова «финифть». Рассказывать о достопримечательностях городов Золотого кольца. Узнавать достопримечательности Золотого кольца по фотографиям.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работать с текстом, выделять новые понятия, определять их существенные признаки. Умение получать информацию на основе изучения карты, ставить познавательную задачу, соотносить информацию из разных источников.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Золотое кольцо России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Моделировать маршрут Золотого кольца, используя, фотографии достопримечательностей, сувениры и т.д.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Узнавать достопримечательности Золотого кольца по фотографиям.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Структурирование знаний; умение читать схемы и работать с ними, давать аргументированный ответ на поставленный вопрос, умение строить рассуждения в форме связи простых суждений об объекте, его строении, свойствах и связях.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 w:rsidRPr="00907302">
              <w:t>Золотое кольцо России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Урок-викторина.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Составлять вопросы к викторине по Золотому кольцу. С помощью Интернета готовить </w:t>
            </w:r>
            <w:r>
              <w:rPr>
                <w:sz w:val="24"/>
                <w:szCs w:val="24"/>
              </w:rPr>
              <w:lastRenderedPageBreak/>
              <w:t>сообщение о любом городе Золотого кольца.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Называть города, которые входят в Золотое  кольцо.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получать информацию на основе изучения карты, </w:t>
            </w:r>
            <w:r>
              <w:rPr>
                <w:sz w:val="24"/>
                <w:szCs w:val="24"/>
              </w:rPr>
              <w:lastRenderedPageBreak/>
              <w:t>моделировать объекты окружающего мира.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«Музей путешествий».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Урок-проект.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Собирать экспонаты для музея, составлять этикетки. Оформлять экспозицию музея. Готовить сообщения с демонстрацией экспонатов.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цель проекта, работать с известной информацией, собирать дополнительный материал, создавать способы решения проблем творческого и поискового характера.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информации, оценка результата работы. Сотрудничество с учителем и учащимися.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Наши ближайшие соседи.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Показывать на карте России её границы и приграничные государства, их столицы, в том числе страны, граничащие только с Калининградской областью или имеющие с Россией только морские границы. </w:t>
            </w:r>
            <w:proofErr w:type="spellStart"/>
            <w:r>
              <w:rPr>
                <w:sz w:val="24"/>
                <w:szCs w:val="24"/>
              </w:rPr>
              <w:t>Обсждать</w:t>
            </w:r>
            <w:proofErr w:type="spellEnd"/>
            <w:r>
              <w:rPr>
                <w:sz w:val="24"/>
                <w:szCs w:val="24"/>
              </w:rPr>
              <w:t xml:space="preserve">, почему с государствами-соседями нужно иметь добрососедские отношения. Готовить сообщения о странах, граничащих с </w:t>
            </w:r>
            <w:r>
              <w:rPr>
                <w:sz w:val="24"/>
                <w:szCs w:val="24"/>
              </w:rPr>
              <w:lastRenderedPageBreak/>
              <w:t>Россией.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Объяснять значение понятий: сухопутные и морские границы. Называть государства, граничащие с Россией, их столицы.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мение с достаточной полнотой и точностью выражать свои мысли в соответствии с задачами и условиями коммуникации. 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Pr="00907302" w:rsidRDefault="00B12F51" w:rsidP="00B12F51">
            <w:r w:rsidRPr="00907302">
              <w:t>На севере Европы</w:t>
            </w:r>
            <w:r>
              <w:t>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изучить материал учебника о странах севера Европы, подготовить сообщения с показом местоположения страны и её столицы на политической карте Европы. Соотносить государства и их флаги. Составлять вопросы к викторине по странам северной Европы. Работать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в магазинах выяснить, какие товары поступают из стран севера Европы.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понятий: «Скандинавские страны», фьорд, аквапарк, гейзер. Называть страны севера Европы, их столицы. Узнавать по фотографиям достопримечательности изучаемой страны, её известных людей.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Бенилюкс.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изучить материал учебника о странах Бенилюкса, подготовить сообщения с показом местоположения страны и её столицы на политической карте Европы. Соотносить государства и их флаги. Составлять вопросы к викторине по странам Бенилюкса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Работать со взрослыми: в магазинах выяснить, какие товары поступают из Бельгии, Голландии, Люксембурга.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значение слова «дамба». Называть страны Бенилюкса, их столицы. Описывать достопримечательности стран Бенилюкса по фотографиям.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центре </w:t>
            </w:r>
            <w:r>
              <w:rPr>
                <w:sz w:val="24"/>
                <w:szCs w:val="24"/>
              </w:rPr>
              <w:lastRenderedPageBreak/>
              <w:t>Европы.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Урок-</w:t>
            </w:r>
            <w:r>
              <w:rPr>
                <w:sz w:val="24"/>
                <w:szCs w:val="24"/>
              </w:rPr>
              <w:lastRenderedPageBreak/>
              <w:t>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Самостоятельно </w:t>
            </w:r>
            <w:r>
              <w:rPr>
                <w:sz w:val="24"/>
                <w:szCs w:val="24"/>
              </w:rPr>
              <w:lastRenderedPageBreak/>
              <w:t xml:space="preserve">изучить материал учебника о странах Европы, подготовить сообщения с показом местоположения страны и её столицы на политической карте Европы. Моделировать достопримечательности из пластилина. Работать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в магазинах выяснить, какие товары поступают из Германии, Австрии, Швейцарии.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Объяснять </w:t>
            </w:r>
            <w:r>
              <w:rPr>
                <w:sz w:val="24"/>
                <w:szCs w:val="24"/>
              </w:rPr>
              <w:lastRenderedPageBreak/>
              <w:t>значение слова «фиакр». Называть страны центра Европы, их столицы. Узнавать и описывать достопримечательности по фотографиям. Узнавать известных людей стран Европы.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</w:t>
            </w:r>
            <w:r>
              <w:rPr>
                <w:sz w:val="24"/>
                <w:szCs w:val="24"/>
              </w:rPr>
              <w:lastRenderedPageBreak/>
              <w:t>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Франции и Великобритании.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(Франция)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изучить материал учебника о Франции, подготовить сообщения с показом местоположения страны и её столицы на политической карте Европы. Составлять вопросы к викторине по Франции. Работать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в магазинах выяснить, какие товары поступают из Франции.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Показывать местоположение Франции на карте, называть её столицу. Описывать достопримечательности Франции по фотографиям. Узнавать её замечательных людей.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Франции и Великобритании.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(Великобритания)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изучить материал учебника о Великобритании, подготовить сообщения с показом местоположения </w:t>
            </w:r>
            <w:r>
              <w:rPr>
                <w:sz w:val="24"/>
                <w:szCs w:val="24"/>
              </w:rPr>
              <w:lastRenderedPageBreak/>
              <w:t xml:space="preserve">страны и её столицы на политической карте Европы. Составлять вопросы для викторины о Великобритании. Работать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в магазинах выяснить, какие товары поступают из Великобритании.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Показывать местоположение Великобритании на карте, называть её столицу. Описывать достопримечательности </w:t>
            </w:r>
            <w:r>
              <w:rPr>
                <w:sz w:val="24"/>
                <w:szCs w:val="24"/>
              </w:rPr>
              <w:lastRenderedPageBreak/>
              <w:t>Великобритании по фотографиям. Узнавать её замечательных людей.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Умение получать информацию на основе изучения карты, ставить познавательную задачу, </w:t>
            </w:r>
            <w:r>
              <w:rPr>
                <w:sz w:val="24"/>
                <w:szCs w:val="24"/>
              </w:rPr>
              <w:lastRenderedPageBreak/>
              <w:t>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64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юге Европы.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изучить материал о Греции и Италии, подготовить сообщения с показом местоположения страны и её столицы на политической карте Европы. Соотносить государства и их флаги. Составлять вопросы для викторины по  Греции и Италии.  Работать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взрослыми: в магазинах выяснить, какие товары поступают из  Греции и Италии.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Показывать местоположение  Греции и Италии на карте, называть их столицы. Описывать достопримечательности Греции и Италии по фотографиям. Узнавать её замечательных людей.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знаменитым местам мира.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№ 5.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памятники архитектуры и искусства с той страной, в которой они находятся. Обсуждать цели международного туризма. Находить в дополнительной литературе и в Интернете материал о достопримечательн</w:t>
            </w:r>
            <w:r>
              <w:rPr>
                <w:sz w:val="24"/>
                <w:szCs w:val="24"/>
              </w:rPr>
              <w:lastRenderedPageBreak/>
              <w:t>остях разных стран, готовить сообщения.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Описывать по фотографиям изучаемые достопримечательности.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получать информацию на основе изучения карты, ставить познавательную задачу, соотносить информацию из разных источников. Инициативное сотрудничеств</w:t>
            </w:r>
            <w:r>
              <w:rPr>
                <w:sz w:val="24"/>
                <w:szCs w:val="24"/>
              </w:rPr>
              <w:lastRenderedPageBreak/>
              <w:t>о в поиске и сборе информации.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Проверим себя и оценим свои достижения.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диагностическая работа.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Контрольно-обобщающий урок.</w:t>
            </w:r>
          </w:p>
        </w:tc>
        <w:tc>
          <w:tcPr>
            <w:tcW w:w="2957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задания; проверять свои знания.</w:t>
            </w: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Адекватно оценивать и анализировать свои знания/незнания.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Оценка – выделение и осознание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того, что уже усвоено и что ещё нужно усвоить, осознание качества и уровня усвоения; оценка результатов работы.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проектов «Кто нас защищает», «Экономика родного края», «Музей путешествий».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Урок-конференция.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В</w:t>
            </w:r>
            <w:r w:rsidRPr="00907302">
              <w:t>ыступать с подготовленными сообщениями, иллюстрировать  их наглядными материалами,</w:t>
            </w:r>
          </w:p>
          <w:p w:rsidR="00B12F51" w:rsidRPr="00907302" w:rsidRDefault="00B12F51" w:rsidP="00B12F51">
            <w:r w:rsidRPr="00907302">
              <w:t>обсуждать выступления учащихся, оценивать</w:t>
            </w:r>
            <w:r>
              <w:t xml:space="preserve"> свои</w:t>
            </w:r>
          </w:p>
          <w:p w:rsidR="00B12F51" w:rsidRPr="00907302" w:rsidRDefault="00B12F51" w:rsidP="00B12F51">
            <w:r w:rsidRPr="00907302">
              <w:t>достижения</w:t>
            </w:r>
            <w:r>
              <w:t xml:space="preserve"> и достижения других учащихся.</w:t>
            </w:r>
          </w:p>
          <w:p w:rsidR="00B12F51" w:rsidRDefault="00B12F51" w:rsidP="00B12F51">
            <w:pPr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Представлять результаты проектной деятельности. Формировать адекватную оценку своих достижений.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– преобразование объекта из чувственной формы в модель, где выделены существенные характеристики объекта;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B12F51" w:rsidTr="00B12F51">
        <w:tc>
          <w:tcPr>
            <w:tcW w:w="736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403" w:type="dxa"/>
          </w:tcPr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проектов «Кто нас защищает», «Экономика родного края», «Музей путешествий».</w:t>
            </w:r>
          </w:p>
        </w:tc>
        <w:tc>
          <w:tcPr>
            <w:tcW w:w="2180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Урок-конференция.</w:t>
            </w:r>
          </w:p>
        </w:tc>
        <w:tc>
          <w:tcPr>
            <w:tcW w:w="2957" w:type="dxa"/>
          </w:tcPr>
          <w:p w:rsidR="00B12F51" w:rsidRPr="00907302" w:rsidRDefault="00B12F51" w:rsidP="00B12F51">
            <w:r>
              <w:t>В</w:t>
            </w:r>
            <w:r w:rsidRPr="00907302">
              <w:t>ыступать с подготовленными сообщениями, иллюстрировать  их наглядными материалами,</w:t>
            </w:r>
          </w:p>
          <w:p w:rsidR="00B12F51" w:rsidRPr="00907302" w:rsidRDefault="00B12F51" w:rsidP="00B12F51">
            <w:r w:rsidRPr="00907302">
              <w:t>обсуждать выступления учащихся, оценивать</w:t>
            </w:r>
            <w:r>
              <w:t xml:space="preserve"> свои</w:t>
            </w:r>
          </w:p>
          <w:p w:rsidR="00B12F51" w:rsidRPr="00907302" w:rsidRDefault="00B12F51" w:rsidP="00B12F51">
            <w:r w:rsidRPr="00907302">
              <w:t>достижения</w:t>
            </w:r>
            <w:r>
              <w:t xml:space="preserve"> и достижения других учащихся.</w:t>
            </w:r>
          </w:p>
          <w:p w:rsidR="00B12F51" w:rsidRDefault="00B12F51" w:rsidP="00B12F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9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Представлять результаты проектной деятельности. Формировать адекватную оценку своих достижений.</w:t>
            </w:r>
          </w:p>
        </w:tc>
        <w:tc>
          <w:tcPr>
            <w:tcW w:w="3171" w:type="dxa"/>
          </w:tcPr>
          <w:p w:rsidR="00B12F51" w:rsidRDefault="00B12F51" w:rsidP="00B12F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Моделирование – преобразование объекта из чувственной формы в модель, где выделены существенные характеристики объекта; умение с достаточной </w:t>
            </w:r>
            <w:r>
              <w:rPr>
                <w:sz w:val="24"/>
                <w:szCs w:val="24"/>
              </w:rPr>
              <w:lastRenderedPageBreak/>
              <w:t>полнотой и точностью выражать свои мысли в соответствии с задачами и условиями коммуникации.</w:t>
            </w:r>
          </w:p>
        </w:tc>
      </w:tr>
    </w:tbl>
    <w:p w:rsidR="00B12F51" w:rsidRDefault="00B12F51" w:rsidP="00B12F51">
      <w:pPr>
        <w:ind w:left="360" w:firstLine="348"/>
        <w:jc w:val="center"/>
        <w:rPr>
          <w:sz w:val="24"/>
          <w:szCs w:val="24"/>
        </w:rPr>
      </w:pPr>
    </w:p>
    <w:p w:rsidR="0056404E" w:rsidRDefault="0056404E" w:rsidP="0056404E">
      <w:pPr>
        <w:pStyle w:val="a4"/>
        <w:rPr>
          <w:rFonts w:ascii="Times New Roman" w:hAnsi="Times New Roman"/>
          <w:sz w:val="24"/>
          <w:szCs w:val="24"/>
        </w:rPr>
      </w:pPr>
    </w:p>
    <w:p w:rsidR="00B12F51" w:rsidRPr="009720A2" w:rsidRDefault="00B12F51" w:rsidP="00B12F5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720A2">
        <w:rPr>
          <w:rStyle w:val="FontStyle93"/>
          <w:rFonts w:ascii="Times New Roman" w:hAnsi="Times New Roman" w:cs="Times New Roman"/>
          <w:b/>
          <w:sz w:val="32"/>
          <w:szCs w:val="32"/>
        </w:rPr>
        <w:t>Рабочая программа по изобразительному искусству</w:t>
      </w:r>
    </w:p>
    <w:p w:rsidR="00B12F51" w:rsidRPr="00C1779F" w:rsidRDefault="00B12F51" w:rsidP="00B12F5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79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12F51" w:rsidRPr="00787037" w:rsidRDefault="00B12F51" w:rsidP="00B12F5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       Рабочая программа по предмету  «Изобразительное  искусство и художественный труд 3 классы»</w:t>
      </w:r>
      <w:r w:rsidRPr="00C1779F">
        <w:rPr>
          <w:rFonts w:ascii="Times New Roman" w:hAnsi="Times New Roman"/>
          <w:color w:val="000000"/>
          <w:sz w:val="28"/>
          <w:szCs w:val="28"/>
        </w:rPr>
        <w:t xml:space="preserve"> создана </w:t>
      </w:r>
      <w:r w:rsidRPr="00787037">
        <w:rPr>
          <w:rFonts w:ascii="Times New Roman" w:hAnsi="Times New Roman"/>
          <w:sz w:val="28"/>
          <w:szCs w:val="28"/>
        </w:rPr>
        <w:t>и разработана на основе следующих документов:</w:t>
      </w:r>
    </w:p>
    <w:p w:rsidR="00B12F51" w:rsidRPr="00787037" w:rsidRDefault="00B12F51" w:rsidP="00B12F5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B12F51" w:rsidRPr="00787037" w:rsidRDefault="00B12F51" w:rsidP="00F95A0F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87037">
        <w:rPr>
          <w:rFonts w:ascii="Times New Roman" w:hAnsi="Times New Roman"/>
          <w:sz w:val="28"/>
          <w:szCs w:val="28"/>
        </w:rPr>
        <w:t xml:space="preserve">Федеральный закон Российской Федерации «Об образовании в Российской Федерации» (от 29.12.2012 № 273-ФЗ). </w:t>
      </w:r>
    </w:p>
    <w:p w:rsidR="00B12F51" w:rsidRPr="00787037" w:rsidRDefault="00B12F51" w:rsidP="00F95A0F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87037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78703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87037">
        <w:rPr>
          <w:rFonts w:ascii="Times New Roman" w:hAnsi="Times New Roman"/>
          <w:sz w:val="28"/>
          <w:szCs w:val="28"/>
        </w:rPr>
        <w:t xml:space="preserve"> РФ от 17.12.2010 № 1897).</w:t>
      </w:r>
    </w:p>
    <w:p w:rsidR="00B12F51" w:rsidRPr="00787037" w:rsidRDefault="00B12F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787037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787037">
          <w:rPr>
            <w:rFonts w:ascii="Times New Roman" w:hAnsi="Times New Roman"/>
            <w:sz w:val="28"/>
            <w:szCs w:val="28"/>
          </w:rPr>
          <w:t>2014 г</w:t>
        </w:r>
      </w:smartTag>
      <w:r w:rsidRPr="00787037">
        <w:rPr>
          <w:rFonts w:ascii="Times New Roman" w:hAnsi="Times New Roman"/>
          <w:sz w:val="28"/>
          <w:szCs w:val="28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B12F51" w:rsidRPr="00787037" w:rsidRDefault="00B12F51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lang w:bidi="mr-IN"/>
        </w:rPr>
      </w:pPr>
      <w:r w:rsidRPr="00787037">
        <w:rPr>
          <w:b w:val="0"/>
          <w:bCs/>
          <w:i w:val="0"/>
          <w:iCs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787037">
        <w:rPr>
          <w:b w:val="0"/>
          <w:bCs/>
          <w:i w:val="0"/>
          <w:iCs/>
          <w:lang w:bidi="mr-IN"/>
        </w:rPr>
        <w:t>начального общего, основного общего, среднего общего образования»</w:t>
      </w:r>
    </w:p>
    <w:p w:rsidR="00B12F51" w:rsidRPr="00787037" w:rsidRDefault="00B12F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787037">
        <w:rPr>
          <w:rFonts w:ascii="Times New Roman" w:hAnsi="Times New Roman"/>
          <w:sz w:val="28"/>
          <w:szCs w:val="28"/>
        </w:rPr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787037">
          <w:rPr>
            <w:rFonts w:ascii="Times New Roman" w:hAnsi="Times New Roman"/>
            <w:sz w:val="28"/>
            <w:szCs w:val="28"/>
          </w:rPr>
          <w:t>2019 г</w:t>
        </w:r>
      </w:smartTag>
      <w:r w:rsidRPr="00787037">
        <w:rPr>
          <w:rFonts w:ascii="Times New Roman" w:hAnsi="Times New Roman"/>
          <w:sz w:val="28"/>
          <w:szCs w:val="28"/>
        </w:rPr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787037">
          <w:rPr>
            <w:rFonts w:ascii="Times New Roman" w:hAnsi="Times New Roman"/>
            <w:sz w:val="28"/>
            <w:szCs w:val="28"/>
          </w:rPr>
          <w:t>2018 г</w:t>
        </w:r>
      </w:smartTag>
      <w:r w:rsidRPr="00787037">
        <w:rPr>
          <w:rFonts w:ascii="Times New Roman" w:hAnsi="Times New Roman"/>
          <w:sz w:val="28"/>
          <w:szCs w:val="28"/>
        </w:rPr>
        <w:t>. № 345»</w:t>
      </w:r>
    </w:p>
    <w:p w:rsidR="00B12F51" w:rsidRPr="00787037" w:rsidRDefault="00B12F51" w:rsidP="00F95A0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87037">
        <w:rPr>
          <w:rFonts w:ascii="Times New Roman" w:hAnsi="Times New Roman"/>
          <w:sz w:val="28"/>
          <w:szCs w:val="28"/>
        </w:rPr>
        <w:t>Учебный план МАОУ «СОШ №10» г. Кунгура   на 2019-2020 учебный год.</w:t>
      </w:r>
    </w:p>
    <w:p w:rsidR="00B12F51" w:rsidRPr="00C1779F" w:rsidRDefault="00B12F51" w:rsidP="00B12F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</w:t>
      </w:r>
      <w:r w:rsidRPr="00C1779F">
        <w:rPr>
          <w:rFonts w:ascii="Times New Roman" w:hAnsi="Times New Roman"/>
          <w:color w:val="000000"/>
          <w:sz w:val="28"/>
          <w:szCs w:val="28"/>
        </w:rPr>
        <w:t xml:space="preserve">разработана в целях конкретизации содержания образовательного стандарта с учетом </w:t>
      </w:r>
      <w:proofErr w:type="spellStart"/>
      <w:r w:rsidRPr="00C1779F">
        <w:rPr>
          <w:rFonts w:ascii="Times New Roman" w:hAnsi="Times New Roman"/>
          <w:color w:val="000000"/>
          <w:sz w:val="28"/>
          <w:szCs w:val="28"/>
        </w:rPr>
        <w:t>межпредметных</w:t>
      </w:r>
      <w:proofErr w:type="spellEnd"/>
      <w:r w:rsidRPr="00C1779F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C1779F">
        <w:rPr>
          <w:rFonts w:ascii="Times New Roman" w:hAnsi="Times New Roman"/>
          <w:color w:val="000000"/>
          <w:sz w:val="28"/>
          <w:szCs w:val="28"/>
        </w:rPr>
        <w:t>внутрипредметных</w:t>
      </w:r>
      <w:proofErr w:type="spellEnd"/>
      <w:r w:rsidRPr="00C1779F">
        <w:rPr>
          <w:rFonts w:ascii="Times New Roman" w:hAnsi="Times New Roman"/>
          <w:color w:val="000000"/>
          <w:sz w:val="28"/>
          <w:szCs w:val="28"/>
        </w:rPr>
        <w:t xml:space="preserve"> связей, логики учебного процесса и возрастных особенностей младших школьников. Рабочая программа по предмету </w:t>
      </w:r>
      <w:r w:rsidRPr="00C1779F">
        <w:rPr>
          <w:rFonts w:ascii="Times New Roman" w:hAnsi="Times New Roman"/>
          <w:b/>
          <w:i/>
          <w:color w:val="000000"/>
          <w:sz w:val="28"/>
          <w:szCs w:val="28"/>
        </w:rPr>
        <w:t>«Изобразительное искусство. 3 классы»</w:t>
      </w:r>
      <w:r w:rsidRPr="00C1779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1779F">
        <w:rPr>
          <w:rFonts w:ascii="Times New Roman" w:hAnsi="Times New Roman"/>
          <w:color w:val="000000"/>
          <w:sz w:val="28"/>
          <w:szCs w:val="28"/>
        </w:rPr>
        <w:t xml:space="preserve">разработана на основе авторской программы </w:t>
      </w:r>
      <w:proofErr w:type="spellStart"/>
      <w:r w:rsidRPr="00C1779F">
        <w:rPr>
          <w:rFonts w:ascii="Times New Roman" w:hAnsi="Times New Roman"/>
          <w:sz w:val="28"/>
          <w:szCs w:val="28"/>
        </w:rPr>
        <w:t>Неменский</w:t>
      </w:r>
      <w:proofErr w:type="spellEnd"/>
      <w:r w:rsidRPr="00C1779F">
        <w:rPr>
          <w:rFonts w:ascii="Times New Roman" w:hAnsi="Times New Roman"/>
          <w:sz w:val="28"/>
          <w:szCs w:val="28"/>
        </w:rPr>
        <w:t>, Б. М. Изобразительное искусство</w:t>
      </w:r>
      <w:proofErr w:type="gramStart"/>
      <w:r w:rsidRPr="00C177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1–4 классы : рабочие программы / Б. М. </w:t>
      </w:r>
      <w:proofErr w:type="spellStart"/>
      <w:r w:rsidRPr="00C1779F">
        <w:rPr>
          <w:rFonts w:ascii="Times New Roman" w:hAnsi="Times New Roman"/>
          <w:sz w:val="28"/>
          <w:szCs w:val="28"/>
        </w:rPr>
        <w:t>Неменский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[и др.]</w:t>
      </w:r>
      <w:r w:rsidRPr="00C1779F">
        <w:rPr>
          <w:rFonts w:ascii="Times New Roman" w:hAnsi="Times New Roman"/>
          <w:sz w:val="28"/>
          <w:szCs w:val="28"/>
        </w:rPr>
        <w:t>.</w:t>
      </w:r>
      <w:r w:rsidRPr="00C1779F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</w:p>
    <w:p w:rsidR="00B12F51" w:rsidRPr="00C1779F" w:rsidRDefault="00B12F51" w:rsidP="00B12F51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lastRenderedPageBreak/>
        <w:t>Общая  характеристика учебного предмета</w:t>
      </w:r>
    </w:p>
    <w:p w:rsidR="00B12F51" w:rsidRPr="00C1779F" w:rsidRDefault="00B12F51" w:rsidP="00B12F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C1779F">
        <w:rPr>
          <w:rFonts w:ascii="Times New Roman" w:hAnsi="Times New Roman"/>
          <w:sz w:val="28"/>
          <w:szCs w:val="28"/>
        </w:rPr>
        <w:t>Программа по изобразительному искусству создана на основе Требований к результатам  освоения основных образовательных программ  начального  общего образован</w:t>
      </w:r>
      <w:r>
        <w:rPr>
          <w:rFonts w:ascii="Times New Roman" w:hAnsi="Times New Roman"/>
          <w:sz w:val="28"/>
          <w:szCs w:val="28"/>
        </w:rPr>
        <w:t>ия</w:t>
      </w:r>
      <w:r w:rsidRPr="00C1779F">
        <w:rPr>
          <w:rFonts w:ascii="Times New Roman" w:hAnsi="Times New Roman"/>
          <w:sz w:val="28"/>
          <w:szCs w:val="28"/>
        </w:rPr>
        <w:t>.</w:t>
      </w:r>
    </w:p>
    <w:p w:rsidR="00B12F51" w:rsidRPr="00C1779F" w:rsidRDefault="00B12F51" w:rsidP="00B12F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Изобразительное искусство в начальной школе является базовым предметом, его уникальность и значимость определяется нацеленностью на развитие способностей и творческого потенциала ребенка,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деятельности растущей личности.</w:t>
      </w:r>
    </w:p>
    <w:p w:rsidR="00B12F51" w:rsidRPr="00C1779F" w:rsidRDefault="00B12F51" w:rsidP="00B12F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Доминирующее значение имеет направленность программы на развитие эмоционально-ценностного отношения ребенка к миру. 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к окружающим людям, природе, науке, искусству и культуре в целом.</w:t>
      </w:r>
    </w:p>
    <w:p w:rsidR="00B12F51" w:rsidRPr="00C1779F" w:rsidRDefault="00B12F51" w:rsidP="00B12F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Направленность на </w:t>
      </w:r>
      <w:proofErr w:type="spellStart"/>
      <w:r w:rsidRPr="00C1779F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C1779F">
        <w:rPr>
          <w:rFonts w:ascii="Times New Roman" w:hAnsi="Times New Roman"/>
          <w:sz w:val="28"/>
          <w:szCs w:val="28"/>
        </w:rPr>
        <w:t>проблемный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 подходы в обучении искусству диктует необходимость экспериментирования ребенка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будет поддерживать интерес к художественному творчеству.</w:t>
      </w:r>
    </w:p>
    <w:p w:rsidR="00B12F51" w:rsidRPr="00C1779F" w:rsidRDefault="00B12F51" w:rsidP="00B12F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Программа содержит некоторые ознакомительные темы, связанные с компьютерной грамотностью. Их задача – познакомить учащихся с компьютером как средством, не заменяющим, а дополняющим  другие средства.</w:t>
      </w:r>
    </w:p>
    <w:p w:rsidR="00B12F51" w:rsidRPr="00C1779F" w:rsidRDefault="00B12F51" w:rsidP="00B12F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>Цели курса:</w:t>
      </w:r>
    </w:p>
    <w:p w:rsidR="00B12F51" w:rsidRPr="00C1779F" w:rsidRDefault="00B12F51" w:rsidP="00F95A0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воспитание эстетических чувств, интереса к изобразительному искусству; обогащение нравственного опыта, представлений о добре и зле; воспитание </w:t>
      </w:r>
      <w:r w:rsidRPr="00C1779F">
        <w:rPr>
          <w:rFonts w:ascii="Times New Roman" w:hAnsi="Times New Roman"/>
          <w:sz w:val="28"/>
          <w:szCs w:val="28"/>
        </w:rPr>
        <w:lastRenderedPageBreak/>
        <w:t>нравственных чувств, уважение к культуре  народов многонациональной России и других стран;</w:t>
      </w:r>
    </w:p>
    <w:p w:rsidR="00B12F51" w:rsidRPr="00C1779F" w:rsidRDefault="00B12F51" w:rsidP="00F95A0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развитие воображения, желания  и  умения подходить к любой своей деятельности творчески; способности к восприятию искусства  и окружающего мира; умений и навыков сотрудничества в художественной деятельности;</w:t>
      </w:r>
    </w:p>
    <w:p w:rsidR="00B12F51" w:rsidRPr="00C1779F" w:rsidRDefault="00B12F51" w:rsidP="00F95A0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освоение первоначальных знаний о пластических искусствах: изобразительных, декоративно-прикладных, архитектуре и дизайне – их роли в жизни человека и общества;</w:t>
      </w:r>
    </w:p>
    <w:p w:rsidR="00B12F51" w:rsidRPr="00C1779F" w:rsidRDefault="00B12F51" w:rsidP="00F95A0F">
      <w:pPr>
        <w:pStyle w:val="ListParagraph"/>
        <w:numPr>
          <w:ilvl w:val="0"/>
          <w:numId w:val="25"/>
        </w:numPr>
        <w:spacing w:after="0" w:line="360" w:lineRule="auto"/>
        <w:ind w:left="426" w:firstLine="36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B12F51" w:rsidRPr="00C1779F" w:rsidRDefault="00B12F51" w:rsidP="00B12F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Перечисленные цели реализуются в конкретных </w:t>
      </w:r>
      <w:r w:rsidRPr="00C1779F">
        <w:rPr>
          <w:rFonts w:ascii="Times New Roman" w:hAnsi="Times New Roman"/>
          <w:b/>
          <w:i/>
          <w:sz w:val="28"/>
          <w:szCs w:val="28"/>
        </w:rPr>
        <w:t>задачах</w:t>
      </w:r>
      <w:r w:rsidRPr="00C1779F">
        <w:rPr>
          <w:rFonts w:ascii="Times New Roman" w:hAnsi="Times New Roman"/>
          <w:sz w:val="28"/>
          <w:szCs w:val="28"/>
        </w:rPr>
        <w:t xml:space="preserve"> обучения:</w:t>
      </w:r>
    </w:p>
    <w:p w:rsidR="00B12F51" w:rsidRPr="00C1779F" w:rsidRDefault="00B12F51" w:rsidP="00F95A0F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совершенствование эмоционально-образного восприятия произведений искусства и окружающего мира;</w:t>
      </w:r>
    </w:p>
    <w:p w:rsidR="00B12F51" w:rsidRPr="00C1779F" w:rsidRDefault="00B12F51" w:rsidP="00F95A0F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B12F51" w:rsidRPr="00C1779F" w:rsidRDefault="00B12F51" w:rsidP="00F95A0F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формирование навыков работы с различными художественными материалами.     </w:t>
      </w:r>
    </w:p>
    <w:p w:rsidR="00B12F51" w:rsidRPr="00C1779F" w:rsidRDefault="00B12F51" w:rsidP="00B12F51">
      <w:pPr>
        <w:pStyle w:val="ListParagraph"/>
        <w:spacing w:after="0" w:line="360" w:lineRule="auto"/>
        <w:ind w:left="1146" w:hanging="1146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 xml:space="preserve">Место предмета в учебном плане 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Учебная программа «Изобразительное искусство» разработана для 3 классов начальной школы.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В Федеральном базисном учебном плане на изучение изобразительного искусства в  каждом классе начальной школы  отводится по </w:t>
      </w:r>
      <w:r w:rsidRPr="00CF73DB">
        <w:rPr>
          <w:rFonts w:ascii="Times New Roman" w:hAnsi="Times New Roman"/>
          <w:b/>
          <w:sz w:val="28"/>
          <w:szCs w:val="28"/>
        </w:rPr>
        <w:t>1 часу в неделю</w:t>
      </w:r>
      <w:r w:rsidRPr="00C1779F">
        <w:rPr>
          <w:rFonts w:ascii="Times New Roman" w:hAnsi="Times New Roman"/>
          <w:sz w:val="28"/>
          <w:szCs w:val="28"/>
        </w:rPr>
        <w:t xml:space="preserve">, всего 135 часов. Предмет изучается: в 1 классе – 33 ч в год, во 2-4 классах – </w:t>
      </w:r>
      <w:r w:rsidRPr="00CF73DB">
        <w:rPr>
          <w:rFonts w:ascii="Times New Roman" w:hAnsi="Times New Roman"/>
          <w:b/>
          <w:sz w:val="28"/>
          <w:szCs w:val="28"/>
        </w:rPr>
        <w:t>34 ч в год</w:t>
      </w:r>
      <w:r w:rsidRPr="00C1779F">
        <w:rPr>
          <w:rFonts w:ascii="Times New Roman" w:hAnsi="Times New Roman"/>
          <w:sz w:val="28"/>
          <w:szCs w:val="28"/>
        </w:rPr>
        <w:t>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rPr>
          <w:rFonts w:ascii="Times New Roman" w:hAnsi="Times New Roman"/>
          <w:b/>
          <w:i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>Результаты изучения учебного предмета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Приоритетная цель художественного образования в школе — </w:t>
      </w:r>
      <w:r w:rsidRPr="00C1779F">
        <w:rPr>
          <w:rFonts w:ascii="Times New Roman" w:hAnsi="Times New Roman"/>
          <w:b/>
          <w:sz w:val="28"/>
          <w:szCs w:val="28"/>
        </w:rPr>
        <w:t xml:space="preserve">духовно-нравственное развитие </w:t>
      </w:r>
      <w:r w:rsidRPr="00C1779F">
        <w:rPr>
          <w:rFonts w:ascii="Times New Roman" w:hAnsi="Times New Roman"/>
          <w:sz w:val="28"/>
          <w:szCs w:val="28"/>
        </w:rPr>
        <w:t>ребенка, т. е. формирова</w:t>
      </w:r>
      <w:r w:rsidRPr="00C1779F">
        <w:rPr>
          <w:rFonts w:ascii="Times New Roman" w:hAnsi="Times New Roman"/>
          <w:sz w:val="28"/>
          <w:szCs w:val="28"/>
        </w:rPr>
        <w:softHyphen/>
        <w:t>ние у него качеств, отвечающих представлениям об истинной че</w:t>
      </w:r>
      <w:r w:rsidRPr="00C1779F">
        <w:rPr>
          <w:rFonts w:ascii="Times New Roman" w:hAnsi="Times New Roman"/>
          <w:sz w:val="28"/>
          <w:szCs w:val="28"/>
        </w:rPr>
        <w:softHyphen/>
        <w:t xml:space="preserve">ловечности, о доброте и культурной полноценности в восприятии мира. 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1779F">
        <w:rPr>
          <w:rFonts w:ascii="Times New Roman" w:hAnsi="Times New Roman"/>
          <w:sz w:val="28"/>
          <w:szCs w:val="28"/>
        </w:rPr>
        <w:t>Культуросозидающая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 роль программы состоит также в вос</w:t>
      </w:r>
      <w:r w:rsidRPr="00C1779F">
        <w:rPr>
          <w:rFonts w:ascii="Times New Roman" w:hAnsi="Times New Roman"/>
          <w:sz w:val="28"/>
          <w:szCs w:val="28"/>
        </w:rPr>
        <w:softHyphen/>
        <w:t xml:space="preserve">питании </w:t>
      </w:r>
      <w:r w:rsidRPr="00C1779F">
        <w:rPr>
          <w:rFonts w:ascii="Times New Roman" w:hAnsi="Times New Roman"/>
          <w:b/>
          <w:sz w:val="28"/>
          <w:szCs w:val="28"/>
        </w:rPr>
        <w:t>гражданственности и патриотизма</w:t>
      </w:r>
      <w:r w:rsidRPr="00C1779F">
        <w:rPr>
          <w:rFonts w:ascii="Times New Roman" w:hAnsi="Times New Roman"/>
          <w:sz w:val="28"/>
          <w:szCs w:val="28"/>
        </w:rPr>
        <w:t xml:space="preserve">. Прежде </w:t>
      </w:r>
      <w:proofErr w:type="gramStart"/>
      <w:r w:rsidRPr="00C1779F">
        <w:rPr>
          <w:rFonts w:ascii="Times New Roman" w:hAnsi="Times New Roman"/>
          <w:sz w:val="28"/>
          <w:szCs w:val="28"/>
        </w:rPr>
        <w:t>всего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ребенок постигает искусство своей Родины, а потом знакомиться с искусством других народов. 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lastRenderedPageBreak/>
        <w:t xml:space="preserve">В основу программы положен принцип «от родного порога в мир общечеловеческой культуры». Россия — часть многообразного и целостного мира. Ребенок шаг за шагом открывает </w:t>
      </w:r>
      <w:r w:rsidRPr="00C1779F">
        <w:rPr>
          <w:rFonts w:ascii="Times New Roman" w:hAnsi="Times New Roman"/>
          <w:b/>
          <w:sz w:val="28"/>
          <w:szCs w:val="28"/>
        </w:rPr>
        <w:t>многообразие культур разных народов</w:t>
      </w:r>
      <w:r w:rsidRPr="00C1779F">
        <w:rPr>
          <w:rFonts w:ascii="Times New Roman" w:hAnsi="Times New Roman"/>
          <w:sz w:val="28"/>
          <w:szCs w:val="28"/>
        </w:rPr>
        <w:t xml:space="preserve"> и ценностные связи, объединяющие всех людей планеты. Природа и жизнь являются базисом </w:t>
      </w:r>
      <w:proofErr w:type="gramStart"/>
      <w:r w:rsidRPr="00C1779F">
        <w:rPr>
          <w:rFonts w:ascii="Times New Roman" w:hAnsi="Times New Roman"/>
          <w:sz w:val="28"/>
          <w:szCs w:val="28"/>
        </w:rPr>
        <w:t>формируемого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779F">
        <w:rPr>
          <w:rFonts w:ascii="Times New Roman" w:hAnsi="Times New Roman"/>
          <w:sz w:val="28"/>
          <w:szCs w:val="28"/>
        </w:rPr>
        <w:t>мироотношения</w:t>
      </w:r>
      <w:proofErr w:type="spellEnd"/>
      <w:r w:rsidRPr="00C1779F">
        <w:rPr>
          <w:rFonts w:ascii="Times New Roman" w:hAnsi="Times New Roman"/>
          <w:sz w:val="28"/>
          <w:szCs w:val="28"/>
        </w:rPr>
        <w:t>.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left="5" w:right="10"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b/>
          <w:sz w:val="28"/>
          <w:szCs w:val="28"/>
        </w:rPr>
        <w:t>Связи искусства с жизнью человека</w:t>
      </w:r>
      <w:r w:rsidRPr="00C1779F">
        <w:rPr>
          <w:rFonts w:ascii="Times New Roman" w:hAnsi="Times New Roman"/>
          <w:sz w:val="28"/>
          <w:szCs w:val="28"/>
        </w:rPr>
        <w:t>, роль искусства в повсед</w:t>
      </w:r>
      <w:r w:rsidRPr="00C1779F">
        <w:rPr>
          <w:rFonts w:ascii="Times New Roman" w:hAnsi="Times New Roman"/>
          <w:sz w:val="28"/>
          <w:szCs w:val="28"/>
        </w:rPr>
        <w:softHyphen/>
        <w:t>невном его бытии, в жизни общества, значение искусства в раз</w:t>
      </w:r>
      <w:r w:rsidRPr="00C1779F">
        <w:rPr>
          <w:rFonts w:ascii="Times New Roman" w:hAnsi="Times New Roman"/>
          <w:sz w:val="28"/>
          <w:szCs w:val="28"/>
        </w:rPr>
        <w:softHyphen/>
        <w:t xml:space="preserve">витии каждого ребенка — </w:t>
      </w:r>
      <w:r w:rsidRPr="00C1779F">
        <w:rPr>
          <w:rFonts w:ascii="Times New Roman" w:hAnsi="Times New Roman"/>
          <w:bCs/>
          <w:sz w:val="28"/>
          <w:szCs w:val="28"/>
        </w:rPr>
        <w:t>главный смысловой стержень курса</w:t>
      </w:r>
      <w:r w:rsidRPr="00C1779F">
        <w:rPr>
          <w:rFonts w:ascii="Times New Roman" w:hAnsi="Times New Roman"/>
          <w:b/>
          <w:bCs/>
          <w:sz w:val="28"/>
          <w:szCs w:val="28"/>
        </w:rPr>
        <w:t>.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left="5" w:right="10"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left="5" w:right="5"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Одна из главных задач курса — развитие у ребенка </w:t>
      </w:r>
      <w:r w:rsidRPr="00C1779F">
        <w:rPr>
          <w:rFonts w:ascii="Times New Roman" w:hAnsi="Times New Roman"/>
          <w:b/>
          <w:sz w:val="28"/>
          <w:szCs w:val="28"/>
        </w:rPr>
        <w:t>интереса к внутреннему миру человека</w:t>
      </w:r>
      <w:r w:rsidRPr="00C1779F">
        <w:rPr>
          <w:rFonts w:ascii="Times New Roman" w:hAnsi="Times New Roman"/>
          <w:sz w:val="28"/>
          <w:szCs w:val="28"/>
        </w:rPr>
        <w:t xml:space="preserve">, способности углубления в себя, осознания своих внутренних переживаний. Это является залогом развития </w:t>
      </w:r>
      <w:r w:rsidRPr="00C1779F">
        <w:rPr>
          <w:rFonts w:ascii="Times New Roman" w:hAnsi="Times New Roman"/>
          <w:b/>
          <w:sz w:val="28"/>
          <w:szCs w:val="28"/>
        </w:rPr>
        <w:t>способности сопереживани</w:t>
      </w:r>
      <w:r w:rsidRPr="00C1779F">
        <w:rPr>
          <w:rFonts w:ascii="Times New Roman" w:hAnsi="Times New Roman"/>
          <w:sz w:val="28"/>
          <w:szCs w:val="28"/>
        </w:rPr>
        <w:t>я.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left="5" w:right="5"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 w:rsidRPr="00C1779F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 форме, </w:t>
      </w:r>
      <w:r w:rsidRPr="00C1779F">
        <w:rPr>
          <w:rFonts w:ascii="Times New Roman" w:hAnsi="Times New Roman"/>
          <w:b/>
          <w:sz w:val="28"/>
          <w:szCs w:val="28"/>
        </w:rPr>
        <w:t>в форме личного</w:t>
      </w:r>
      <w:r w:rsidRPr="00C1779F">
        <w:rPr>
          <w:rFonts w:ascii="Times New Roman" w:hAnsi="Times New Roman"/>
          <w:sz w:val="28"/>
          <w:szCs w:val="28"/>
        </w:rPr>
        <w:t xml:space="preserve"> </w:t>
      </w:r>
      <w:r w:rsidRPr="00C1779F">
        <w:rPr>
          <w:rFonts w:ascii="Times New Roman" w:hAnsi="Times New Roman"/>
          <w:b/>
          <w:sz w:val="28"/>
          <w:szCs w:val="28"/>
        </w:rPr>
        <w:t>творческого опыта.</w:t>
      </w:r>
      <w:r w:rsidRPr="00C1779F">
        <w:rPr>
          <w:rFonts w:ascii="Times New Roman" w:hAnsi="Times New Roman"/>
          <w:sz w:val="28"/>
          <w:szCs w:val="28"/>
        </w:rPr>
        <w:t xml:space="preserve"> Только тогда, знания и умения по искусству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B12F51" w:rsidRPr="00C1779F" w:rsidRDefault="00B12F51" w:rsidP="00B12F51">
      <w:pPr>
        <w:shd w:val="clear" w:color="auto" w:fill="FFFFFF"/>
        <w:spacing w:after="0" w:line="360" w:lineRule="auto"/>
        <w:ind w:left="5" w:right="5" w:firstLine="72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</w:t>
      </w:r>
      <w:r w:rsidRPr="00C1779F">
        <w:rPr>
          <w:rFonts w:ascii="Times New Roman" w:hAnsi="Times New Roman"/>
          <w:b/>
          <w:sz w:val="28"/>
          <w:szCs w:val="28"/>
        </w:rPr>
        <w:t>проживание художественного образа</w:t>
      </w:r>
      <w:r w:rsidRPr="00C1779F">
        <w:rPr>
          <w:rFonts w:ascii="Times New Roman" w:hAnsi="Times New Roman"/>
          <w:sz w:val="28"/>
          <w:szCs w:val="28"/>
        </w:rPr>
        <w:t xml:space="preserve">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</w:t>
      </w:r>
      <w:r w:rsidRPr="00C1779F">
        <w:rPr>
          <w:rFonts w:ascii="Times New Roman" w:hAnsi="Times New Roman"/>
          <w:iCs/>
          <w:sz w:val="28"/>
          <w:szCs w:val="28"/>
        </w:rPr>
        <w:t>собственный чувственный опыт.</w:t>
      </w:r>
      <w:r w:rsidRPr="00C1779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1779F">
        <w:rPr>
          <w:rFonts w:ascii="Times New Roman" w:hAnsi="Times New Roman"/>
          <w:sz w:val="28"/>
          <w:szCs w:val="28"/>
        </w:rPr>
        <w:t xml:space="preserve">На этой основе происходит </w:t>
      </w:r>
      <w:r w:rsidRPr="00C1779F">
        <w:rPr>
          <w:rFonts w:ascii="Times New Roman" w:hAnsi="Times New Roman"/>
          <w:sz w:val="28"/>
          <w:szCs w:val="28"/>
        </w:rPr>
        <w:lastRenderedPageBreak/>
        <w:t>развитие чувств, освоение художественного опыта поколений и эмоционально-ценностных критериев жизни.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rPr>
          <w:rFonts w:ascii="Times New Roman" w:hAnsi="Times New Roman"/>
          <w:b/>
          <w:i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 xml:space="preserve">Личностные, </w:t>
      </w:r>
      <w:proofErr w:type="spellStart"/>
      <w:r w:rsidRPr="00C1779F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C1779F">
        <w:rPr>
          <w:rFonts w:ascii="Times New Roman" w:hAnsi="Times New Roman"/>
          <w:b/>
          <w:i/>
          <w:sz w:val="28"/>
          <w:szCs w:val="28"/>
        </w:rPr>
        <w:t xml:space="preserve">  и предметные результаты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В процессе изучения изобразительного искусства </w:t>
      </w:r>
      <w:proofErr w:type="gramStart"/>
      <w:r w:rsidRPr="00C1779F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достигнет следующих  </w:t>
      </w:r>
      <w:r w:rsidRPr="00C1779F">
        <w:rPr>
          <w:rFonts w:ascii="Times New Roman" w:hAnsi="Times New Roman"/>
          <w:b/>
          <w:i/>
          <w:sz w:val="28"/>
          <w:szCs w:val="28"/>
        </w:rPr>
        <w:t>личностных результатов: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в ценностно-эстетической сфере</w:t>
      </w:r>
      <w:r w:rsidRPr="00C1779F">
        <w:rPr>
          <w:rFonts w:ascii="Times New Roman" w:hAnsi="Times New Roman"/>
          <w:sz w:val="28"/>
          <w:szCs w:val="28"/>
        </w:rPr>
        <w:t xml:space="preserve"> – эмоционально-ценностное отношение к окружающему миру (семье, Родине, природе, людям); толерантное принятие разнообразия культурных явлений; художественный вкус и способность к эстетической оценке произведений искусства и явлений окружающей жизни;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в познавательной (когнитивной)  сфере</w:t>
      </w:r>
      <w:r w:rsidRPr="00C1779F">
        <w:rPr>
          <w:rFonts w:ascii="Times New Roman" w:hAnsi="Times New Roman"/>
          <w:sz w:val="28"/>
          <w:szCs w:val="28"/>
        </w:rPr>
        <w:t xml:space="preserve"> – способность к художественному пониманию мира, умение применять полученные знания в собственной художественно-творческой деятельности;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в трудовой сфере</w:t>
      </w:r>
      <w:r w:rsidRPr="00C1779F">
        <w:rPr>
          <w:rFonts w:ascii="Times New Roman" w:hAnsi="Times New Roman"/>
          <w:sz w:val="28"/>
          <w:szCs w:val="28"/>
        </w:rPr>
        <w:t xml:space="preserve"> – навыки использования различных художественных материалов для работы в разных техниках; стремление использовать художественные умения для создания красивых вещей  или их украшения.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1779F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C1779F">
        <w:rPr>
          <w:rFonts w:ascii="Times New Roman" w:hAnsi="Times New Roman"/>
          <w:b/>
          <w:i/>
          <w:sz w:val="28"/>
          <w:szCs w:val="28"/>
        </w:rPr>
        <w:t xml:space="preserve">  результаты</w:t>
      </w:r>
      <w:r w:rsidRPr="00C1779F">
        <w:rPr>
          <w:rFonts w:ascii="Times New Roman" w:hAnsi="Times New Roman"/>
          <w:sz w:val="28"/>
          <w:szCs w:val="28"/>
        </w:rPr>
        <w:t xml:space="preserve">  освоения изобразительного искусства в начальной школе проявляются </w:t>
      </w:r>
      <w:proofErr w:type="gramStart"/>
      <w:r w:rsidRPr="00C1779F">
        <w:rPr>
          <w:rFonts w:ascii="Times New Roman" w:hAnsi="Times New Roman"/>
          <w:sz w:val="28"/>
          <w:szCs w:val="28"/>
        </w:rPr>
        <w:t>в</w:t>
      </w:r>
      <w:proofErr w:type="gramEnd"/>
      <w:r w:rsidRPr="00C1779F">
        <w:rPr>
          <w:rFonts w:ascii="Times New Roman" w:hAnsi="Times New Roman"/>
          <w:sz w:val="28"/>
          <w:szCs w:val="28"/>
        </w:rPr>
        <w:t>: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1779F">
        <w:rPr>
          <w:rFonts w:ascii="Times New Roman" w:hAnsi="Times New Roman"/>
          <w:sz w:val="28"/>
          <w:szCs w:val="28"/>
        </w:rPr>
        <w:t>умении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 видеть  и воспринимать проявления художественной культуры  в окружающей жизни (техника, музеи, архитектура, дизайн, скульптура и др.);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1779F">
        <w:rPr>
          <w:rFonts w:ascii="Times New Roman" w:hAnsi="Times New Roman"/>
          <w:sz w:val="28"/>
          <w:szCs w:val="28"/>
        </w:rPr>
        <w:t>желании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общаться с искусством, участвовать в обсуждении содержания и выразительных средств произведений искусства;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- активном </w:t>
      </w:r>
      <w:proofErr w:type="gramStart"/>
      <w:r w:rsidRPr="00C1779F">
        <w:rPr>
          <w:rFonts w:ascii="Times New Roman" w:hAnsi="Times New Roman"/>
          <w:sz w:val="28"/>
          <w:szCs w:val="28"/>
        </w:rPr>
        <w:t>использовании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языка изобразительного искусства и различных художественных материалов для освоения содержания разных учебных предметов (литературы, окружающего мира, родного языка и др.);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1779F">
        <w:rPr>
          <w:rFonts w:ascii="Times New Roman" w:hAnsi="Times New Roman"/>
          <w:sz w:val="28"/>
          <w:szCs w:val="28"/>
        </w:rPr>
        <w:t>обогащении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ключевых компетенций (коммуникативных, </w:t>
      </w:r>
      <w:proofErr w:type="spellStart"/>
      <w:r w:rsidRPr="00C1779F">
        <w:rPr>
          <w:rFonts w:ascii="Times New Roman" w:hAnsi="Times New Roman"/>
          <w:sz w:val="28"/>
          <w:szCs w:val="28"/>
        </w:rPr>
        <w:t>деятельностных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 и др.)  художественно-эстетическим содержанием;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1779F">
        <w:rPr>
          <w:rFonts w:ascii="Times New Roman" w:hAnsi="Times New Roman"/>
          <w:sz w:val="28"/>
          <w:szCs w:val="28"/>
        </w:rPr>
        <w:t>умении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организовывать самостоятельную художественно-творческую деятельность, выбирать средства для реализации художественного замысла;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- способности оценивать результаты художественно-творческой  деятельности, собственной и одноклассников.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>Предметные результаты</w:t>
      </w:r>
      <w:r w:rsidRPr="00C1779F">
        <w:rPr>
          <w:rFonts w:ascii="Times New Roman" w:hAnsi="Times New Roman"/>
          <w:sz w:val="28"/>
          <w:szCs w:val="28"/>
        </w:rPr>
        <w:t xml:space="preserve">  освоения изобразительного искусства в начальной школе проявляются в следующем: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lastRenderedPageBreak/>
        <w:t>в познавательной сфере</w:t>
      </w:r>
      <w:r w:rsidRPr="00C1779F">
        <w:rPr>
          <w:rFonts w:ascii="Times New Roman" w:hAnsi="Times New Roman"/>
          <w:sz w:val="28"/>
          <w:szCs w:val="28"/>
        </w:rPr>
        <w:t xml:space="preserve">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</w:t>
      </w:r>
      <w:proofErr w:type="spellStart"/>
      <w:r w:rsidRPr="00C1779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 представлений о ведущих музеях России и художественных музеях своего региона;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779F">
        <w:rPr>
          <w:rFonts w:ascii="Times New Roman" w:hAnsi="Times New Roman"/>
          <w:i/>
          <w:sz w:val="28"/>
          <w:szCs w:val="28"/>
        </w:rPr>
        <w:t xml:space="preserve">в ценностно-эстетической сфере – </w:t>
      </w:r>
      <w:r w:rsidRPr="00C1779F">
        <w:rPr>
          <w:rFonts w:ascii="Times New Roman" w:hAnsi="Times New Roman"/>
          <w:sz w:val="28"/>
          <w:szCs w:val="28"/>
        </w:rPr>
        <w:t xml:space="preserve">умение различать и передавать в художественно-творческой  деятельности характер, эмоциональное состояние и  свое отношение к природе, человеку, обществу; осознание общечеловеческих ценностей, выраженных в главных темах искусства, и отражение их в собственной художественной деятельности; умение эмоционально оценивать шедевры русского и мирового искусства (в пределах изученного);  проявление устойчивого интереса к художественным традициям своего и других народов; </w:t>
      </w:r>
      <w:proofErr w:type="gramEnd"/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в коммуникативной сфере</w:t>
      </w:r>
      <w:r w:rsidRPr="00C1779F">
        <w:rPr>
          <w:rFonts w:ascii="Times New Roman" w:hAnsi="Times New Roman"/>
          <w:sz w:val="28"/>
          <w:szCs w:val="28"/>
        </w:rPr>
        <w:t xml:space="preserve"> -  способность высказывать суждения о художественных особенностях произведений, изображающих природу и человека в различных  эмоциональных состояниях; умение обсуждать коллективные результаты художественно-творческой деятельности;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в трудовой сфере</w:t>
      </w:r>
      <w:r w:rsidRPr="00C1779F">
        <w:rPr>
          <w:rFonts w:ascii="Times New Roman" w:hAnsi="Times New Roman"/>
          <w:sz w:val="28"/>
          <w:szCs w:val="28"/>
        </w:rPr>
        <w:t xml:space="preserve"> -  умение использовать различные материалы и средства художественной выразительности для передачи замысла в собственной художественной деятельности; моделирование новых образов путем трансформации известных (с использованием средств изобразительного искусства и компьютерной графики).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C1779F">
        <w:rPr>
          <w:rFonts w:ascii="Times New Roman" w:hAnsi="Times New Roman"/>
          <w:b/>
          <w:i/>
          <w:sz w:val="28"/>
          <w:szCs w:val="28"/>
        </w:rPr>
        <w:t>Содержание курса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1779F">
        <w:rPr>
          <w:rFonts w:ascii="Times New Roman" w:hAnsi="Times New Roman"/>
          <w:sz w:val="28"/>
          <w:szCs w:val="28"/>
          <w:u w:val="single"/>
        </w:rPr>
        <w:t>Учимся у природы</w:t>
      </w:r>
    </w:p>
    <w:p w:rsidR="00B12F51" w:rsidRPr="00C1779F" w:rsidRDefault="00B12F51" w:rsidP="00B12F5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 xml:space="preserve">     </w:t>
      </w:r>
      <w:r w:rsidRPr="00C1779F">
        <w:rPr>
          <w:rFonts w:ascii="Times New Roman" w:hAnsi="Times New Roman"/>
          <w:sz w:val="28"/>
          <w:szCs w:val="28"/>
        </w:rPr>
        <w:t>Наблюдение природы и  природных явлений; характеристика эмоциональных состояний, которые они вызывают у человека. Различия в изображении природы в разное время года, суток, различную погоду. Пейзажи разных географических широт. Использование различных материалов и сре</w:t>
      </w:r>
      <w:proofErr w:type="gramStart"/>
      <w:r w:rsidRPr="00C1779F">
        <w:rPr>
          <w:rFonts w:ascii="Times New Roman" w:hAnsi="Times New Roman"/>
          <w:sz w:val="28"/>
          <w:szCs w:val="28"/>
        </w:rPr>
        <w:t>дств дл</w:t>
      </w:r>
      <w:proofErr w:type="gramEnd"/>
      <w:r w:rsidRPr="00C1779F">
        <w:rPr>
          <w:rFonts w:ascii="Times New Roman" w:hAnsi="Times New Roman"/>
          <w:sz w:val="28"/>
          <w:szCs w:val="28"/>
        </w:rPr>
        <w:t>я создания выразительных образов природы.</w:t>
      </w:r>
    </w:p>
    <w:p w:rsidR="00B12F51" w:rsidRPr="00C1779F" w:rsidRDefault="00B12F51" w:rsidP="00B12F51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Изображение деревьев, птиц, зверей, общие и характерные черты. Разнообразие в природе цвета, линий, форм, ставших основой декоративного  творчества: цветы, раскраска бабочек, переплетение ветвей деревьев, морозные узоры на стекле и т.д. Постройки в природе: птичьи гнезда, ульи, норы, панцирь черепахи, домик улитки и т.д.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lastRenderedPageBreak/>
        <w:t>Ознакомление с шедеврами русского и зарубежного искусства.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Основы художественного языка.</w:t>
      </w:r>
      <w:r w:rsidRPr="00C1779F">
        <w:rPr>
          <w:rFonts w:ascii="Times New Roman" w:hAnsi="Times New Roman"/>
          <w:sz w:val="28"/>
          <w:szCs w:val="28"/>
        </w:rPr>
        <w:t xml:space="preserve"> Особенности композиции при изображении природных объектов. Понятия: линия горизонта, ближе – больше, дальше – меньше, загораживание, ритм.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Начальные представления о  </w:t>
      </w:r>
      <w:proofErr w:type="spellStart"/>
      <w:r w:rsidRPr="00C1779F">
        <w:rPr>
          <w:rFonts w:ascii="Times New Roman" w:hAnsi="Times New Roman"/>
          <w:sz w:val="28"/>
          <w:szCs w:val="28"/>
        </w:rPr>
        <w:t>цветоведении</w:t>
      </w:r>
      <w:proofErr w:type="spellEnd"/>
      <w:r w:rsidRPr="00C1779F">
        <w:rPr>
          <w:rFonts w:ascii="Times New Roman" w:hAnsi="Times New Roman"/>
          <w:sz w:val="28"/>
          <w:szCs w:val="28"/>
        </w:rPr>
        <w:t>: основные и составные, теплые и холодные цвета, смешение цветов с черной и белой красками.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Изучение разнообразия природных форм и их отражение в искусстве. Связь формы и характера изображаемого объекта.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Пропорции фигуры человека и животных.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  <w:u w:val="single"/>
        </w:rPr>
        <w:t>Фантастические образы в изобразительном искусстве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Сказочные образы в искусстве. Художественное воображение и художественная фантазия. Перенос художественного образа  с одного вида на другой. Получение фантастических образов путем трансформации природных форм в изобразительной деятельности. Сказочные образы в живописи, скульптуре, архитектуре, декоративно-прикладном искусстве, в книжной графике. Различные версии образов и хорошо знакомых сказочных героев в разных искусствах. Выбор художественных материалов и сре</w:t>
      </w:r>
      <w:proofErr w:type="gramStart"/>
      <w:r w:rsidRPr="00C1779F">
        <w:rPr>
          <w:rFonts w:ascii="Times New Roman" w:hAnsi="Times New Roman"/>
          <w:sz w:val="28"/>
          <w:szCs w:val="28"/>
        </w:rPr>
        <w:t>дств дл</w:t>
      </w:r>
      <w:proofErr w:type="gramEnd"/>
      <w:r w:rsidRPr="00C1779F">
        <w:rPr>
          <w:rFonts w:ascii="Times New Roman" w:hAnsi="Times New Roman"/>
          <w:sz w:val="28"/>
          <w:szCs w:val="28"/>
        </w:rPr>
        <w:t>я создания проектов красивых, удобных и выразительных предметов быта, видов транспорта.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Ознакомление с шедеврами русского и зарубежного искусства, изображающими  сказочные и фантастические образы.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 xml:space="preserve">Основы художественного языка.  </w:t>
      </w:r>
      <w:proofErr w:type="gramStart"/>
      <w:r w:rsidRPr="00C1779F">
        <w:rPr>
          <w:rFonts w:ascii="Times New Roman" w:hAnsi="Times New Roman"/>
          <w:sz w:val="28"/>
          <w:szCs w:val="28"/>
        </w:rPr>
        <w:t>Особенности композиции при передачи сказочных образов, при создании фантастических композиций.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Понятия: главное – второстепенное, большое – маленькое, плоскостная декоративная композиция.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Начальные представления о </w:t>
      </w:r>
      <w:proofErr w:type="spellStart"/>
      <w:r w:rsidRPr="00C1779F">
        <w:rPr>
          <w:rFonts w:ascii="Times New Roman" w:hAnsi="Times New Roman"/>
          <w:sz w:val="28"/>
          <w:szCs w:val="28"/>
        </w:rPr>
        <w:t>цветоведении</w:t>
      </w:r>
      <w:proofErr w:type="spellEnd"/>
      <w:r w:rsidRPr="00C1779F">
        <w:rPr>
          <w:rFonts w:ascii="Times New Roman" w:hAnsi="Times New Roman"/>
          <w:sz w:val="28"/>
          <w:szCs w:val="28"/>
        </w:rPr>
        <w:t>: гармония и контраст цветов, сближение и контрастная цветовая гамма.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Форма предмета и стилизация природных форм в декоративном творчестве.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Пропорции: соотношение целого и частей.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C1779F">
        <w:rPr>
          <w:rFonts w:ascii="Times New Roman" w:hAnsi="Times New Roman"/>
          <w:sz w:val="28"/>
          <w:szCs w:val="28"/>
          <w:u w:val="single"/>
        </w:rPr>
        <w:t>Учимся на традициях своего народа.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Значение изобразительного искусства в национальной культуре.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Роль природных условий в характере традиционной культуры народа. Пейзажи родной природы. </w:t>
      </w:r>
      <w:proofErr w:type="gramStart"/>
      <w:r w:rsidRPr="00C1779F">
        <w:rPr>
          <w:rFonts w:ascii="Times New Roman" w:hAnsi="Times New Roman"/>
          <w:sz w:val="28"/>
          <w:szCs w:val="28"/>
        </w:rPr>
        <w:t xml:space="preserve">Синтетический характер народной культуры (взаимосвязь  украшений жилища, предметов быта, орудий труда, костюма, музыки, песен, былин, сказаний, </w:t>
      </w:r>
      <w:r w:rsidRPr="00C1779F">
        <w:rPr>
          <w:rFonts w:ascii="Times New Roman" w:hAnsi="Times New Roman"/>
          <w:sz w:val="28"/>
          <w:szCs w:val="28"/>
        </w:rPr>
        <w:lastRenderedPageBreak/>
        <w:t>сказок).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Образ человека в традиционной культуре. Сказочные образы народной культуры и декоративно-прикладного искусства.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Ознакомление с шедеврами русского и зарубежного искусства, затрагивающими тему родной природы, русских сказок, истории Отечества.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 xml:space="preserve">Основы художественного языка. </w:t>
      </w:r>
      <w:r w:rsidRPr="00C1779F">
        <w:rPr>
          <w:rFonts w:ascii="Times New Roman" w:hAnsi="Times New Roman"/>
          <w:sz w:val="28"/>
          <w:szCs w:val="28"/>
        </w:rPr>
        <w:t>Возможности композиции (в вертикальном или горизонтальном формате), равновесие в композиции; роль ритма в эмоциональном звучании композиции.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Ритм в орнаменте.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Декоративно-символическая роль цвета в декоративно - прикладном  искусстве.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Использование контраста крупных и мелких форм в объеме.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  <w:u w:val="single"/>
        </w:rPr>
        <w:t>Приобщаемся  к культуре  народов  мира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Взаимосвязь народного искусства с традициями народа  и окружающей природой.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Развитие представлений о роли изобразительного искусства в общечеловеческой культуре.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Знакомство с несколькими  наиболее яркими культурами мира, представляющими разные народы и разные эпохи.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Ознакомление с шедеврами русского и зарубежного искусства, затрагивающими  природу, сказками и мифами других народов.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Основы художественного языка.</w:t>
      </w:r>
      <w:r w:rsidRPr="00C1779F">
        <w:rPr>
          <w:rFonts w:ascii="Times New Roman" w:hAnsi="Times New Roman"/>
          <w:sz w:val="28"/>
          <w:szCs w:val="28"/>
        </w:rPr>
        <w:t xml:space="preserve"> Использование пропорций и форм животного и растительного мира в композиции архитектурных сооружений.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Ритм в архитектуре  и декоративном искусстве.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Цветовая гармония природы, архитектуры, человека в одежде своего времени.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Использование контраста крупных и мелких, длинных и коротких, округлых и острых форм в объеме.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C1779F">
        <w:rPr>
          <w:rFonts w:ascii="Times New Roman" w:hAnsi="Times New Roman"/>
          <w:i/>
          <w:sz w:val="28"/>
          <w:szCs w:val="28"/>
        </w:rPr>
        <w:t>Опыт художественно-творческой деятельности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779F">
        <w:rPr>
          <w:rFonts w:ascii="Times New Roman" w:hAnsi="Times New Roman"/>
          <w:sz w:val="28"/>
          <w:szCs w:val="28"/>
        </w:rPr>
        <w:t>Изображение с натуры, по памяти, по представлению (натюрморт, пейзаж, человек, животные, растения).</w:t>
      </w:r>
      <w:proofErr w:type="gramEnd"/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Освоение основ рисунка, живописи, скульптуры, декоративно-прикладного искусства. Создание моделей предметов бытового окружения человека.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lastRenderedPageBreak/>
        <w:t>Выбор и применение выразительных сре</w:t>
      </w:r>
      <w:proofErr w:type="gramStart"/>
      <w:r w:rsidRPr="00C1779F">
        <w:rPr>
          <w:rFonts w:ascii="Times New Roman" w:hAnsi="Times New Roman"/>
          <w:sz w:val="28"/>
          <w:szCs w:val="28"/>
        </w:rPr>
        <w:t>дств дл</w:t>
      </w:r>
      <w:proofErr w:type="gramEnd"/>
      <w:r w:rsidRPr="00C1779F">
        <w:rPr>
          <w:rFonts w:ascii="Times New Roman" w:hAnsi="Times New Roman"/>
          <w:sz w:val="28"/>
          <w:szCs w:val="28"/>
        </w:rPr>
        <w:t>я реализации собственного замысла в рисунке, аппликации, художественном изделии.</w:t>
      </w:r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779F">
        <w:rPr>
          <w:rFonts w:ascii="Times New Roman" w:hAnsi="Times New Roman"/>
          <w:sz w:val="28"/>
          <w:szCs w:val="28"/>
        </w:rPr>
        <w:t>Передача настроения в творческой работе (живописи, графике, скульптуре, декоративно-прикладном искусстве, художественном конструировании) с помощью цвета, тона, композиции, пространства, линии, штриха, пятна, объема, фактуры материала.</w:t>
      </w:r>
      <w:proofErr w:type="gramEnd"/>
    </w:p>
    <w:p w:rsidR="00B12F51" w:rsidRPr="00C1779F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779F">
        <w:rPr>
          <w:rFonts w:ascii="Times New Roman" w:hAnsi="Times New Roman"/>
          <w:sz w:val="28"/>
          <w:szCs w:val="28"/>
        </w:rPr>
        <w:t xml:space="preserve">Использование в индивидуальной и коллективной деятельности различных художественных техник и материалов:  коллажа, </w:t>
      </w:r>
      <w:proofErr w:type="spellStart"/>
      <w:r w:rsidRPr="00C1779F">
        <w:rPr>
          <w:rFonts w:ascii="Times New Roman" w:hAnsi="Times New Roman"/>
          <w:sz w:val="28"/>
          <w:szCs w:val="28"/>
        </w:rPr>
        <w:t>граттажа</w:t>
      </w:r>
      <w:proofErr w:type="spellEnd"/>
      <w:r w:rsidRPr="00C1779F">
        <w:rPr>
          <w:rFonts w:ascii="Times New Roman" w:hAnsi="Times New Roman"/>
          <w:sz w:val="28"/>
          <w:szCs w:val="28"/>
        </w:rPr>
        <w:t>, аппликации, бумажной пластики, гуаши, акварели, пастели, восковых мелков, туши, карандаша, фломастеров, пластилина и природных материалов.</w:t>
      </w:r>
      <w:proofErr w:type="gramEnd"/>
    </w:p>
    <w:p w:rsidR="00B12F51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Выражение своего отношения к произведениям изобразительного искусства, участие в обсуждении содержания и выразительных сре</w:t>
      </w:r>
      <w:proofErr w:type="gramStart"/>
      <w:r w:rsidRPr="00C1779F">
        <w:rPr>
          <w:rFonts w:ascii="Times New Roman" w:hAnsi="Times New Roman"/>
          <w:sz w:val="28"/>
          <w:szCs w:val="28"/>
        </w:rPr>
        <w:t>дств пр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оизведений изобразительного искусства.   </w:t>
      </w:r>
    </w:p>
    <w:p w:rsidR="00B12F51" w:rsidRPr="00C1779F" w:rsidRDefault="00B12F51" w:rsidP="00B12F5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79F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:rsidR="00B12F51" w:rsidRPr="00C1779F" w:rsidRDefault="00B12F51" w:rsidP="00B12F51">
      <w:pPr>
        <w:pStyle w:val="ListParagraph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</w:t>
      </w:r>
      <w:r w:rsidRPr="00C1779F">
        <w:rPr>
          <w:rFonts w:ascii="Times New Roman" w:hAnsi="Times New Roman"/>
          <w:sz w:val="28"/>
          <w:szCs w:val="28"/>
        </w:rPr>
        <w:t xml:space="preserve"> программа обеспечена учебно-методическими комплектами для 1 -4 классов общеобразовательных учреждений. В комплекты входят следующие издания под редакцией </w:t>
      </w:r>
      <w:proofErr w:type="spellStart"/>
      <w:r w:rsidRPr="00C1779F">
        <w:rPr>
          <w:rFonts w:ascii="Times New Roman" w:hAnsi="Times New Roman"/>
          <w:sz w:val="28"/>
          <w:szCs w:val="28"/>
        </w:rPr>
        <w:t>Б.М.Неменского</w:t>
      </w:r>
      <w:proofErr w:type="spellEnd"/>
      <w:r w:rsidRPr="00C1779F">
        <w:rPr>
          <w:rFonts w:ascii="Times New Roman" w:hAnsi="Times New Roman"/>
          <w:sz w:val="28"/>
          <w:szCs w:val="28"/>
        </w:rPr>
        <w:t>.</w:t>
      </w:r>
    </w:p>
    <w:p w:rsidR="00B12F51" w:rsidRPr="00C1779F" w:rsidRDefault="00B12F51" w:rsidP="00B12F51">
      <w:pPr>
        <w:pStyle w:val="ListParagraph"/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C1779F">
        <w:rPr>
          <w:rFonts w:ascii="Times New Roman" w:hAnsi="Times New Roman"/>
          <w:b/>
          <w:sz w:val="28"/>
          <w:szCs w:val="28"/>
        </w:rPr>
        <w:t>Учебники</w:t>
      </w:r>
    </w:p>
    <w:p w:rsidR="00B12F51" w:rsidRPr="001707FD" w:rsidRDefault="00B12F51" w:rsidP="00B12F51">
      <w:pPr>
        <w:pStyle w:val="ListParagraph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1779F">
        <w:rPr>
          <w:rFonts w:ascii="Times New Roman" w:hAnsi="Times New Roman"/>
          <w:b/>
          <w:i/>
          <w:sz w:val="28"/>
          <w:szCs w:val="28"/>
        </w:rPr>
        <w:t>Л.А.Неменская</w:t>
      </w:r>
      <w:proofErr w:type="spellEnd"/>
      <w:r w:rsidRPr="00C1779F">
        <w:rPr>
          <w:rFonts w:ascii="Times New Roman" w:hAnsi="Times New Roman"/>
          <w:sz w:val="28"/>
          <w:szCs w:val="28"/>
        </w:rPr>
        <w:t xml:space="preserve">. изобразительное искусство. Искусство вокруг нас. 3 класс; </w:t>
      </w:r>
      <w:proofErr w:type="spellStart"/>
      <w:r w:rsidRPr="00C1779F">
        <w:rPr>
          <w:rFonts w:ascii="Times New Roman" w:hAnsi="Times New Roman"/>
          <w:b/>
          <w:i/>
          <w:sz w:val="28"/>
          <w:szCs w:val="28"/>
        </w:rPr>
        <w:t>Л.А.Неменская</w:t>
      </w:r>
      <w:proofErr w:type="spellEnd"/>
      <w:r w:rsidRPr="00C1779F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Изобразительное искусство. </w:t>
      </w:r>
    </w:p>
    <w:p w:rsidR="00B12F51" w:rsidRPr="00600805" w:rsidRDefault="00B12F51" w:rsidP="00B12F51">
      <w:pPr>
        <w:pStyle w:val="ListParagraph"/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C1779F">
        <w:rPr>
          <w:rFonts w:ascii="Times New Roman" w:hAnsi="Times New Roman"/>
          <w:b/>
          <w:sz w:val="28"/>
          <w:szCs w:val="28"/>
        </w:rPr>
        <w:t>Пособия для учащихся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779F">
        <w:rPr>
          <w:rFonts w:ascii="Times New Roman" w:hAnsi="Times New Roman"/>
          <w:sz w:val="28"/>
          <w:szCs w:val="28"/>
        </w:rPr>
        <w:t xml:space="preserve">Рабочая тетрадь. 3 класс; </w:t>
      </w:r>
      <w:proofErr w:type="spellStart"/>
      <w:r w:rsidRPr="00C1779F">
        <w:rPr>
          <w:rFonts w:ascii="Times New Roman" w:hAnsi="Times New Roman"/>
          <w:b/>
          <w:i/>
          <w:sz w:val="28"/>
          <w:szCs w:val="28"/>
        </w:rPr>
        <w:t>Л.А.Неменская</w:t>
      </w:r>
      <w:proofErr w:type="spellEnd"/>
      <w:r w:rsidRPr="00C1779F">
        <w:rPr>
          <w:rFonts w:ascii="Times New Roman" w:hAnsi="Times New Roman"/>
          <w:b/>
          <w:i/>
          <w:sz w:val="28"/>
          <w:szCs w:val="28"/>
        </w:rPr>
        <w:t>.</w:t>
      </w:r>
      <w:r w:rsidRPr="00C1779F">
        <w:rPr>
          <w:rFonts w:ascii="Times New Roman" w:hAnsi="Times New Roman"/>
          <w:sz w:val="28"/>
          <w:szCs w:val="28"/>
        </w:rPr>
        <w:t xml:space="preserve"> Изобразительное искусство. Твоя масте</w:t>
      </w:r>
      <w:r>
        <w:rPr>
          <w:rFonts w:ascii="Times New Roman" w:hAnsi="Times New Roman"/>
          <w:sz w:val="28"/>
          <w:szCs w:val="28"/>
        </w:rPr>
        <w:t xml:space="preserve">рская. </w:t>
      </w:r>
    </w:p>
    <w:p w:rsidR="00B12F51" w:rsidRDefault="00B12F51" w:rsidP="00B12F51">
      <w:pPr>
        <w:pStyle w:val="ListParagraph"/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C1779F">
        <w:rPr>
          <w:rFonts w:ascii="Times New Roman" w:hAnsi="Times New Roman"/>
          <w:b/>
          <w:sz w:val="28"/>
          <w:szCs w:val="28"/>
        </w:rPr>
        <w:t>Пособие для учителей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779F">
        <w:rPr>
          <w:rFonts w:ascii="Times New Roman" w:hAnsi="Times New Roman"/>
          <w:sz w:val="28"/>
          <w:szCs w:val="28"/>
        </w:rPr>
        <w:t>Изобразительное искусство. Методическое пособие. 1-4 классы.</w:t>
      </w:r>
    </w:p>
    <w:p w:rsidR="00B12F51" w:rsidRPr="00600805" w:rsidRDefault="00B12F51" w:rsidP="00B12F51">
      <w:pPr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0805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В результате изучения предмета « Изобразительное искусство»</w:t>
      </w:r>
      <w:r>
        <w:rPr>
          <w:rFonts w:ascii="Times New Roman" w:hAnsi="Times New Roman"/>
          <w:sz w:val="28"/>
          <w:szCs w:val="28"/>
        </w:rPr>
        <w:t xml:space="preserve"> у уча</w:t>
      </w:r>
      <w:r w:rsidRPr="00C1779F">
        <w:rPr>
          <w:rFonts w:ascii="Times New Roman" w:hAnsi="Times New Roman"/>
          <w:sz w:val="28"/>
          <w:szCs w:val="28"/>
        </w:rPr>
        <w:t>щихся: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•будут сформированы основы художественной культуры: представления о специфике искусства, потребность в художественном творчестве и в общении с искусством;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lastRenderedPageBreak/>
        <w:t>• начнут развиваться образное мышление, наблюдательность и воображение, творческие способности, эстетические чувства, формироваться основы анализа произведения искусства;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• формируются основы духовно-нравственных ценностей личности, будет проявляться эмоционально-ценностное отношение к миру, художественный вкус;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• появится способность к реализации творческого потенциала в духовной, художественно-продуктивной деятельности, разовьется трудолюбие, открытость миру, диалогичность;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•установится осознанное уважение и принятие традиций, форм культурного </w:t>
      </w:r>
      <w:proofErr w:type="gramStart"/>
      <w:r w:rsidRPr="00C1779F">
        <w:rPr>
          <w:rFonts w:ascii="Times New Roman" w:hAnsi="Times New Roman"/>
          <w:sz w:val="28"/>
          <w:szCs w:val="28"/>
        </w:rPr>
        <w:t>-и</w:t>
      </w:r>
      <w:proofErr w:type="gramEnd"/>
      <w:r w:rsidRPr="00C1779F">
        <w:rPr>
          <w:rFonts w:ascii="Times New Roman" w:hAnsi="Times New Roman"/>
          <w:sz w:val="28"/>
          <w:szCs w:val="28"/>
        </w:rPr>
        <w:t>сторической, социальной и духовной жизни родного края, наполнятся конкретным содержание понятия Отечество» ,«родная земля», «моя семья и род», «мой дом», разовьется принятие культуры и духовных традиций много национального народа Российской Федерации, зародится социально ориентированный и взгляд на мир;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• будут заложены основы российской гражданской идентичности, чувства гордости за свою Родину, появится осознание своей этнической и национальной принадлежности, ответственности за общее благополучие.</w:t>
      </w:r>
    </w:p>
    <w:p w:rsidR="00B12F51" w:rsidRPr="00C1779F" w:rsidRDefault="00B12F51" w:rsidP="00B12F51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</w:t>
      </w:r>
      <w:r w:rsidRPr="00C1779F">
        <w:rPr>
          <w:rFonts w:ascii="Times New Roman" w:hAnsi="Times New Roman"/>
          <w:b/>
          <w:sz w:val="28"/>
          <w:szCs w:val="28"/>
        </w:rPr>
        <w:t>щиеся: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• овладеют умениями и навыками восприятия произведений искусства; смогут понимать образную природу искусства; давать эстетическую оценку явлениям окружающего мира;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• получат навыки сотрудничества </w:t>
      </w:r>
      <w:proofErr w:type="gramStart"/>
      <w:r w:rsidRPr="00C1779F">
        <w:rPr>
          <w:rFonts w:ascii="Times New Roman" w:hAnsi="Times New Roman"/>
          <w:sz w:val="28"/>
          <w:szCs w:val="28"/>
        </w:rPr>
        <w:t>со</w:t>
      </w:r>
      <w:proofErr w:type="gramEnd"/>
      <w:r w:rsidRPr="00C1779F">
        <w:rPr>
          <w:rFonts w:ascii="Times New Roman" w:hAnsi="Times New Roman"/>
          <w:sz w:val="28"/>
          <w:szCs w:val="28"/>
        </w:rPr>
        <w:t xml:space="preserve"> взрослыми и сверстника научатся вести диалог, участвовать в обсуждении значимых явлений жизни и искусства;</w:t>
      </w:r>
    </w:p>
    <w:p w:rsidR="00B12F51" w:rsidRPr="00C1779F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>• научатся различать виды и жанры искусства, смогут называть ведущие художественные музеи России (и своего региона);</w:t>
      </w:r>
    </w:p>
    <w:p w:rsidR="00B12F51" w:rsidRPr="004E1CE2" w:rsidRDefault="00B12F51" w:rsidP="00B12F5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779F">
        <w:rPr>
          <w:rFonts w:ascii="Times New Roman" w:hAnsi="Times New Roman"/>
          <w:sz w:val="28"/>
          <w:szCs w:val="28"/>
        </w:rPr>
        <w:t xml:space="preserve">• будут использовать выразительные средства для воплощения собственного художественно-творческого замысла; смогут выполнять простые рисунки и орнаментальные композиции, используя язык компьютерной графики в программе </w:t>
      </w:r>
      <w:proofErr w:type="spellStart"/>
      <w:r w:rsidRPr="00C1779F">
        <w:rPr>
          <w:rFonts w:ascii="Times New Roman" w:hAnsi="Times New Roman"/>
          <w:sz w:val="28"/>
          <w:szCs w:val="28"/>
        </w:rPr>
        <w:t>Paint</w:t>
      </w:r>
      <w:proofErr w:type="spellEnd"/>
      <w:r w:rsidRPr="00C1779F">
        <w:rPr>
          <w:rFonts w:ascii="Times New Roman" w:hAnsi="Times New Roman"/>
          <w:sz w:val="28"/>
          <w:szCs w:val="28"/>
        </w:rPr>
        <w:t>.</w:t>
      </w:r>
    </w:p>
    <w:p w:rsidR="00B12F51" w:rsidRPr="009720A2" w:rsidRDefault="00B12F51" w:rsidP="00B12F51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B12F51" w:rsidRPr="009720A2" w:rsidRDefault="00B12F51" w:rsidP="00B12F51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720A2">
        <w:rPr>
          <w:rFonts w:ascii="Times New Roman" w:hAnsi="Times New Roman"/>
          <w:b/>
          <w:color w:val="000000"/>
          <w:sz w:val="28"/>
          <w:szCs w:val="28"/>
        </w:rPr>
        <w:t>Учебно-тематическое планирование по изобразительному искусству</w:t>
      </w:r>
    </w:p>
    <w:p w:rsidR="00B12F51" w:rsidRPr="00C367FE" w:rsidRDefault="00B12F51" w:rsidP="00B12F51">
      <w:pPr>
        <w:pStyle w:val="Style17"/>
        <w:widowControl/>
        <w:spacing w:before="48"/>
        <w:jc w:val="center"/>
        <w:rPr>
          <w:rStyle w:val="FontStyle94"/>
          <w:rFonts w:ascii="Times New Roman" w:hAnsi="Times New Roman"/>
          <w:b/>
          <w:szCs w:val="20"/>
        </w:rPr>
      </w:pPr>
    </w:p>
    <w:p w:rsidR="00B12F51" w:rsidRPr="00A52FE4" w:rsidRDefault="00B12F51" w:rsidP="00B12F51">
      <w:pPr>
        <w:jc w:val="center"/>
        <w:rPr>
          <w:rFonts w:ascii="Times New Roman" w:hAnsi="Times New Roman"/>
          <w:b/>
          <w:sz w:val="24"/>
          <w:szCs w:val="24"/>
        </w:rPr>
      </w:pPr>
      <w:r w:rsidRPr="00A52FE4">
        <w:rPr>
          <w:rFonts w:ascii="Times New Roman" w:hAnsi="Times New Roman"/>
          <w:b/>
          <w:sz w:val="24"/>
          <w:szCs w:val="24"/>
        </w:rPr>
        <w:t xml:space="preserve">  </w:t>
      </w:r>
      <w:r w:rsidRPr="00A52FE4">
        <w:rPr>
          <w:rStyle w:val="FontStyle143"/>
          <w:bCs w:val="0"/>
          <w:sz w:val="24"/>
          <w:szCs w:val="24"/>
        </w:rPr>
        <w:t>«Искусство вокруг нас»</w:t>
      </w:r>
      <w:r>
        <w:rPr>
          <w:rStyle w:val="FontStyle143"/>
          <w:bCs w:val="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3 класс - 34 часа                                 </w:t>
      </w:r>
      <w:r w:rsidRPr="00A52FE4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1275"/>
        <w:gridCol w:w="7"/>
        <w:gridCol w:w="2828"/>
        <w:gridCol w:w="9"/>
        <w:gridCol w:w="4102"/>
        <w:gridCol w:w="1985"/>
        <w:gridCol w:w="1134"/>
        <w:gridCol w:w="1134"/>
      </w:tblGrid>
      <w:tr w:rsidR="00B12F51" w:rsidRPr="005802D0" w:rsidTr="00B12F51">
        <w:tc>
          <w:tcPr>
            <w:tcW w:w="567" w:type="dxa"/>
            <w:vMerge w:val="restart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темы</w:t>
            </w:r>
          </w:p>
        </w:tc>
        <w:tc>
          <w:tcPr>
            <w:tcW w:w="2694" w:type="dxa"/>
            <w:vMerge w:val="restart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1282" w:type="dxa"/>
            <w:gridSpan w:val="2"/>
            <w:vMerge w:val="restart"/>
            <w:tcBorders>
              <w:right w:val="single" w:sz="4" w:space="0" w:color="auto"/>
            </w:tcBorders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Тип урока 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Требования к уровню подготовки 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Вид контроля</w:t>
            </w:r>
          </w:p>
        </w:tc>
        <w:tc>
          <w:tcPr>
            <w:tcW w:w="1134" w:type="dxa"/>
            <w:shd w:val="clear" w:color="auto" w:fill="auto"/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</w:tr>
      <w:tr w:rsidR="00B12F51" w:rsidRPr="005802D0" w:rsidTr="00B12F51">
        <w:trPr>
          <w:trHeight w:val="589"/>
        </w:trPr>
        <w:tc>
          <w:tcPr>
            <w:tcW w:w="567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vMerge/>
            <w:tcBorders>
              <w:right w:val="single" w:sz="4" w:space="0" w:color="auto"/>
            </w:tcBorders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02" w:type="dxa"/>
            <w:tcBorders>
              <w:top w:val="nil"/>
              <w:left w:val="single" w:sz="4" w:space="0" w:color="auto"/>
              <w:bottom w:val="nil"/>
            </w:tcBorders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rPr>
          <w:trHeight w:val="255"/>
        </w:trPr>
        <w:tc>
          <w:tcPr>
            <w:tcW w:w="15735" w:type="dxa"/>
            <w:gridSpan w:val="10"/>
          </w:tcPr>
          <w:p w:rsidR="00B12F51" w:rsidRPr="005802D0" w:rsidRDefault="00B12F51" w:rsidP="00B12F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 четверть (8ч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  <w:p w:rsidR="00B12F51" w:rsidRPr="005802D0" w:rsidRDefault="00B12F51" w:rsidP="00B12F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Искусство в твоем доме  (8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B12F51" w:rsidRPr="005802D0" w:rsidTr="00B12F51">
        <w:tc>
          <w:tcPr>
            <w:tcW w:w="567" w:type="dxa"/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94" w:type="dxa"/>
          </w:tcPr>
          <w:p w:rsidR="00B12F51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Твои игрушки придумал художник. </w:t>
            </w:r>
            <w:r w:rsidRPr="005802D0">
              <w:rPr>
                <w:rFonts w:ascii="Times New Roman" w:hAnsi="Times New Roman"/>
                <w:sz w:val="20"/>
                <w:szCs w:val="20"/>
              </w:rPr>
              <w:t>Лепка игрушки из пластилина или глины. Разнообразие форм и декора игрушек. Роль игрушки в жизни людей. Игрушки современные и игрушки прошлых времен.</w:t>
            </w:r>
          </w:p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–ф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антазия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Разнообразие формы и декора игрушек.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Рассматривать</w:t>
            </w:r>
            <w:r w:rsidRPr="005802D0">
              <w:rPr>
                <w:i/>
                <w:sz w:val="20"/>
                <w:szCs w:val="20"/>
              </w:rPr>
              <w:t xml:space="preserve">  с детьми игрушки современные и игрушки прошлых времен.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Знакомство</w:t>
            </w:r>
            <w:r w:rsidRPr="005802D0">
              <w:rPr>
                <w:sz w:val="20"/>
                <w:szCs w:val="20"/>
              </w:rPr>
              <w:t xml:space="preserve"> с народными игрушками (</w:t>
            </w:r>
            <w:proofErr w:type="gramStart"/>
            <w:r w:rsidRPr="005802D0">
              <w:rPr>
                <w:sz w:val="20"/>
                <w:szCs w:val="20"/>
              </w:rPr>
              <w:t>дымковские</w:t>
            </w:r>
            <w:proofErr w:type="gramEnd"/>
            <w:r w:rsidRPr="005802D0">
              <w:rPr>
                <w:sz w:val="20"/>
                <w:szCs w:val="20"/>
              </w:rPr>
              <w:t xml:space="preserve">, </w:t>
            </w:r>
            <w:proofErr w:type="spellStart"/>
            <w:r w:rsidRPr="005802D0">
              <w:rPr>
                <w:sz w:val="20"/>
                <w:szCs w:val="20"/>
              </w:rPr>
              <w:t>филимоновские</w:t>
            </w:r>
            <w:proofErr w:type="spellEnd"/>
            <w:r w:rsidRPr="005802D0">
              <w:rPr>
                <w:sz w:val="20"/>
                <w:szCs w:val="20"/>
              </w:rPr>
              <w:t xml:space="preserve">, городецкие, </w:t>
            </w:r>
            <w:proofErr w:type="spellStart"/>
            <w:r w:rsidRPr="005802D0">
              <w:rPr>
                <w:sz w:val="20"/>
                <w:szCs w:val="20"/>
              </w:rPr>
              <w:t>богородские</w:t>
            </w:r>
            <w:proofErr w:type="spellEnd"/>
            <w:r w:rsidRPr="005802D0">
              <w:rPr>
                <w:sz w:val="20"/>
                <w:szCs w:val="20"/>
              </w:rPr>
              <w:t>)</w:t>
            </w:r>
          </w:p>
          <w:p w:rsidR="00B12F51" w:rsidRPr="005802D0" w:rsidRDefault="00B12F51" w:rsidP="00B12F51">
            <w:pPr>
              <w:tabs>
                <w:tab w:val="num" w:pos="303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Связь внешнего оформления игрушек и его формой.</w:t>
            </w:r>
          </w:p>
        </w:tc>
        <w:tc>
          <w:tcPr>
            <w:tcW w:w="4102" w:type="dxa"/>
            <w:vMerge w:val="restart"/>
          </w:tcPr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УУД</w:t>
            </w: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творческого видения с позиций художника, т.е. умением сравнивать, анализировать, выделять главное, обобщать;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УУД</w:t>
            </w: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</w:t>
            </w:r>
            <w:r w:rsidRPr="005802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творческой работы;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35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владеть навыками коллективной деятельности в процессе совместной творческой работы в команде одноклассников под руководством учителя;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35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УУД</w:t>
            </w: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35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планировать и грамотно осуществлять учебные действия в соответствии с поставленной задачей,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35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находить варианты решения различных художественно-творческих задач;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35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рационально строить самостоятельную творческую деятельность,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35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уметь организовать место занятий.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Создавать</w:t>
            </w:r>
            <w:r w:rsidRPr="005802D0">
              <w:rPr>
                <w:sz w:val="20"/>
                <w:szCs w:val="20"/>
              </w:rPr>
              <w:t xml:space="preserve"> выразительную и пластическую форму игрушки и украшать ее, добиваясь целостности цветового решения. Характеризовать и эстетически оценивать разные виды игрушек.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19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34"/>
              <w:jc w:val="center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12F51" w:rsidRPr="005802D0" w:rsidTr="00B12F51">
        <w:trPr>
          <w:trHeight w:val="711"/>
        </w:trPr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Посуда у тебя дома.</w:t>
            </w:r>
            <w:r w:rsidRPr="005802D0">
              <w:rPr>
                <w:sz w:val="20"/>
                <w:szCs w:val="20"/>
              </w:rPr>
              <w:t xml:space="preserve"> Разнообразие посуды: ее форма, силуэт, нарядный декор. Роль художника в создании образа посуды. Зависимость формы и декора посуды от материала. Образцы посуды, созданные мастерами промыслов. Работа Братьев – Мастеров по созданию посуды: конструкция -  форма, украшение, роспись. Придумать и изобразить на бумаге сервиз из нескольких предметов.</w:t>
            </w: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 обусловленность формы</w:t>
            </w:r>
            <w:r w:rsidRPr="005802D0">
              <w:rPr>
                <w:sz w:val="20"/>
                <w:szCs w:val="20"/>
              </w:rPr>
              <w:t>, украшения посуды ее назначением.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Зависимость формы и декора посуды от материала.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Уметь выделять </w:t>
            </w:r>
            <w:r w:rsidRPr="005802D0">
              <w:rPr>
                <w:sz w:val="20"/>
                <w:szCs w:val="20"/>
              </w:rPr>
              <w:t xml:space="preserve"> конструктивный образ и характер декора, украшения. </w:t>
            </w:r>
            <w:r w:rsidRPr="005802D0">
              <w:rPr>
                <w:b/>
                <w:sz w:val="20"/>
                <w:szCs w:val="20"/>
              </w:rPr>
              <w:t>Характеризовать связь</w:t>
            </w:r>
            <w:r w:rsidRPr="005802D0">
              <w:rPr>
                <w:sz w:val="20"/>
                <w:szCs w:val="20"/>
              </w:rPr>
              <w:t xml:space="preserve"> между формой и декором.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Овладевать</w:t>
            </w:r>
            <w:r w:rsidRPr="005802D0">
              <w:rPr>
                <w:sz w:val="20"/>
                <w:szCs w:val="20"/>
              </w:rPr>
              <w:t xml:space="preserve"> навыками создания выразительной формы посуды и ее декорирования, а также навыками изображения посудных форм, объединенных общим образным решением.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47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47"/>
              <w:jc w:val="center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Мамин платок.  </w:t>
            </w:r>
            <w:r w:rsidRPr="005802D0">
              <w:rPr>
                <w:sz w:val="20"/>
                <w:szCs w:val="20"/>
              </w:rPr>
              <w:t>Знакомство с искусством росписи тканей. Создание эскиза платка для мамы, девочки, бабушки. Выражение в художественном образе платка: платок праздничный или повседневный и т. д.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Урок-сказка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Знать и объяснять</w:t>
            </w:r>
            <w:r w:rsidRPr="005802D0">
              <w:rPr>
                <w:sz w:val="20"/>
                <w:szCs w:val="20"/>
              </w:rPr>
              <w:t xml:space="preserve">  основные варианты композиционного решения платка от того кому он предназначен. </w:t>
            </w:r>
            <w:r w:rsidRPr="005802D0">
              <w:rPr>
                <w:b/>
                <w:i/>
                <w:sz w:val="20"/>
                <w:szCs w:val="20"/>
              </w:rPr>
              <w:t>Различать</w:t>
            </w:r>
            <w:r w:rsidRPr="005802D0">
              <w:rPr>
                <w:i/>
                <w:sz w:val="20"/>
                <w:szCs w:val="20"/>
              </w:rPr>
              <w:t xml:space="preserve"> растительный и геометрический узоры на платке.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Овладевать </w:t>
            </w:r>
            <w:r w:rsidRPr="005802D0">
              <w:rPr>
                <w:sz w:val="20"/>
                <w:szCs w:val="20"/>
              </w:rPr>
              <w:t xml:space="preserve"> ритмикой и единым цветовым решением в создании эскиза.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Различать</w:t>
            </w:r>
            <w:r w:rsidRPr="005802D0">
              <w:rPr>
                <w:sz w:val="20"/>
                <w:szCs w:val="20"/>
              </w:rPr>
              <w:t xml:space="preserve"> постройку (композицию), украшение (характер декора) изображени</w:t>
            </w:r>
            <w:proofErr w:type="gramStart"/>
            <w:r w:rsidRPr="005802D0">
              <w:rPr>
                <w:sz w:val="20"/>
                <w:szCs w:val="20"/>
              </w:rPr>
              <w:t>е(</w:t>
            </w:r>
            <w:proofErr w:type="gramEnd"/>
            <w:r w:rsidRPr="005802D0">
              <w:rPr>
                <w:sz w:val="20"/>
                <w:szCs w:val="20"/>
              </w:rPr>
              <w:t>стилизацию) в процессе создания платка.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Обрести опыт </w:t>
            </w:r>
            <w:r w:rsidRPr="005802D0">
              <w:rPr>
                <w:sz w:val="20"/>
                <w:szCs w:val="20"/>
              </w:rPr>
              <w:t>творчества и художественно практические навыки в создании эскиза росписи платк</w:t>
            </w:r>
            <w:proofErr w:type="gramStart"/>
            <w:r w:rsidRPr="005802D0">
              <w:rPr>
                <w:sz w:val="20"/>
                <w:szCs w:val="20"/>
              </w:rPr>
              <w:t>а(</w:t>
            </w:r>
            <w:proofErr w:type="gramEnd"/>
            <w:r w:rsidRPr="005802D0">
              <w:rPr>
                <w:sz w:val="20"/>
                <w:szCs w:val="20"/>
              </w:rPr>
              <w:t>фрагмента), выражая его назначение.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Обои и шторы у тебя дома.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Создание эскиза обоев или штор для комнаты, имеющей четкое назначение (спальня, гостиная, детская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– фантазия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 xml:space="preserve">роль цвета обоев в настроении комнаты.  </w:t>
            </w:r>
            <w:r w:rsidRPr="005802D0">
              <w:rPr>
                <w:b/>
                <w:i/>
                <w:sz w:val="20"/>
                <w:szCs w:val="20"/>
              </w:rPr>
              <w:t xml:space="preserve">Характеризовать </w:t>
            </w:r>
            <w:r w:rsidRPr="005802D0">
              <w:rPr>
                <w:i/>
                <w:sz w:val="20"/>
                <w:szCs w:val="20"/>
              </w:rPr>
              <w:t xml:space="preserve"> роль художника в создании обоев и штор.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Рассказывать</w:t>
            </w:r>
            <w:r w:rsidRPr="005802D0">
              <w:rPr>
                <w:sz w:val="20"/>
                <w:szCs w:val="20"/>
              </w:rPr>
              <w:t xml:space="preserve"> о роли художника и этапах его работы </w:t>
            </w:r>
            <w:proofErr w:type="gramStart"/>
            <w:r w:rsidRPr="005802D0">
              <w:rPr>
                <w:sz w:val="20"/>
                <w:szCs w:val="20"/>
              </w:rPr>
              <w:t xml:space="preserve">( </w:t>
            </w:r>
            <w:proofErr w:type="gramEnd"/>
            <w:r w:rsidRPr="005802D0">
              <w:rPr>
                <w:sz w:val="20"/>
                <w:szCs w:val="20"/>
              </w:rPr>
              <w:t xml:space="preserve">постройка, изображение, украшение) при создании обоев и штор.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Обретать </w:t>
            </w:r>
            <w:r w:rsidRPr="005802D0">
              <w:rPr>
                <w:sz w:val="20"/>
                <w:szCs w:val="20"/>
              </w:rPr>
              <w:t>опыт творчества и художественно – практические навыки в создании эскиза обоев или штор для комнаты в соответствии с ее функциональным значением.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Твои книжки.</w:t>
            </w:r>
            <w:r w:rsidRPr="005802D0">
              <w:rPr>
                <w:sz w:val="20"/>
                <w:szCs w:val="20"/>
              </w:rPr>
              <w:t xml:space="preserve"> Разработка детской книжки игрушки с иллюстрациями. (Или конструирование  обложки для книжк</w:t>
            </w:r>
            <w:proofErr w:type="gramStart"/>
            <w:r w:rsidRPr="005802D0">
              <w:rPr>
                <w:sz w:val="20"/>
                <w:szCs w:val="20"/>
              </w:rPr>
              <w:t>и-</w:t>
            </w:r>
            <w:proofErr w:type="gramEnd"/>
            <w:r w:rsidRPr="005802D0">
              <w:rPr>
                <w:sz w:val="20"/>
                <w:szCs w:val="20"/>
              </w:rPr>
              <w:t xml:space="preserve"> игрушки).</w:t>
            </w: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– проект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роль </w:t>
            </w:r>
            <w:r w:rsidRPr="005802D0">
              <w:rPr>
                <w:sz w:val="20"/>
                <w:szCs w:val="20"/>
              </w:rPr>
              <w:t xml:space="preserve"> художника и Братьев мастеров в создании книги (многообразие форм книг, обложка, иллюстрации, буквицы)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Узнавать</w:t>
            </w:r>
            <w:r w:rsidRPr="005802D0">
              <w:rPr>
                <w:i/>
                <w:sz w:val="20"/>
                <w:szCs w:val="20"/>
              </w:rPr>
              <w:t xml:space="preserve"> и называть произведения нескольких художников иллюстраторов детской книги.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Создавать проект </w:t>
            </w:r>
            <w:r w:rsidRPr="005802D0">
              <w:rPr>
                <w:sz w:val="20"/>
                <w:szCs w:val="20"/>
              </w:rPr>
              <w:t xml:space="preserve"> детской книжки или обложки.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роль </w:t>
            </w:r>
            <w:r w:rsidRPr="005802D0">
              <w:rPr>
                <w:sz w:val="20"/>
                <w:szCs w:val="20"/>
              </w:rPr>
              <w:t xml:space="preserve"> художника в создании книг.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(Т. Маврина</w:t>
            </w:r>
            <w:proofErr w:type="gramStart"/>
            <w:r w:rsidRPr="005802D0">
              <w:rPr>
                <w:sz w:val="20"/>
                <w:szCs w:val="20"/>
              </w:rPr>
              <w:t xml:space="preserve"> ,</w:t>
            </w:r>
            <w:proofErr w:type="gramEnd"/>
            <w:r w:rsidRPr="005802D0">
              <w:rPr>
                <w:sz w:val="20"/>
                <w:szCs w:val="20"/>
              </w:rPr>
              <w:t xml:space="preserve">Ю. Васнецов, И. </w:t>
            </w:r>
            <w:proofErr w:type="spellStart"/>
            <w:r w:rsidRPr="005802D0">
              <w:rPr>
                <w:sz w:val="20"/>
                <w:szCs w:val="20"/>
              </w:rPr>
              <w:t>Билибин</w:t>
            </w:r>
            <w:proofErr w:type="spellEnd"/>
            <w:r w:rsidRPr="005802D0">
              <w:rPr>
                <w:sz w:val="20"/>
                <w:szCs w:val="20"/>
              </w:rPr>
              <w:t xml:space="preserve">, Е. </w:t>
            </w:r>
            <w:proofErr w:type="spellStart"/>
            <w:r w:rsidRPr="005802D0">
              <w:rPr>
                <w:sz w:val="20"/>
                <w:szCs w:val="20"/>
              </w:rPr>
              <w:t>Чарушин</w:t>
            </w:r>
            <w:proofErr w:type="spellEnd"/>
            <w:r w:rsidRPr="005802D0">
              <w:rPr>
                <w:sz w:val="20"/>
                <w:szCs w:val="20"/>
              </w:rPr>
              <w:t>.) Знать и называть отдельные элементы оформления книг</w:t>
            </w:r>
            <w:proofErr w:type="gramStart"/>
            <w:r w:rsidRPr="005802D0">
              <w:rPr>
                <w:sz w:val="20"/>
                <w:szCs w:val="20"/>
              </w:rPr>
              <w:t>и(</w:t>
            </w:r>
            <w:proofErr w:type="gramEnd"/>
            <w:r w:rsidRPr="005802D0">
              <w:rPr>
                <w:sz w:val="20"/>
                <w:szCs w:val="20"/>
              </w:rPr>
              <w:t xml:space="preserve">обложка, иллюстрации,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буквицы)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Поздравительная открытка.</w:t>
            </w:r>
            <w:r w:rsidRPr="005802D0">
              <w:rPr>
                <w:sz w:val="20"/>
                <w:szCs w:val="20"/>
              </w:rPr>
              <w:t xml:space="preserve">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Создание художником поздравительных открыток</w:t>
            </w:r>
            <w:proofErr w:type="gramStart"/>
            <w:r w:rsidRPr="005802D0">
              <w:rPr>
                <w:sz w:val="20"/>
                <w:szCs w:val="20"/>
              </w:rPr>
              <w:t>.</w:t>
            </w:r>
            <w:proofErr w:type="gramEnd"/>
            <w:r w:rsidRPr="005802D0">
              <w:rPr>
                <w:sz w:val="20"/>
                <w:szCs w:val="20"/>
              </w:rPr>
              <w:t xml:space="preserve"> (</w:t>
            </w:r>
            <w:proofErr w:type="gramStart"/>
            <w:r w:rsidRPr="005802D0">
              <w:rPr>
                <w:sz w:val="20"/>
                <w:szCs w:val="20"/>
              </w:rPr>
              <w:t>и</w:t>
            </w:r>
            <w:proofErr w:type="gramEnd"/>
            <w:r w:rsidRPr="005802D0">
              <w:rPr>
                <w:sz w:val="20"/>
                <w:szCs w:val="20"/>
              </w:rPr>
              <w:t xml:space="preserve"> другой мелкой тиражной графики). Многообразие открыток. Создание эскиза декоративной </w:t>
            </w:r>
            <w:r>
              <w:rPr>
                <w:sz w:val="20"/>
                <w:szCs w:val="20"/>
              </w:rPr>
              <w:t xml:space="preserve">закладки или открытки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Овладевать</w:t>
            </w:r>
            <w:r w:rsidRPr="005802D0">
              <w:rPr>
                <w:sz w:val="20"/>
                <w:szCs w:val="20"/>
              </w:rPr>
              <w:t xml:space="preserve"> навыками работы с графическими материалами.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Понимать</w:t>
            </w:r>
            <w:r w:rsidRPr="005802D0">
              <w:rPr>
                <w:i/>
                <w:sz w:val="20"/>
                <w:szCs w:val="20"/>
              </w:rPr>
              <w:t xml:space="preserve"> роль выдумки и фантазии в создании тиражной графики.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5802D0">
              <w:rPr>
                <w:b/>
                <w:sz w:val="20"/>
                <w:szCs w:val="20"/>
              </w:rPr>
              <w:t>Эксперементироват</w:t>
            </w:r>
            <w:r w:rsidRPr="005802D0">
              <w:rPr>
                <w:sz w:val="20"/>
                <w:szCs w:val="20"/>
              </w:rPr>
              <w:t>ь</w:t>
            </w:r>
            <w:proofErr w:type="spellEnd"/>
            <w:r w:rsidRPr="005802D0">
              <w:rPr>
                <w:sz w:val="20"/>
                <w:szCs w:val="20"/>
              </w:rPr>
              <w:t xml:space="preserve"> с разными материалами (цветной бумагой, фломастерами, карандашами).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Создавать открытку </w:t>
            </w:r>
            <w:r w:rsidRPr="005802D0">
              <w:rPr>
                <w:sz w:val="20"/>
                <w:szCs w:val="20"/>
              </w:rPr>
              <w:t>к определенному событию или декоративную закладку.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Приобретать</w:t>
            </w:r>
            <w:r w:rsidRPr="005802D0">
              <w:rPr>
                <w:sz w:val="20"/>
                <w:szCs w:val="20"/>
              </w:rPr>
              <w:t xml:space="preserve"> навыки выполнения лаконичного и выразительного изображения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 xml:space="preserve"> 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Что сделал художник в нашем доме</w:t>
            </w:r>
            <w:proofErr w:type="gramStart"/>
            <w:r w:rsidRPr="005802D0">
              <w:rPr>
                <w:b/>
                <w:sz w:val="20"/>
                <w:szCs w:val="20"/>
              </w:rPr>
              <w:t>.</w:t>
            </w:r>
            <w:proofErr w:type="gramEnd"/>
            <w:r w:rsidRPr="005802D0">
              <w:rPr>
                <w:sz w:val="20"/>
                <w:szCs w:val="20"/>
              </w:rPr>
              <w:t xml:space="preserve"> (</w:t>
            </w:r>
            <w:proofErr w:type="gramStart"/>
            <w:r w:rsidRPr="005802D0">
              <w:rPr>
                <w:sz w:val="20"/>
                <w:szCs w:val="20"/>
              </w:rPr>
              <w:t>о</w:t>
            </w:r>
            <w:proofErr w:type="gramEnd"/>
            <w:r w:rsidRPr="005802D0">
              <w:rPr>
                <w:sz w:val="20"/>
                <w:szCs w:val="20"/>
              </w:rPr>
              <w:t>бобщение) Роль Братьев – Мастеров в создании формы предмета и его украшения. Выставка творческих работ. Игра в художников и зрителей, в экскурсоводов на выставке детских работ.</w:t>
            </w: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– игра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 роль художника  в</w:t>
            </w:r>
            <w:r w:rsidRPr="005802D0">
              <w:rPr>
                <w:sz w:val="20"/>
                <w:szCs w:val="20"/>
              </w:rPr>
              <w:t xml:space="preserve"> создании всех предметов в доме.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Осознавать </w:t>
            </w:r>
            <w:r w:rsidRPr="005802D0">
              <w:rPr>
                <w:sz w:val="20"/>
                <w:szCs w:val="20"/>
              </w:rPr>
              <w:t>неразрывную связь всех сторон жизни человека с трудом художника.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Осознавать </w:t>
            </w:r>
            <w:r w:rsidRPr="005802D0">
              <w:rPr>
                <w:sz w:val="20"/>
                <w:szCs w:val="20"/>
              </w:rPr>
              <w:t xml:space="preserve"> важную роль художника, его труда, в создании среды жизни человека. </w:t>
            </w:r>
          </w:p>
          <w:p w:rsidR="00B12F51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Участвовать </w:t>
            </w:r>
            <w:r w:rsidRPr="005802D0">
              <w:rPr>
                <w:sz w:val="20"/>
                <w:szCs w:val="20"/>
              </w:rPr>
              <w:t>в творческой обучающей игре, организованно на уроке, в роли зрителей, художников экскурсоводов, Братьев _ Мастеров.</w:t>
            </w:r>
          </w:p>
          <w:p w:rsidR="00B12F51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15735" w:type="dxa"/>
            <w:gridSpan w:val="10"/>
          </w:tcPr>
          <w:p w:rsidR="00B12F51" w:rsidRPr="005802D0" w:rsidRDefault="00B12F51" w:rsidP="00B12F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 четверть (7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Искусство на улицах твоего города (7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Памятники архитектуры </w:t>
            </w:r>
            <w:proofErr w:type="gramStart"/>
            <w:r w:rsidRPr="005802D0">
              <w:rPr>
                <w:b/>
                <w:sz w:val="20"/>
                <w:szCs w:val="20"/>
              </w:rPr>
              <w:t>–н</w:t>
            </w:r>
            <w:proofErr w:type="gramEnd"/>
            <w:r w:rsidRPr="005802D0">
              <w:rPr>
                <w:b/>
                <w:sz w:val="20"/>
                <w:szCs w:val="20"/>
              </w:rPr>
              <w:t xml:space="preserve">аследие веков. </w:t>
            </w:r>
            <w:r w:rsidRPr="005802D0">
              <w:rPr>
                <w:sz w:val="20"/>
                <w:szCs w:val="20"/>
              </w:rPr>
              <w:t>Знакомство со старинной и новой архитектурой родного города.  Образное воздействие архитектуры на человека. Изучение и изображение одного из архитектурных памятников.</w:t>
            </w: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- введения в новую тему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Учиться видеть </w:t>
            </w:r>
            <w:r w:rsidRPr="005802D0">
              <w:rPr>
                <w:sz w:val="20"/>
                <w:szCs w:val="20"/>
              </w:rPr>
              <w:t xml:space="preserve">архитектурный образ  городской среды.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Различать и оценивать</w:t>
            </w:r>
            <w:r w:rsidRPr="005802D0">
              <w:rPr>
                <w:i/>
                <w:sz w:val="20"/>
                <w:szCs w:val="20"/>
              </w:rPr>
              <w:t xml:space="preserve"> в архитектурном образе работу каждого из Братьев – Мастеров.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</w:t>
            </w:r>
            <w:r w:rsidRPr="005802D0">
              <w:rPr>
                <w:sz w:val="20"/>
                <w:szCs w:val="20"/>
              </w:rPr>
              <w:t xml:space="preserve"> что памятники архитектуры  - достояние народа, эстафета культуры, которую поколения передают друг другу.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02" w:type="dxa"/>
            <w:vMerge w:val="restart"/>
          </w:tcPr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творческого видения с позиций художника, т.е. умением сравнивать, анализировать, выделять главное, обобщать;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владеть навыками коллективной деятельности в процессе совместной творческой работы в команде одноклассников под руководством учителя;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</w:t>
            </w:r>
            <w:r>
              <w:rPr>
                <w:rFonts w:ascii="Times New Roman" w:hAnsi="Times New Roman"/>
                <w:i/>
                <w:sz w:val="20"/>
                <w:szCs w:val="20"/>
                <w:u w:val="single"/>
              </w:rPr>
              <w:t xml:space="preserve"> УУД</w:t>
            </w: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планировать и грамотно осуществлять учебные действия в соответствии с поставленной задачей,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находить варианты решения различных художественно-творческих задач;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рационально строить самостоятельную творческую деятельность,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уметь организовать место занятий.</w:t>
            </w: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Изображать архитектуру</w:t>
            </w:r>
            <w:r w:rsidRPr="005802D0">
              <w:rPr>
                <w:sz w:val="20"/>
                <w:szCs w:val="20"/>
              </w:rPr>
              <w:t xml:space="preserve"> своих родных мест, выстраивая композицию листа, передавая в рисунке неповторимое своеобразие и ритмическую </w:t>
            </w:r>
            <w:proofErr w:type="spellStart"/>
            <w:r w:rsidRPr="005802D0">
              <w:rPr>
                <w:sz w:val="20"/>
                <w:szCs w:val="20"/>
              </w:rPr>
              <w:t>упорядочность</w:t>
            </w:r>
            <w:proofErr w:type="spellEnd"/>
            <w:r w:rsidRPr="005802D0">
              <w:rPr>
                <w:sz w:val="20"/>
                <w:szCs w:val="20"/>
              </w:rPr>
              <w:t xml:space="preserve">. </w:t>
            </w:r>
            <w:r w:rsidRPr="005802D0">
              <w:rPr>
                <w:b/>
                <w:sz w:val="20"/>
                <w:szCs w:val="20"/>
              </w:rPr>
              <w:t>Раскрывать</w:t>
            </w:r>
            <w:r w:rsidRPr="005802D0">
              <w:rPr>
                <w:sz w:val="20"/>
                <w:szCs w:val="20"/>
              </w:rPr>
              <w:t xml:space="preserve"> особенности архитектурного образа города.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802D0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Pr="005802D0">
              <w:rPr>
                <w:rFonts w:ascii="Times New Roman" w:hAnsi="Times New Roman"/>
                <w:sz w:val="20"/>
                <w:szCs w:val="20"/>
              </w:rPr>
              <w:t>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Парки, скверы, бульвары</w:t>
            </w:r>
            <w:proofErr w:type="gramStart"/>
            <w:r w:rsidRPr="005802D0">
              <w:rPr>
                <w:b/>
                <w:sz w:val="20"/>
                <w:szCs w:val="20"/>
              </w:rPr>
              <w:t xml:space="preserve">.. </w:t>
            </w:r>
            <w:r w:rsidRPr="005802D0">
              <w:rPr>
                <w:sz w:val="20"/>
                <w:szCs w:val="20"/>
              </w:rPr>
              <w:t xml:space="preserve"> </w:t>
            </w:r>
            <w:proofErr w:type="gramEnd"/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Изображение парка, сквера. (Возможен коллаж). Архитектура садов и парков. Проектирование не только зданий, но и парков, скверов.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–п</w:t>
            </w:r>
            <w:proofErr w:type="gramEnd"/>
            <w:r>
              <w:rPr>
                <w:sz w:val="20"/>
                <w:szCs w:val="20"/>
              </w:rPr>
              <w:t xml:space="preserve">роект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Знать </w:t>
            </w:r>
            <w:r w:rsidRPr="005802D0">
              <w:rPr>
                <w:sz w:val="20"/>
                <w:szCs w:val="20"/>
              </w:rPr>
              <w:t xml:space="preserve">разновидности парка (парки для отдыха, детские парки, парки музеи.) и особенности их устроения. </w:t>
            </w:r>
            <w:r w:rsidRPr="005802D0">
              <w:rPr>
                <w:b/>
                <w:i/>
                <w:sz w:val="20"/>
                <w:szCs w:val="20"/>
              </w:rPr>
              <w:t>Эстетически воспринимать</w:t>
            </w:r>
            <w:r w:rsidRPr="005802D0">
              <w:rPr>
                <w:i/>
                <w:sz w:val="20"/>
                <w:szCs w:val="20"/>
              </w:rPr>
              <w:t xml:space="preserve"> парк как единый, целостный ансамбль.</w:t>
            </w:r>
            <w:r w:rsidRPr="005802D0">
              <w:rPr>
                <w:b/>
                <w:i/>
                <w:sz w:val="20"/>
                <w:szCs w:val="20"/>
              </w:rPr>
              <w:t xml:space="preserve"> 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Познакомиться</w:t>
            </w:r>
            <w:r w:rsidRPr="005802D0">
              <w:rPr>
                <w:sz w:val="20"/>
                <w:szCs w:val="20"/>
              </w:rPr>
              <w:t xml:space="preserve">  с традициями создания парков в нашей стране – Петергофе, Павловске, Санкт – Петербурге.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Создавать </w:t>
            </w:r>
            <w:r w:rsidRPr="005802D0">
              <w:rPr>
                <w:sz w:val="20"/>
                <w:szCs w:val="20"/>
              </w:rPr>
              <w:t xml:space="preserve">образ парка в технике коллажа, гуаши или выстраивая  объемно – пространственную композицию.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Сравнивать и анализировать</w:t>
            </w:r>
            <w:r w:rsidRPr="005802D0">
              <w:rPr>
                <w:sz w:val="20"/>
                <w:szCs w:val="20"/>
              </w:rPr>
              <w:t xml:space="preserve"> парки, скверы, бульвары с точки зрения их разного назначения и устроения.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Ажурные ограды</w:t>
            </w:r>
            <w:r w:rsidRPr="005802D0">
              <w:rPr>
                <w:sz w:val="20"/>
                <w:szCs w:val="20"/>
              </w:rPr>
              <w:t xml:space="preserve">  Чугунные ограды в</w:t>
            </w:r>
            <w:proofErr w:type="gramStart"/>
            <w:r w:rsidRPr="005802D0">
              <w:rPr>
                <w:sz w:val="20"/>
                <w:szCs w:val="20"/>
              </w:rPr>
              <w:t xml:space="preserve"> С</w:t>
            </w:r>
            <w:proofErr w:type="gramEnd"/>
            <w:r w:rsidRPr="005802D0">
              <w:rPr>
                <w:sz w:val="20"/>
                <w:szCs w:val="20"/>
              </w:rPr>
              <w:t>анкт – Петербурге и других городах. Создание проекта ажурной ограды или ворот – вырезание из цветной бумаги, сложенной гармошкой. Монтируется в композицию «Парки, скверы, бульвары»</w:t>
            </w: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</w:t>
            </w:r>
            <w:r w:rsidRPr="005802D0">
              <w:rPr>
                <w:sz w:val="20"/>
                <w:szCs w:val="20"/>
              </w:rPr>
              <w:t xml:space="preserve"> роль и назначение ажурных оград в украшении города.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 xml:space="preserve">Наблюдать  в </w:t>
            </w:r>
            <w:r w:rsidRPr="005802D0">
              <w:rPr>
                <w:i/>
                <w:sz w:val="20"/>
                <w:szCs w:val="20"/>
              </w:rPr>
              <w:t xml:space="preserve">природе аналоги ажурных оград (снежинки, конструкция паутин, крылья стрекоз, жуков).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Осваивать </w:t>
            </w:r>
            <w:r w:rsidRPr="005802D0">
              <w:rPr>
                <w:sz w:val="20"/>
                <w:szCs w:val="20"/>
              </w:rPr>
              <w:t>вырезание из цветной бумаги сложенной гармошкой.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Находить</w:t>
            </w:r>
            <w:r w:rsidRPr="005802D0">
              <w:rPr>
                <w:sz w:val="20"/>
                <w:szCs w:val="20"/>
              </w:rPr>
              <w:t xml:space="preserve"> в природных мотивах прообразы для орнаментального оформления ажурной решетки. 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Воспринимать, сравнивать,</w:t>
            </w:r>
            <w:r w:rsidRPr="005802D0">
              <w:rPr>
                <w:sz w:val="20"/>
                <w:szCs w:val="20"/>
              </w:rPr>
              <w:t xml:space="preserve"> давать эстетическую оценку чугунным оградам в</w:t>
            </w:r>
            <w:proofErr w:type="gramStart"/>
            <w:r w:rsidRPr="005802D0">
              <w:rPr>
                <w:sz w:val="20"/>
                <w:szCs w:val="20"/>
              </w:rPr>
              <w:t xml:space="preserve"> С</w:t>
            </w:r>
            <w:proofErr w:type="gramEnd"/>
            <w:r w:rsidRPr="005802D0">
              <w:rPr>
                <w:sz w:val="20"/>
                <w:szCs w:val="20"/>
              </w:rPr>
              <w:t>анкт – Петербурге и Москве.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Фантазировать</w:t>
            </w:r>
            <w:r w:rsidRPr="005802D0">
              <w:rPr>
                <w:sz w:val="20"/>
                <w:szCs w:val="20"/>
              </w:rPr>
              <w:t>, создавая проект ажурной решетки.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Фонари на улицах и в парках. </w:t>
            </w:r>
            <w:r w:rsidRPr="005802D0">
              <w:rPr>
                <w:sz w:val="20"/>
                <w:szCs w:val="20"/>
              </w:rPr>
              <w:t>Графическое изображение  или конструирование формы фонаря из бумаги. Работа художника по созданию красочного облика города, уличных и парковых фонарей.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B12F51" w:rsidRPr="00524252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24252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Воспринимать, сравнивать, анализировать старинные фонари </w:t>
            </w:r>
            <w:r w:rsidRPr="005802D0">
              <w:rPr>
                <w:sz w:val="20"/>
                <w:szCs w:val="20"/>
              </w:rPr>
              <w:t>Москвы, Санкт-Петербурга и других городов, отмечать особенности формы и украшения.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Разглядывать</w:t>
            </w:r>
            <w:r w:rsidRPr="005802D0">
              <w:rPr>
                <w:i/>
                <w:sz w:val="20"/>
                <w:szCs w:val="20"/>
              </w:rPr>
              <w:t xml:space="preserve"> узоры и формы, созданные природой, </w:t>
            </w:r>
            <w:r w:rsidRPr="005802D0">
              <w:rPr>
                <w:b/>
                <w:i/>
                <w:sz w:val="20"/>
                <w:szCs w:val="20"/>
              </w:rPr>
              <w:t>интерпретировать</w:t>
            </w:r>
            <w:r w:rsidRPr="005802D0">
              <w:rPr>
                <w:i/>
                <w:sz w:val="20"/>
                <w:szCs w:val="20"/>
              </w:rPr>
              <w:t xml:space="preserve"> их в собственных изображениях. Связь образного строя фонаря с природными аналогами.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Различать</w:t>
            </w:r>
            <w:r w:rsidRPr="005802D0">
              <w:rPr>
                <w:sz w:val="20"/>
                <w:szCs w:val="20"/>
              </w:rPr>
              <w:t xml:space="preserve"> фонари разного эмоционального звучания.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Изображать </w:t>
            </w:r>
            <w:r w:rsidRPr="005802D0">
              <w:rPr>
                <w:sz w:val="20"/>
                <w:szCs w:val="20"/>
              </w:rPr>
              <w:t>необычные фонари</w:t>
            </w:r>
            <w:proofErr w:type="gramStart"/>
            <w:r w:rsidRPr="005802D0">
              <w:rPr>
                <w:sz w:val="20"/>
                <w:szCs w:val="20"/>
              </w:rPr>
              <w:t xml:space="preserve"> ,</w:t>
            </w:r>
            <w:proofErr w:type="gramEnd"/>
            <w:r w:rsidRPr="005802D0">
              <w:rPr>
                <w:sz w:val="20"/>
                <w:szCs w:val="20"/>
              </w:rPr>
              <w:t xml:space="preserve"> используя графические средства или создавать необычные конструктивные формы фонарей. Уметь объяснять роль художника при создании нарядных обликов фонарей.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Витрины магазинов.  </w:t>
            </w:r>
            <w:r w:rsidRPr="005802D0">
              <w:rPr>
                <w:sz w:val="20"/>
                <w:szCs w:val="20"/>
              </w:rPr>
              <w:t xml:space="preserve"> Роль художника в создании витрин. Реклама товара. Витрина как украшение города. Создание проекта оформления витрины любого магазина.</w:t>
            </w:r>
          </w:p>
        </w:tc>
        <w:tc>
          <w:tcPr>
            <w:tcW w:w="1282" w:type="dxa"/>
            <w:gridSpan w:val="2"/>
          </w:tcPr>
          <w:p w:rsidR="00B12F51" w:rsidRPr="00524252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24252">
              <w:rPr>
                <w:sz w:val="20"/>
                <w:szCs w:val="20"/>
              </w:rPr>
              <w:t xml:space="preserve">Урок-проект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Уметь объяснять  связь </w:t>
            </w:r>
            <w:r w:rsidRPr="005802D0">
              <w:rPr>
                <w:sz w:val="20"/>
                <w:szCs w:val="20"/>
              </w:rPr>
              <w:t xml:space="preserve"> художественного оформления витрины с профилем магазина.  </w:t>
            </w:r>
            <w:r w:rsidRPr="005802D0">
              <w:rPr>
                <w:b/>
                <w:i/>
                <w:sz w:val="20"/>
                <w:szCs w:val="20"/>
              </w:rPr>
              <w:t>Понимать</w:t>
            </w:r>
            <w:r w:rsidRPr="005802D0">
              <w:rPr>
                <w:i/>
                <w:sz w:val="20"/>
                <w:szCs w:val="20"/>
              </w:rPr>
              <w:t xml:space="preserve"> связь оформления витрины с обликом здания, улицы, с уровнем художественной </w:t>
            </w:r>
            <w:r w:rsidRPr="005802D0">
              <w:rPr>
                <w:i/>
                <w:sz w:val="20"/>
                <w:szCs w:val="20"/>
              </w:rPr>
              <w:lastRenderedPageBreak/>
              <w:t>культуры города.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Фантазировать, создавать творческий проект</w:t>
            </w:r>
            <w:r w:rsidRPr="005802D0">
              <w:rPr>
                <w:sz w:val="20"/>
                <w:szCs w:val="20"/>
              </w:rPr>
              <w:t xml:space="preserve"> оформления витрины. </w:t>
            </w:r>
            <w:r w:rsidRPr="005802D0">
              <w:rPr>
                <w:b/>
                <w:sz w:val="20"/>
                <w:szCs w:val="20"/>
              </w:rPr>
              <w:t xml:space="preserve">Овладевать </w:t>
            </w:r>
            <w:r w:rsidRPr="005802D0">
              <w:rPr>
                <w:sz w:val="20"/>
                <w:szCs w:val="20"/>
              </w:rPr>
              <w:t xml:space="preserve">композиционными </w:t>
            </w:r>
            <w:r w:rsidRPr="005802D0">
              <w:rPr>
                <w:sz w:val="20"/>
                <w:szCs w:val="20"/>
              </w:rPr>
              <w:lastRenderedPageBreak/>
              <w:t>и оформительскими навыками в процессе создания образа витрины.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Транспорт в городе.</w:t>
            </w:r>
            <w:r w:rsidRPr="005802D0">
              <w:rPr>
                <w:sz w:val="20"/>
                <w:szCs w:val="20"/>
              </w:rPr>
              <w:t xml:space="preserve">  Роль художника в создании образа машины. Разные формы автомобилей. Придумать и нарисовать или  построить из бумаги образы фантастических машин.</w:t>
            </w:r>
          </w:p>
          <w:p w:rsidR="00B12F51" w:rsidRPr="005802D0" w:rsidRDefault="00B12F51" w:rsidP="00B12F51">
            <w:pPr>
              <w:pStyle w:val="affa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Урок-фантазия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Наблюдать  связь конструкции автомобиля</w:t>
            </w:r>
            <w:r w:rsidRPr="005802D0">
              <w:rPr>
                <w:sz w:val="20"/>
                <w:szCs w:val="20"/>
              </w:rPr>
              <w:t xml:space="preserve"> с природными прообразами (жук, стрекоза, паук) </w:t>
            </w:r>
            <w:r w:rsidRPr="005802D0">
              <w:rPr>
                <w:b/>
                <w:i/>
                <w:sz w:val="20"/>
                <w:szCs w:val="20"/>
              </w:rPr>
              <w:t>Сравнивать</w:t>
            </w:r>
            <w:r w:rsidRPr="005802D0">
              <w:rPr>
                <w:i/>
                <w:sz w:val="20"/>
                <w:szCs w:val="20"/>
              </w:rPr>
              <w:t xml:space="preserve"> автомобили разных времен. </w:t>
            </w:r>
            <w:r w:rsidRPr="005802D0">
              <w:rPr>
                <w:b/>
                <w:i/>
                <w:sz w:val="20"/>
                <w:szCs w:val="20"/>
              </w:rPr>
              <w:t xml:space="preserve">Уметь </w:t>
            </w:r>
            <w:r w:rsidRPr="005802D0">
              <w:rPr>
                <w:i/>
                <w:sz w:val="20"/>
                <w:szCs w:val="20"/>
              </w:rPr>
              <w:t>видеть образ в форме машины.</w:t>
            </w:r>
          </w:p>
        </w:tc>
        <w:tc>
          <w:tcPr>
            <w:tcW w:w="4102" w:type="dxa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Фантазировать</w:t>
            </w:r>
            <w:r w:rsidRPr="005802D0">
              <w:rPr>
                <w:sz w:val="20"/>
                <w:szCs w:val="20"/>
              </w:rPr>
              <w:t xml:space="preserve">, </w:t>
            </w:r>
            <w:r w:rsidRPr="005802D0">
              <w:rPr>
                <w:b/>
                <w:sz w:val="20"/>
                <w:szCs w:val="20"/>
              </w:rPr>
              <w:t>создавать образы</w:t>
            </w:r>
            <w:r w:rsidRPr="005802D0">
              <w:rPr>
                <w:sz w:val="20"/>
                <w:szCs w:val="20"/>
              </w:rPr>
              <w:t xml:space="preserve"> фантастических машин.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Видеть, сопоставлять и объяснять</w:t>
            </w:r>
            <w:r w:rsidRPr="005802D0">
              <w:rPr>
                <w:sz w:val="20"/>
                <w:szCs w:val="20"/>
              </w:rPr>
              <w:t xml:space="preserve"> связь природных форм с инженерными конструкциями и образным решением различных видов транспорта. 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Что сделал художник на улицах моего города (села)</w:t>
            </w:r>
            <w:proofErr w:type="gramStart"/>
            <w:r w:rsidRPr="005802D0">
              <w:rPr>
                <w:sz w:val="20"/>
                <w:szCs w:val="20"/>
              </w:rPr>
              <w:t>.</w:t>
            </w:r>
            <w:proofErr w:type="gramEnd"/>
            <w:r w:rsidRPr="005802D0">
              <w:rPr>
                <w:sz w:val="20"/>
                <w:szCs w:val="20"/>
              </w:rPr>
              <w:t xml:space="preserve"> (</w:t>
            </w:r>
            <w:proofErr w:type="gramStart"/>
            <w:r w:rsidRPr="005802D0">
              <w:rPr>
                <w:sz w:val="20"/>
                <w:szCs w:val="20"/>
              </w:rPr>
              <w:t>о</w:t>
            </w:r>
            <w:proofErr w:type="gramEnd"/>
            <w:r w:rsidRPr="005802D0">
              <w:rPr>
                <w:sz w:val="20"/>
                <w:szCs w:val="20"/>
              </w:rPr>
              <w:t>бобщающий урок)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Обобщение представлений о роли и значении художника в создании облика современного города. Создание коллективного панно.</w:t>
            </w:r>
          </w:p>
          <w:p w:rsidR="00B12F51" w:rsidRPr="005802D0" w:rsidRDefault="00B12F51" w:rsidP="00B12F51">
            <w:pPr>
              <w:pStyle w:val="affa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- обобщения, урок -  выставка </w:t>
            </w:r>
          </w:p>
        </w:tc>
        <w:tc>
          <w:tcPr>
            <w:tcW w:w="2837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Осознавать и уметь объяснять</w:t>
            </w:r>
            <w:r w:rsidRPr="005802D0">
              <w:rPr>
                <w:sz w:val="20"/>
                <w:szCs w:val="20"/>
              </w:rPr>
              <w:t xml:space="preserve"> важную и всем </w:t>
            </w:r>
            <w:proofErr w:type="gramStart"/>
            <w:r w:rsidRPr="005802D0">
              <w:rPr>
                <w:sz w:val="20"/>
                <w:szCs w:val="20"/>
              </w:rPr>
              <w:t>очень нужную</w:t>
            </w:r>
            <w:proofErr w:type="gramEnd"/>
            <w:r w:rsidRPr="005802D0">
              <w:rPr>
                <w:sz w:val="20"/>
                <w:szCs w:val="20"/>
              </w:rPr>
              <w:t xml:space="preserve"> работу художника и Мастеров Постройки, Украшения и Изображения.</w:t>
            </w:r>
          </w:p>
        </w:tc>
        <w:tc>
          <w:tcPr>
            <w:tcW w:w="4102" w:type="dxa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Участвовать</w:t>
            </w:r>
            <w:r w:rsidRPr="005802D0">
              <w:rPr>
                <w:sz w:val="20"/>
                <w:szCs w:val="20"/>
              </w:rPr>
              <w:t xml:space="preserve"> в занимательной образовательной игре в качестве экскурсовода. </w:t>
            </w:r>
            <w:r w:rsidRPr="005802D0">
              <w:rPr>
                <w:b/>
                <w:sz w:val="20"/>
                <w:szCs w:val="20"/>
              </w:rPr>
              <w:t xml:space="preserve">Создавать </w:t>
            </w:r>
            <w:r w:rsidRPr="005802D0">
              <w:rPr>
                <w:sz w:val="20"/>
                <w:szCs w:val="20"/>
              </w:rPr>
              <w:t>из отдельных детских работ, выполненных в течени</w:t>
            </w:r>
            <w:proofErr w:type="gramStart"/>
            <w:r w:rsidRPr="005802D0">
              <w:rPr>
                <w:sz w:val="20"/>
                <w:szCs w:val="20"/>
              </w:rPr>
              <w:t>и</w:t>
            </w:r>
            <w:proofErr w:type="gramEnd"/>
            <w:r w:rsidRPr="005802D0">
              <w:rPr>
                <w:sz w:val="20"/>
                <w:szCs w:val="20"/>
              </w:rPr>
              <w:t xml:space="preserve"> четверти, коллективную композицию. </w:t>
            </w:r>
            <w:r w:rsidRPr="005802D0">
              <w:rPr>
                <w:b/>
                <w:sz w:val="20"/>
                <w:szCs w:val="20"/>
              </w:rPr>
              <w:t xml:space="preserve">Овладевать </w:t>
            </w:r>
            <w:r w:rsidRPr="005802D0">
              <w:rPr>
                <w:sz w:val="20"/>
                <w:szCs w:val="20"/>
              </w:rPr>
              <w:t>приемами коллективной творческой деятельности.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15735" w:type="dxa"/>
            <w:gridSpan w:val="10"/>
          </w:tcPr>
          <w:p w:rsidR="00B12F51" w:rsidRPr="005802D0" w:rsidRDefault="00B12F51" w:rsidP="00B12F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 четверть (11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Художник и зрелище (11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Художник в цирке.</w:t>
            </w:r>
            <w:r w:rsidRPr="005802D0">
              <w:rPr>
                <w:sz w:val="20"/>
                <w:szCs w:val="20"/>
              </w:rPr>
              <w:t xml:space="preserve"> Цирк – образ яркого развлекательного зрелища. Роль художника  в цирке.  Выполнение рисунка или аппликации на тему циркового представления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- введения в новую тему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роль </w:t>
            </w:r>
            <w:r w:rsidRPr="005802D0">
              <w:rPr>
                <w:sz w:val="20"/>
                <w:szCs w:val="20"/>
              </w:rPr>
              <w:t xml:space="preserve"> художника в цирке. </w:t>
            </w:r>
            <w:r w:rsidRPr="005802D0">
              <w:rPr>
                <w:b/>
                <w:i/>
                <w:sz w:val="20"/>
                <w:szCs w:val="20"/>
              </w:rPr>
              <w:t>Знать</w:t>
            </w:r>
            <w:r w:rsidRPr="005802D0">
              <w:rPr>
                <w:i/>
                <w:sz w:val="20"/>
                <w:szCs w:val="20"/>
              </w:rPr>
              <w:t xml:space="preserve"> элементы циркового оформления: занавес, костюмы, реквизит, освещение, оформление арены</w:t>
            </w:r>
            <w:r w:rsidRPr="005802D0">
              <w:rPr>
                <w:sz w:val="20"/>
                <w:szCs w:val="20"/>
              </w:rPr>
              <w:t xml:space="preserve">. </w:t>
            </w:r>
            <w:r w:rsidRPr="005802D0">
              <w:rPr>
                <w:b/>
                <w:sz w:val="20"/>
                <w:szCs w:val="20"/>
              </w:rPr>
              <w:t xml:space="preserve">Учиться передавать </w:t>
            </w:r>
            <w:r w:rsidRPr="005802D0">
              <w:rPr>
                <w:sz w:val="20"/>
                <w:szCs w:val="20"/>
              </w:rPr>
              <w:t>яркую красочность, зрелищность циркового искусства.</w:t>
            </w:r>
          </w:p>
        </w:tc>
        <w:tc>
          <w:tcPr>
            <w:tcW w:w="4111" w:type="dxa"/>
            <w:gridSpan w:val="2"/>
            <w:vMerge w:val="restart"/>
          </w:tcPr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творческого видения с позиций художника, т.е. умением сравнивать, анализировать, выделять главное, обобщать;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владеть навыками коллективной деятельности в процессе совместной творческой работы в команде одноклассников под руководством учителя;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lastRenderedPageBreak/>
              <w:t>Регулятивные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планировать и грамотно осуществлять учебные действия в соответствии с поставленной задачей,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находить варианты решения различных художественно-творческих задач;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рационально строить самостоятельную творческую деятельность,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i/>
                <w:sz w:val="20"/>
                <w:szCs w:val="20"/>
              </w:rPr>
              <w:t>- уметь организовать место занятий.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lastRenderedPageBreak/>
              <w:t xml:space="preserve">Понимать и объяснять </w:t>
            </w:r>
            <w:r w:rsidRPr="005802D0">
              <w:rPr>
                <w:sz w:val="20"/>
                <w:szCs w:val="20"/>
              </w:rPr>
              <w:t>важную роль художника в цирке (создание красочных декораций</w:t>
            </w:r>
            <w:proofErr w:type="gramStart"/>
            <w:r w:rsidRPr="005802D0">
              <w:rPr>
                <w:sz w:val="20"/>
                <w:szCs w:val="20"/>
              </w:rPr>
              <w:t xml:space="preserve"> ,</w:t>
            </w:r>
            <w:proofErr w:type="gramEnd"/>
            <w:r w:rsidRPr="005802D0">
              <w:rPr>
                <w:sz w:val="20"/>
                <w:szCs w:val="20"/>
              </w:rPr>
              <w:t xml:space="preserve"> костюмов)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Учиться  изображать</w:t>
            </w:r>
            <w:r w:rsidRPr="005802D0">
              <w:rPr>
                <w:sz w:val="20"/>
                <w:szCs w:val="20"/>
              </w:rPr>
              <w:t xml:space="preserve"> </w:t>
            </w:r>
            <w:proofErr w:type="gramStart"/>
            <w:r w:rsidRPr="005802D0">
              <w:rPr>
                <w:sz w:val="20"/>
                <w:szCs w:val="20"/>
              </w:rPr>
              <w:t>яркое</w:t>
            </w:r>
            <w:proofErr w:type="gramEnd"/>
            <w:r w:rsidRPr="005802D0">
              <w:rPr>
                <w:sz w:val="20"/>
                <w:szCs w:val="20"/>
              </w:rPr>
              <w:t xml:space="preserve">, веселое, подвижное. </w:t>
            </w:r>
            <w:r w:rsidRPr="005802D0">
              <w:rPr>
                <w:b/>
                <w:sz w:val="20"/>
                <w:szCs w:val="20"/>
              </w:rPr>
              <w:t>Придумывать и создавать</w:t>
            </w:r>
            <w:r w:rsidRPr="005802D0">
              <w:rPr>
                <w:sz w:val="20"/>
                <w:szCs w:val="20"/>
              </w:rPr>
              <w:t xml:space="preserve"> красочные выразительные рисунки или аппликации на тему циркового представления. 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rPr>
          <w:trHeight w:val="277"/>
        </w:trPr>
        <w:tc>
          <w:tcPr>
            <w:tcW w:w="567" w:type="dxa"/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</w:t>
            </w:r>
          </w:p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Художник в театре.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Истоки театрального искусства. Спектакль: вымысел </w:t>
            </w:r>
            <w:proofErr w:type="gramStart"/>
            <w:r w:rsidRPr="005802D0">
              <w:rPr>
                <w:sz w:val="20"/>
                <w:szCs w:val="20"/>
              </w:rPr>
              <w:t>и</w:t>
            </w:r>
            <w:proofErr w:type="gramEnd"/>
            <w:r w:rsidRPr="005802D0">
              <w:rPr>
                <w:sz w:val="20"/>
                <w:szCs w:val="20"/>
              </w:rPr>
              <w:t xml:space="preserve"> правда, мир условности. Художник создатель сценического мира. Создание театра на столе – создание картонного макета и персонажей сказки для игры в спектакль.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-б</w:t>
            </w:r>
            <w:proofErr w:type="gramEnd"/>
            <w:r>
              <w:rPr>
                <w:sz w:val="20"/>
                <w:szCs w:val="20"/>
              </w:rPr>
              <w:t>еседа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>взаимосвязь театра с изобразительным искусством.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Овладевать </w:t>
            </w:r>
            <w:r w:rsidRPr="005802D0">
              <w:rPr>
                <w:sz w:val="20"/>
                <w:szCs w:val="20"/>
              </w:rPr>
              <w:t>навыками создания объемн</w:t>
            </w:r>
            <w:proofErr w:type="gramStart"/>
            <w:r w:rsidRPr="005802D0">
              <w:rPr>
                <w:sz w:val="20"/>
                <w:szCs w:val="20"/>
              </w:rPr>
              <w:t>о-</w:t>
            </w:r>
            <w:proofErr w:type="gramEnd"/>
            <w:r w:rsidRPr="005802D0">
              <w:rPr>
                <w:sz w:val="20"/>
                <w:szCs w:val="20"/>
              </w:rPr>
              <w:t xml:space="preserve"> пространственной композиции « Театр на столе».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Знать</w:t>
            </w:r>
            <w:r w:rsidRPr="005802D0">
              <w:rPr>
                <w:sz w:val="20"/>
                <w:szCs w:val="20"/>
              </w:rPr>
              <w:t xml:space="preserve"> истоки театрального искусства (народные празднества, карнавалы, древний античный театр.)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Сравнивать объекты, </w:t>
            </w:r>
            <w:r w:rsidRPr="005802D0">
              <w:rPr>
                <w:sz w:val="20"/>
                <w:szCs w:val="20"/>
              </w:rPr>
              <w:t xml:space="preserve"> элементы театрально сценического мира, </w:t>
            </w:r>
            <w:r w:rsidRPr="005802D0">
              <w:rPr>
                <w:b/>
                <w:sz w:val="20"/>
                <w:szCs w:val="20"/>
              </w:rPr>
              <w:t xml:space="preserve">видеть </w:t>
            </w:r>
            <w:r w:rsidRPr="005802D0">
              <w:rPr>
                <w:sz w:val="20"/>
                <w:szCs w:val="20"/>
              </w:rPr>
              <w:t xml:space="preserve">в них интересные выразительные решения, превращения простых материалов в яркие образы. </w:t>
            </w:r>
            <w:r w:rsidRPr="005802D0">
              <w:rPr>
                <w:b/>
                <w:sz w:val="20"/>
                <w:szCs w:val="20"/>
              </w:rPr>
              <w:t>Понимать и уметь</w:t>
            </w:r>
            <w:r w:rsidRPr="005802D0">
              <w:rPr>
                <w:sz w:val="20"/>
                <w:szCs w:val="20"/>
              </w:rPr>
              <w:t xml:space="preserve"> объяснять роль </w:t>
            </w:r>
            <w:r w:rsidRPr="005802D0">
              <w:rPr>
                <w:sz w:val="20"/>
                <w:szCs w:val="20"/>
              </w:rPr>
              <w:lastRenderedPageBreak/>
              <w:t xml:space="preserve">театрального художника в создании спектакля. </w:t>
            </w:r>
            <w:r w:rsidRPr="005802D0">
              <w:rPr>
                <w:b/>
                <w:sz w:val="20"/>
                <w:szCs w:val="20"/>
              </w:rPr>
              <w:t xml:space="preserve">Создавать  </w:t>
            </w:r>
            <w:r w:rsidRPr="005802D0">
              <w:rPr>
                <w:sz w:val="20"/>
                <w:szCs w:val="20"/>
              </w:rPr>
              <w:t>«Театр на столе» картонный макет с объемными или плоскостными декорациями.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rPr>
          <w:trHeight w:val="277"/>
        </w:trPr>
        <w:tc>
          <w:tcPr>
            <w:tcW w:w="567" w:type="dxa"/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20.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Маски.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Лицедейство и маска. Маски разных времен и народов. Маски как образ персонажа. Маски – характеры, маски-настроения. Условность языка масок и их декоративная выразительность. Искусство маски в театре и на празднике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(театральные, обрядовые, карнавальные)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Конструирование     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выразительных острохарактерных масок.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-б</w:t>
            </w:r>
            <w:proofErr w:type="gramEnd"/>
            <w:r>
              <w:rPr>
                <w:sz w:val="20"/>
                <w:szCs w:val="20"/>
              </w:rPr>
              <w:t>еседа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>условность языка масок и их декоративную выразительность.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Уметь</w:t>
            </w:r>
            <w:r w:rsidRPr="005802D0">
              <w:rPr>
                <w:i/>
                <w:sz w:val="20"/>
                <w:szCs w:val="20"/>
              </w:rPr>
              <w:t xml:space="preserve"> конструировать выразительные острохарактерные маски</w:t>
            </w:r>
            <w:r w:rsidRPr="005802D0">
              <w:rPr>
                <w:sz w:val="20"/>
                <w:szCs w:val="20"/>
              </w:rPr>
              <w:t>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Знать</w:t>
            </w:r>
            <w:r w:rsidRPr="005802D0">
              <w:rPr>
                <w:sz w:val="20"/>
                <w:szCs w:val="20"/>
              </w:rPr>
              <w:t xml:space="preserve"> историю создания масок и их назначение.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 xml:space="preserve"> взаимосвязь конструкции, образного начала куклы и костюма. </w:t>
            </w:r>
            <w:r w:rsidRPr="005802D0">
              <w:rPr>
                <w:b/>
                <w:sz w:val="20"/>
                <w:szCs w:val="20"/>
              </w:rPr>
              <w:t xml:space="preserve">Уметь </w:t>
            </w:r>
            <w:r w:rsidRPr="005802D0">
              <w:rPr>
                <w:sz w:val="20"/>
                <w:szCs w:val="20"/>
              </w:rPr>
              <w:t xml:space="preserve">передавать выразительность головки куклы: характерные, подчеркнуто – утрированные черты. </w:t>
            </w:r>
            <w:r w:rsidRPr="005802D0">
              <w:rPr>
                <w:b/>
                <w:sz w:val="20"/>
                <w:szCs w:val="20"/>
              </w:rPr>
              <w:t xml:space="preserve">Придумывать </w:t>
            </w:r>
            <w:r w:rsidRPr="005802D0">
              <w:rPr>
                <w:sz w:val="20"/>
                <w:szCs w:val="20"/>
              </w:rPr>
              <w:t xml:space="preserve">характерные детали костюма, соответствующие сказочному персонажу. </w:t>
            </w:r>
            <w:r w:rsidRPr="005802D0">
              <w:rPr>
                <w:b/>
                <w:sz w:val="20"/>
                <w:szCs w:val="20"/>
              </w:rPr>
              <w:t xml:space="preserve">Применять </w:t>
            </w:r>
            <w:r w:rsidRPr="005802D0">
              <w:rPr>
                <w:sz w:val="20"/>
                <w:szCs w:val="20"/>
              </w:rPr>
              <w:t>для работы пластилин</w:t>
            </w:r>
            <w:proofErr w:type="gramStart"/>
            <w:r w:rsidRPr="005802D0">
              <w:rPr>
                <w:sz w:val="20"/>
                <w:szCs w:val="20"/>
              </w:rPr>
              <w:t xml:space="preserve"> ,</w:t>
            </w:r>
            <w:proofErr w:type="gramEnd"/>
            <w:r w:rsidRPr="005802D0">
              <w:rPr>
                <w:sz w:val="20"/>
                <w:szCs w:val="20"/>
              </w:rPr>
              <w:t xml:space="preserve"> бумагу, нитки, ножницы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Куски ткани.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Театр кукол.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Истоки развития кукольного театра. Разновидности кукол: перчаточные, тростевые, куклы – марионетки. Работа художника над куклой. Образ куклы и ее конструкция и костюм. Создание куклы к кукольному спектаклю.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-б</w:t>
            </w:r>
            <w:proofErr w:type="gramEnd"/>
            <w:r>
              <w:rPr>
                <w:sz w:val="20"/>
                <w:szCs w:val="20"/>
              </w:rPr>
              <w:t>еседа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Иметь представление</w:t>
            </w:r>
            <w:r w:rsidRPr="005802D0">
              <w:rPr>
                <w:sz w:val="20"/>
                <w:szCs w:val="20"/>
              </w:rPr>
              <w:t xml:space="preserve"> о разных видах кукол (перчаточные, тростевые, марионетки). </w:t>
            </w:r>
            <w:r w:rsidRPr="005802D0">
              <w:rPr>
                <w:b/>
                <w:i/>
                <w:sz w:val="20"/>
                <w:szCs w:val="20"/>
              </w:rPr>
              <w:t>Придумывать и создавать</w:t>
            </w:r>
            <w:r w:rsidRPr="005802D0">
              <w:rPr>
                <w:i/>
                <w:sz w:val="20"/>
                <w:szCs w:val="20"/>
              </w:rPr>
              <w:t xml:space="preserve"> выразительную куклу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i/>
                <w:sz w:val="20"/>
                <w:szCs w:val="20"/>
              </w:rPr>
              <w:t>(характерную головку куклы, характерные детали костюма, соответствующие образу куклы.)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Уметь</w:t>
            </w:r>
            <w:r w:rsidRPr="005802D0">
              <w:rPr>
                <w:sz w:val="20"/>
                <w:szCs w:val="20"/>
              </w:rPr>
              <w:t xml:space="preserve"> применять и комбинировать в работе разные материалы.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Иметь представление</w:t>
            </w:r>
            <w:r w:rsidRPr="005802D0">
              <w:rPr>
                <w:sz w:val="20"/>
                <w:szCs w:val="20"/>
              </w:rPr>
              <w:t xml:space="preserve"> о разных видах масок.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Отмечать </w:t>
            </w:r>
            <w:r w:rsidRPr="005802D0">
              <w:rPr>
                <w:sz w:val="20"/>
                <w:szCs w:val="20"/>
              </w:rPr>
              <w:t>характер, настроение, выраженные в маске, а также выразительность формы и декора, созвучные образу.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  </w:t>
            </w:r>
            <w:proofErr w:type="spellStart"/>
            <w:proofErr w:type="gramStart"/>
            <w:r w:rsidRPr="005802D0">
              <w:rPr>
                <w:b/>
                <w:sz w:val="20"/>
                <w:szCs w:val="20"/>
              </w:rPr>
              <w:t>Конструиро</w:t>
            </w:r>
            <w:proofErr w:type="spellEnd"/>
            <w:r w:rsidRPr="005802D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802D0">
              <w:rPr>
                <w:b/>
                <w:sz w:val="20"/>
                <w:szCs w:val="20"/>
              </w:rPr>
              <w:t>вать</w:t>
            </w:r>
            <w:proofErr w:type="spellEnd"/>
            <w:proofErr w:type="gramEnd"/>
            <w:r w:rsidRPr="005802D0">
              <w:rPr>
                <w:sz w:val="20"/>
                <w:szCs w:val="20"/>
              </w:rPr>
              <w:t xml:space="preserve"> выразительные и </w:t>
            </w:r>
            <w:proofErr w:type="spellStart"/>
            <w:r w:rsidRPr="005802D0">
              <w:rPr>
                <w:sz w:val="20"/>
                <w:szCs w:val="20"/>
              </w:rPr>
              <w:t>острохарактер</w:t>
            </w:r>
            <w:proofErr w:type="spellEnd"/>
            <w:r w:rsidRPr="005802D0">
              <w:rPr>
                <w:sz w:val="20"/>
                <w:szCs w:val="20"/>
              </w:rPr>
              <w:t xml:space="preserve"> </w:t>
            </w:r>
            <w:proofErr w:type="spellStart"/>
            <w:r w:rsidRPr="005802D0">
              <w:rPr>
                <w:sz w:val="20"/>
                <w:szCs w:val="20"/>
              </w:rPr>
              <w:t>ные</w:t>
            </w:r>
            <w:proofErr w:type="spellEnd"/>
            <w:r w:rsidRPr="005802D0">
              <w:rPr>
                <w:sz w:val="20"/>
                <w:szCs w:val="20"/>
              </w:rPr>
              <w:t xml:space="preserve"> маски к театральному представлению и празднику.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 xml:space="preserve"> 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Афиша и плакат.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Значение  театральной афиши и плаката как рекламы и приглашения в театр. Выражение в афише образа спектакля. Композиционное единство изображений, и текстов в плакате. Эскиз плаката-афиши к спектаклю или цирковому представлению.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>особенности языка плаката, афиши: броскость, яркость, ясность, условность, лаконизм.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Иметь представление</w:t>
            </w:r>
            <w:r w:rsidRPr="005802D0">
              <w:rPr>
                <w:i/>
                <w:sz w:val="20"/>
                <w:szCs w:val="20"/>
              </w:rPr>
              <w:t xml:space="preserve"> о назначении театральной афиши, плаката  (привлекает внимание, сообщает название, лаконично рассказывает о самом спектакле).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Уметь видеть и определять</w:t>
            </w:r>
            <w:r w:rsidRPr="005802D0">
              <w:rPr>
                <w:sz w:val="20"/>
                <w:szCs w:val="20"/>
              </w:rPr>
              <w:t xml:space="preserve"> </w:t>
            </w:r>
            <w:r w:rsidRPr="005802D0">
              <w:rPr>
                <w:sz w:val="20"/>
                <w:szCs w:val="20"/>
              </w:rPr>
              <w:lastRenderedPageBreak/>
              <w:t>в афишах плакатах изображение, украшение, лаконизм.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Иметь творческий опыт </w:t>
            </w:r>
            <w:r w:rsidRPr="005802D0">
              <w:rPr>
                <w:sz w:val="20"/>
                <w:szCs w:val="20"/>
              </w:rPr>
              <w:t xml:space="preserve"> создания эскиза афиши к спектаклю или цирковому представлению;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Добиваться образного  единства изображения и текста.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Осваивать </w:t>
            </w:r>
            <w:r w:rsidRPr="005802D0">
              <w:rPr>
                <w:sz w:val="20"/>
                <w:szCs w:val="20"/>
              </w:rPr>
              <w:t xml:space="preserve">навыки лаконичного, </w:t>
            </w:r>
            <w:r w:rsidRPr="005802D0">
              <w:rPr>
                <w:sz w:val="20"/>
                <w:szCs w:val="20"/>
              </w:rPr>
              <w:lastRenderedPageBreak/>
              <w:t>декоративно-обобщенного  изображения.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Праздник в городе.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Роль художника в создании праздничного облика города.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Элементы праздничного украшения города: панно, декоративные праздничные сооружения, иллюминация, </w:t>
            </w:r>
            <w:proofErr w:type="spellStart"/>
            <w:r w:rsidRPr="005802D0">
              <w:rPr>
                <w:sz w:val="20"/>
                <w:szCs w:val="20"/>
              </w:rPr>
              <w:t>фейрверки</w:t>
            </w:r>
            <w:proofErr w:type="spellEnd"/>
            <w:r w:rsidRPr="005802D0">
              <w:rPr>
                <w:sz w:val="20"/>
                <w:szCs w:val="20"/>
              </w:rPr>
              <w:t xml:space="preserve">, флаги.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Выполнение рисунка «Праздник в городе».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Урок-проект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 роль художника в создании</w:t>
            </w:r>
            <w:r w:rsidRPr="005802D0">
              <w:rPr>
                <w:sz w:val="20"/>
                <w:szCs w:val="20"/>
              </w:rPr>
              <w:t xml:space="preserve"> праздничного облика города.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Создавать</w:t>
            </w:r>
            <w:r w:rsidRPr="005802D0">
              <w:rPr>
                <w:i/>
                <w:sz w:val="20"/>
                <w:szCs w:val="20"/>
              </w:rPr>
              <w:t xml:space="preserve"> в рисунке праздничную атмосферу используя  элементы праздничного украшения города.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Фантазировать</w:t>
            </w:r>
            <w:r w:rsidRPr="005802D0">
              <w:rPr>
                <w:sz w:val="20"/>
                <w:szCs w:val="20"/>
              </w:rPr>
              <w:t xml:space="preserve"> о том, как можно украсить город к празднику Победы, Нового года или на Масленицу, сделав его нарядным и красивым.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Объяснять </w:t>
            </w:r>
            <w:r w:rsidRPr="005802D0">
              <w:rPr>
                <w:rFonts w:ascii="Times New Roman" w:hAnsi="Times New Roman"/>
                <w:sz w:val="20"/>
                <w:szCs w:val="20"/>
              </w:rPr>
              <w:t>работу художника по созданию облика праздничного города.</w:t>
            </w: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5802D0">
              <w:rPr>
                <w:rFonts w:ascii="Times New Roman" w:hAnsi="Times New Roman"/>
                <w:sz w:val="20"/>
                <w:szCs w:val="20"/>
              </w:rPr>
              <w:t>основные элементы украшения праздничного города: панно, декоративные праздничные сооружения, иллюминация, и т. д.</w:t>
            </w: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5802D0">
              <w:rPr>
                <w:rFonts w:ascii="Times New Roman" w:hAnsi="Times New Roman"/>
                <w:sz w:val="20"/>
                <w:szCs w:val="20"/>
              </w:rPr>
              <w:t xml:space="preserve">передавать образ праздничного </w:t>
            </w:r>
            <w:proofErr w:type="spellStart"/>
            <w:proofErr w:type="gramStart"/>
            <w:r w:rsidRPr="005802D0">
              <w:rPr>
                <w:rFonts w:ascii="Times New Roman" w:hAnsi="Times New Roman"/>
                <w:sz w:val="20"/>
                <w:szCs w:val="20"/>
              </w:rPr>
              <w:t>праздничного</w:t>
            </w:r>
            <w:proofErr w:type="spellEnd"/>
            <w:proofErr w:type="gramEnd"/>
            <w:r w:rsidRPr="005802D0">
              <w:rPr>
                <w:rFonts w:ascii="Times New Roman" w:hAnsi="Times New Roman"/>
                <w:sz w:val="20"/>
                <w:szCs w:val="20"/>
              </w:rPr>
              <w:t xml:space="preserve"> города.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Школьный карнавал.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Организация театрализованного представления  или спектакля с </w:t>
            </w:r>
            <w:proofErr w:type="gramStart"/>
            <w:r w:rsidRPr="005802D0">
              <w:rPr>
                <w:sz w:val="20"/>
                <w:szCs w:val="20"/>
              </w:rPr>
              <w:t>использованием</w:t>
            </w:r>
            <w:proofErr w:type="gramEnd"/>
            <w:r w:rsidRPr="005802D0">
              <w:rPr>
                <w:sz w:val="20"/>
                <w:szCs w:val="20"/>
              </w:rPr>
              <w:t xml:space="preserve">  сделанных на уроках масок, кукол, афиш, плакатов, костюмов и т. д.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–о</w:t>
            </w:r>
            <w:proofErr w:type="gramEnd"/>
            <w:r>
              <w:rPr>
                <w:sz w:val="20"/>
                <w:szCs w:val="20"/>
              </w:rPr>
              <w:t xml:space="preserve">бобщение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 xml:space="preserve">роль праздничного украшения для организации  праздника. </w:t>
            </w:r>
            <w:r w:rsidRPr="005802D0">
              <w:rPr>
                <w:b/>
                <w:i/>
                <w:sz w:val="20"/>
                <w:szCs w:val="20"/>
              </w:rPr>
              <w:t xml:space="preserve">Придумывать </w:t>
            </w:r>
            <w:r w:rsidRPr="005802D0">
              <w:rPr>
                <w:i/>
                <w:sz w:val="20"/>
                <w:szCs w:val="20"/>
              </w:rPr>
              <w:t>и создавать оформление к школьным и домашним праздникам.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Участвовать </w:t>
            </w:r>
            <w:r w:rsidRPr="005802D0">
              <w:rPr>
                <w:sz w:val="20"/>
                <w:szCs w:val="20"/>
              </w:rPr>
              <w:t>веселом представлении  или веселом карнавале</w:t>
            </w:r>
            <w:proofErr w:type="gramStart"/>
            <w:r w:rsidRPr="005802D0">
              <w:rPr>
                <w:sz w:val="20"/>
                <w:szCs w:val="20"/>
              </w:rPr>
              <w:t>.</w:t>
            </w:r>
            <w:proofErr w:type="gramEnd"/>
            <w:r w:rsidRPr="005802D0">
              <w:rPr>
                <w:sz w:val="20"/>
                <w:szCs w:val="20"/>
              </w:rPr>
              <w:t xml:space="preserve"> </w:t>
            </w:r>
            <w:proofErr w:type="gramStart"/>
            <w:r w:rsidRPr="005802D0">
              <w:rPr>
                <w:sz w:val="20"/>
                <w:szCs w:val="20"/>
              </w:rPr>
              <w:t>т</w:t>
            </w:r>
            <w:proofErr w:type="gramEnd"/>
            <w:r w:rsidRPr="005802D0">
              <w:rPr>
                <w:sz w:val="20"/>
                <w:szCs w:val="20"/>
              </w:rPr>
              <w:t>еатрализованном представлении.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Овладевать</w:t>
            </w:r>
            <w:r w:rsidRPr="005802D0">
              <w:rPr>
                <w:sz w:val="20"/>
                <w:szCs w:val="20"/>
              </w:rPr>
              <w:t xml:space="preserve"> навыками коллективного художественного творчества.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15735" w:type="dxa"/>
            <w:gridSpan w:val="10"/>
          </w:tcPr>
          <w:p w:rsidR="00B12F51" w:rsidRDefault="00B12F51" w:rsidP="00B12F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02D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четверть (8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  <w:p w:rsidR="00B12F51" w:rsidRPr="005802D0" w:rsidRDefault="00B12F51" w:rsidP="00B12F51">
            <w:pPr>
              <w:shd w:val="clear" w:color="auto" w:fill="FFFFFF"/>
              <w:spacing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Художник и музей  (8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 xml:space="preserve"> 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5802D0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B12F51" w:rsidRPr="005802D0" w:rsidTr="00B12F51">
        <w:tc>
          <w:tcPr>
            <w:tcW w:w="567" w:type="dxa"/>
          </w:tcPr>
          <w:p w:rsidR="00B12F51" w:rsidRPr="00A95F2D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Музеи в жизни города. </w:t>
            </w:r>
          </w:p>
          <w:p w:rsidR="00B12F51" w:rsidRPr="00524252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Художественные музеи Москвы, Санкт-Петербурга, других городов – хранители великих произведений мирового и русского искусства. Разнообразие музее</w:t>
            </w:r>
            <w:proofErr w:type="gramStart"/>
            <w:r w:rsidRPr="005802D0">
              <w:rPr>
                <w:sz w:val="20"/>
                <w:szCs w:val="20"/>
              </w:rPr>
              <w:t>в(</w:t>
            </w:r>
            <w:proofErr w:type="gramEnd"/>
            <w:r w:rsidRPr="005802D0">
              <w:rPr>
                <w:sz w:val="20"/>
                <w:szCs w:val="20"/>
              </w:rPr>
              <w:t xml:space="preserve"> художественные литературные, исторические, игрушек, космоса и т. д.) Крупнейшие художествен </w:t>
            </w:r>
            <w:proofErr w:type="spellStart"/>
            <w:r w:rsidRPr="005802D0">
              <w:rPr>
                <w:sz w:val="20"/>
                <w:szCs w:val="20"/>
              </w:rPr>
              <w:t>ные</w:t>
            </w:r>
            <w:proofErr w:type="spellEnd"/>
            <w:r w:rsidRPr="005802D0">
              <w:rPr>
                <w:sz w:val="20"/>
                <w:szCs w:val="20"/>
              </w:rPr>
              <w:t xml:space="preserve"> музеи России: Эрмитаж, Третьяковская галерея, Русский музей. Рассказ учителя и беседа.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Урок-введение в новую тему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Знать </w:t>
            </w:r>
            <w:r w:rsidRPr="005802D0">
              <w:rPr>
                <w:sz w:val="20"/>
                <w:szCs w:val="20"/>
              </w:rPr>
              <w:t>крупнейшие художественные музеи России: Эрмитаж, Третьяковская галерея, Русский музей, Музей изобразительных искусств им. А. С.   Пушкина.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Иметь представление</w:t>
            </w:r>
            <w:r w:rsidRPr="005802D0">
              <w:rPr>
                <w:i/>
                <w:sz w:val="20"/>
                <w:szCs w:val="20"/>
              </w:rPr>
              <w:t xml:space="preserve"> о самых разных видах музеев и роли художника в создании экспозиции.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 и объяснять</w:t>
            </w:r>
            <w:r w:rsidRPr="005802D0">
              <w:rPr>
                <w:sz w:val="20"/>
                <w:szCs w:val="20"/>
              </w:rPr>
              <w:t xml:space="preserve">  роль художественного музея, учиться понимать, что великие произведения  искусства являются национальным достоянием.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 </w:t>
            </w:r>
            <w:r w:rsidRPr="005802D0">
              <w:rPr>
                <w:b/>
                <w:sz w:val="20"/>
                <w:szCs w:val="20"/>
              </w:rPr>
              <w:t>Иметь представление и называть</w:t>
            </w:r>
            <w:r w:rsidRPr="005802D0">
              <w:rPr>
                <w:sz w:val="20"/>
                <w:szCs w:val="20"/>
              </w:rPr>
              <w:t xml:space="preserve"> самые значительные музеи искусств России.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1707FD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Картина – особый мир. Картина пейзаж. </w:t>
            </w:r>
            <w:proofErr w:type="gramStart"/>
            <w:r w:rsidRPr="005802D0">
              <w:rPr>
                <w:sz w:val="20"/>
                <w:szCs w:val="20"/>
              </w:rPr>
              <w:t>Картины</w:t>
            </w:r>
            <w:proofErr w:type="gramEnd"/>
            <w:r w:rsidRPr="005802D0">
              <w:rPr>
                <w:sz w:val="20"/>
                <w:szCs w:val="20"/>
              </w:rPr>
              <w:t xml:space="preserve"> создаваемые художниками. Где и зачем мы встречаемся с картинами. Мир в картине. Роль рамы для картины. Пейзаж – изображение природы, жанр </w:t>
            </w:r>
            <w:r w:rsidRPr="005802D0">
              <w:rPr>
                <w:sz w:val="20"/>
                <w:szCs w:val="20"/>
              </w:rPr>
              <w:lastRenderedPageBreak/>
              <w:t>изобразительного искусства. Знаменитые картины-пейзажи. Выражение в пейзаже настроения, состояния души.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Изображение пейзажа по представлению с ярко выраженным настроением.</w:t>
            </w:r>
          </w:p>
        </w:tc>
        <w:tc>
          <w:tcPr>
            <w:tcW w:w="1275" w:type="dxa"/>
          </w:tcPr>
          <w:p w:rsidR="00B12F51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Урок-дискуссия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развития умений и навыков.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Иметь представление</w:t>
            </w:r>
            <w:r w:rsidRPr="005802D0">
              <w:rPr>
                <w:sz w:val="20"/>
                <w:szCs w:val="20"/>
              </w:rPr>
              <w:t>, что картина – это особый мир, созданный художником, наполненный его мыслями, чувствами, переживаниями.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Знать </w:t>
            </w:r>
            <w:r w:rsidRPr="005802D0">
              <w:rPr>
                <w:sz w:val="20"/>
                <w:szCs w:val="20"/>
              </w:rPr>
              <w:t xml:space="preserve">имена крупнейших русских художников-пейзажистов. </w:t>
            </w:r>
            <w:r w:rsidRPr="005802D0">
              <w:rPr>
                <w:b/>
                <w:sz w:val="20"/>
                <w:szCs w:val="20"/>
              </w:rPr>
              <w:t xml:space="preserve">Изображать </w:t>
            </w:r>
            <w:r w:rsidRPr="005802D0">
              <w:rPr>
                <w:sz w:val="20"/>
                <w:szCs w:val="20"/>
              </w:rPr>
              <w:lastRenderedPageBreak/>
              <w:t xml:space="preserve">пейзаж по представлению с ярко выраженным настроением.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Уметь</w:t>
            </w:r>
            <w:r w:rsidRPr="005802D0">
              <w:rPr>
                <w:sz w:val="20"/>
                <w:szCs w:val="20"/>
              </w:rPr>
              <w:t xml:space="preserve"> рассуждать о творческой работе зрителя, о своем опыте восприятия произведений изобразительного искусства.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Рассматривать и сравнивать</w:t>
            </w:r>
            <w:r w:rsidRPr="005802D0">
              <w:rPr>
                <w:sz w:val="20"/>
                <w:szCs w:val="20"/>
              </w:rPr>
              <w:t xml:space="preserve"> картины-пейзажи, рассказывать о настроении и разных состояниях, которые художник передает цветом.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lastRenderedPageBreak/>
              <w:t xml:space="preserve">Выражать </w:t>
            </w:r>
            <w:r w:rsidRPr="005802D0">
              <w:rPr>
                <w:sz w:val="20"/>
                <w:szCs w:val="20"/>
              </w:rPr>
              <w:t xml:space="preserve">цветом настроение в пейзаже. </w:t>
            </w:r>
            <w:r w:rsidRPr="005802D0">
              <w:rPr>
                <w:b/>
                <w:sz w:val="20"/>
                <w:szCs w:val="20"/>
              </w:rPr>
              <w:t>Знать</w:t>
            </w:r>
            <w:r w:rsidRPr="005802D0">
              <w:rPr>
                <w:sz w:val="20"/>
                <w:szCs w:val="20"/>
              </w:rPr>
              <w:t xml:space="preserve"> картины и имена крупнейших русских художников пейзажистов И. Левитан, А. Саврасов Ф. Васильев, А. Куинджи.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802D0">
              <w:rPr>
                <w:rFonts w:ascii="Times New Roman" w:hAnsi="Times New Roman"/>
                <w:sz w:val="20"/>
                <w:szCs w:val="20"/>
              </w:rPr>
              <w:lastRenderedPageBreak/>
              <w:t>т</w:t>
            </w:r>
            <w:proofErr w:type="gramEnd"/>
            <w:r w:rsidRPr="005802D0">
              <w:rPr>
                <w:rFonts w:ascii="Times New Roman" w:hAnsi="Times New Roman"/>
                <w:sz w:val="20"/>
                <w:szCs w:val="20"/>
              </w:rPr>
              <w:t>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Картина - портрет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Знакомство с жанром портрета. Знаменитые художники портретисты. Портрет человека как изображение его характера, настроения, как </w:t>
            </w:r>
            <w:proofErr w:type="spellStart"/>
            <w:proofErr w:type="gramStart"/>
            <w:r w:rsidRPr="005802D0">
              <w:rPr>
                <w:sz w:val="20"/>
                <w:szCs w:val="20"/>
              </w:rPr>
              <w:t>проникнове</w:t>
            </w:r>
            <w:proofErr w:type="spellEnd"/>
            <w:r w:rsidRPr="005802D0">
              <w:rPr>
                <w:sz w:val="20"/>
                <w:szCs w:val="20"/>
              </w:rPr>
              <w:t xml:space="preserve"> </w:t>
            </w:r>
            <w:proofErr w:type="spellStart"/>
            <w:r w:rsidRPr="005802D0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5802D0">
              <w:rPr>
                <w:sz w:val="20"/>
                <w:szCs w:val="20"/>
              </w:rPr>
              <w:t xml:space="preserve"> в его внутренний мир. Создание портрета </w:t>
            </w:r>
            <w:proofErr w:type="gramStart"/>
            <w:r w:rsidRPr="005802D0">
              <w:rPr>
                <w:sz w:val="20"/>
                <w:szCs w:val="20"/>
              </w:rPr>
              <w:t>кого либо из дорогих, хорошо знакомых людей или автопортрета</w:t>
            </w:r>
            <w:proofErr w:type="gramEnd"/>
            <w:r w:rsidRPr="005802D0">
              <w:rPr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развития умений и навыков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Иметь представление </w:t>
            </w:r>
            <w:r w:rsidRPr="005802D0">
              <w:rPr>
                <w:sz w:val="20"/>
                <w:szCs w:val="20"/>
              </w:rPr>
              <w:t>об изобразительном жанре – портрете.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Уметь</w:t>
            </w:r>
            <w:r w:rsidRPr="005802D0">
              <w:rPr>
                <w:i/>
                <w:sz w:val="20"/>
                <w:szCs w:val="20"/>
              </w:rPr>
              <w:t xml:space="preserve"> создавать портрет кого-либо из дорогих, хорошо знакомых людей</w:t>
            </w:r>
            <w:r w:rsidRPr="005802D0">
              <w:rPr>
                <w:sz w:val="20"/>
                <w:szCs w:val="20"/>
              </w:rPr>
              <w:t>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Рассказывать, рассуждать о</w:t>
            </w:r>
            <w:r w:rsidRPr="005802D0">
              <w:rPr>
                <w:sz w:val="20"/>
                <w:szCs w:val="20"/>
              </w:rPr>
              <w:t xml:space="preserve"> наиболее понравившихся картинах.</w:t>
            </w:r>
          </w:p>
          <w:p w:rsidR="00B12F51" w:rsidRPr="005802D0" w:rsidRDefault="00B12F51" w:rsidP="00B12F51">
            <w:pPr>
              <w:pStyle w:val="affa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Познавательные 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творческого видения с позиций художника, т.е. умением сравнивать, анализировать, выделять главное, обобщать;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Коммуникативные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39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владеть навыками коллективной деятельности в процессе совместной творческой работы в команде одноклассников под руководством учителя;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Регулятивные УУД: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планировать и грамотно осуществлять учебные действия в соответствии с поставленной задачей, 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находить варианты решения различных художественно-творческих задач;</w:t>
            </w:r>
          </w:p>
          <w:p w:rsidR="00B12F51" w:rsidRPr="005802D0" w:rsidRDefault="00B12F51" w:rsidP="00B12F51">
            <w:pPr>
              <w:widowControl w:val="0"/>
              <w:shd w:val="clear" w:color="auto" w:fill="FFFFFF"/>
              <w:spacing w:line="240" w:lineRule="auto"/>
              <w:ind w:left="142" w:right="5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 xml:space="preserve">- уметь рационально строить самостоятельную творческую деятельность, </w:t>
            </w: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5802D0">
              <w:rPr>
                <w:rFonts w:ascii="Times New Roman" w:hAnsi="Times New Roman"/>
                <w:i/>
                <w:sz w:val="20"/>
                <w:szCs w:val="20"/>
              </w:rPr>
              <w:t>- уметь организовать место занятий.</w:t>
            </w: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Знать </w:t>
            </w:r>
            <w:r w:rsidRPr="005802D0">
              <w:rPr>
                <w:sz w:val="20"/>
                <w:szCs w:val="20"/>
              </w:rPr>
              <w:t xml:space="preserve"> знаменитых художников портретистов (Ф. Рокотов, Д. Левицкий, В. Серов, И. Репин, В. </w:t>
            </w:r>
            <w:proofErr w:type="spellStart"/>
            <w:r w:rsidRPr="005802D0">
              <w:rPr>
                <w:sz w:val="20"/>
                <w:szCs w:val="20"/>
              </w:rPr>
              <w:t>Тропинин</w:t>
            </w:r>
            <w:proofErr w:type="spellEnd"/>
            <w:r w:rsidRPr="005802D0">
              <w:rPr>
                <w:sz w:val="20"/>
                <w:szCs w:val="20"/>
              </w:rPr>
              <w:t>) и их картины портреты.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 </w:t>
            </w:r>
            <w:r w:rsidRPr="005802D0">
              <w:rPr>
                <w:b/>
                <w:sz w:val="20"/>
                <w:szCs w:val="20"/>
              </w:rPr>
              <w:t xml:space="preserve">Уметь </w:t>
            </w:r>
            <w:r w:rsidRPr="005802D0">
              <w:rPr>
                <w:sz w:val="20"/>
                <w:szCs w:val="20"/>
              </w:rPr>
              <w:t xml:space="preserve">передавать настроение, позу, характер </w:t>
            </w:r>
            <w:proofErr w:type="gramStart"/>
            <w:r w:rsidRPr="005802D0">
              <w:rPr>
                <w:sz w:val="20"/>
                <w:szCs w:val="20"/>
              </w:rPr>
              <w:t>изображаемого</w:t>
            </w:r>
            <w:proofErr w:type="gramEnd"/>
            <w:r w:rsidRPr="005802D0">
              <w:rPr>
                <w:sz w:val="20"/>
                <w:szCs w:val="20"/>
              </w:rPr>
              <w:t>.</w:t>
            </w:r>
          </w:p>
          <w:p w:rsidR="00B12F51" w:rsidRPr="00C1779F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1779F">
              <w:rPr>
                <w:b/>
                <w:sz w:val="20"/>
                <w:szCs w:val="20"/>
              </w:rPr>
              <w:t xml:space="preserve">Развивать </w:t>
            </w:r>
            <w:r w:rsidRPr="00C1779F">
              <w:rPr>
                <w:sz w:val="20"/>
                <w:szCs w:val="20"/>
              </w:rPr>
              <w:t>живописные навыки гуашью.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Картина - натюрморт.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Жанр натюрморта: предметный мир в изобразительном искусстве. Натюрморт как рассказ о человеке. Выражение настроения в натюрморте. Знаменитые русские и западноевропейские художники, работавшие в жанре натюрморта. Создание натюрморта по представлению с ярко выраженным настроением.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 формирования умений и навыков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Понимать, что в натюрморте</w:t>
            </w:r>
            <w:r w:rsidRPr="005802D0">
              <w:rPr>
                <w:sz w:val="20"/>
                <w:szCs w:val="20"/>
              </w:rPr>
              <w:t xml:space="preserve"> важную роль играет настроение, которое художник передает цветом.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 xml:space="preserve">Воспринимать </w:t>
            </w:r>
            <w:r w:rsidRPr="005802D0">
              <w:rPr>
                <w:i/>
                <w:sz w:val="20"/>
                <w:szCs w:val="20"/>
              </w:rPr>
              <w:t xml:space="preserve">картину натюрморт как своеобразный рассказ о человеке - хозяине  вещей, о времени, в котором он живет, его интересах.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Знать</w:t>
            </w:r>
            <w:r w:rsidRPr="005802D0">
              <w:rPr>
                <w:sz w:val="20"/>
                <w:szCs w:val="20"/>
              </w:rPr>
              <w:t xml:space="preserve"> знаменитых  русских и западноевропейских </w:t>
            </w:r>
            <w:proofErr w:type="gramStart"/>
            <w:r w:rsidRPr="005802D0">
              <w:rPr>
                <w:sz w:val="20"/>
                <w:szCs w:val="20"/>
              </w:rPr>
              <w:t>художников</w:t>
            </w:r>
            <w:proofErr w:type="gramEnd"/>
            <w:r w:rsidRPr="005802D0">
              <w:rPr>
                <w:sz w:val="20"/>
                <w:szCs w:val="20"/>
              </w:rPr>
              <w:t xml:space="preserve"> работавших в жанре натюрморта.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 xml:space="preserve">Изображать </w:t>
            </w:r>
            <w:proofErr w:type="gramStart"/>
            <w:r w:rsidRPr="005802D0">
              <w:rPr>
                <w:i/>
                <w:sz w:val="20"/>
                <w:szCs w:val="20"/>
              </w:rPr>
              <w:t>натюрморт</w:t>
            </w:r>
            <w:proofErr w:type="gramEnd"/>
            <w:r w:rsidRPr="005802D0">
              <w:rPr>
                <w:i/>
                <w:sz w:val="20"/>
                <w:szCs w:val="20"/>
              </w:rPr>
              <w:t xml:space="preserve"> с настроением используя роль цвета.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Развивать </w:t>
            </w:r>
            <w:r w:rsidRPr="005802D0">
              <w:rPr>
                <w:sz w:val="20"/>
                <w:szCs w:val="20"/>
              </w:rPr>
              <w:t>живописные и композиционные навыки</w:t>
            </w:r>
            <w:r w:rsidRPr="005802D0">
              <w:rPr>
                <w:b/>
                <w:sz w:val="20"/>
                <w:szCs w:val="20"/>
              </w:rPr>
              <w:t>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Знать </w:t>
            </w:r>
            <w:r w:rsidRPr="005802D0">
              <w:rPr>
                <w:sz w:val="20"/>
                <w:szCs w:val="20"/>
              </w:rPr>
              <w:t xml:space="preserve">имена нескольких художников, работавших в жанре натюрморта Ж.-Б. Шарден, К. Петров-Водкин, П., </w:t>
            </w:r>
            <w:proofErr w:type="spellStart"/>
            <w:r w:rsidRPr="005802D0">
              <w:rPr>
                <w:sz w:val="20"/>
                <w:szCs w:val="20"/>
              </w:rPr>
              <w:t>КончаловскийМ</w:t>
            </w:r>
            <w:proofErr w:type="gramStart"/>
            <w:r w:rsidRPr="005802D0">
              <w:rPr>
                <w:sz w:val="20"/>
                <w:szCs w:val="20"/>
              </w:rPr>
              <w:t>.С</w:t>
            </w:r>
            <w:proofErr w:type="gramEnd"/>
            <w:r w:rsidRPr="005802D0">
              <w:rPr>
                <w:sz w:val="20"/>
                <w:szCs w:val="20"/>
              </w:rPr>
              <w:t>арьян</w:t>
            </w:r>
            <w:proofErr w:type="spellEnd"/>
            <w:r w:rsidRPr="005802D0">
              <w:rPr>
                <w:sz w:val="20"/>
                <w:szCs w:val="20"/>
              </w:rPr>
              <w:t xml:space="preserve">, В. Ван  </w:t>
            </w:r>
            <w:proofErr w:type="spellStart"/>
            <w:r w:rsidRPr="005802D0">
              <w:rPr>
                <w:sz w:val="20"/>
                <w:szCs w:val="20"/>
              </w:rPr>
              <w:t>Гог</w:t>
            </w:r>
            <w:proofErr w:type="spellEnd"/>
            <w:r w:rsidRPr="005802D0">
              <w:rPr>
                <w:sz w:val="20"/>
                <w:szCs w:val="20"/>
              </w:rPr>
              <w:t xml:space="preserve">).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Изображать натюрморт</w:t>
            </w:r>
            <w:r w:rsidRPr="005802D0">
              <w:rPr>
                <w:sz w:val="20"/>
                <w:szCs w:val="20"/>
              </w:rPr>
              <w:t xml:space="preserve"> с ярко выраженным настроением.</w:t>
            </w:r>
          </w:p>
          <w:p w:rsidR="00B12F51" w:rsidRPr="005802D0" w:rsidRDefault="00B12F51" w:rsidP="00B12F51">
            <w:pPr>
              <w:pStyle w:val="affa"/>
              <w:spacing w:line="240" w:lineRule="auto"/>
              <w:jc w:val="left"/>
              <w:rPr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2D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Картины исторические и бытовые.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Изображение в картинах событий из жизни людей.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Изображение больших исторических событий, героев в картинах исторического жанра.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Красота и переживания повседневной жизни в картинах бытового жанра. Изображение сцены из своей повседневной жизни в картинах бытового жанра.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B12F51" w:rsidRPr="00C1779F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C1779F">
              <w:rPr>
                <w:sz w:val="20"/>
                <w:szCs w:val="20"/>
              </w:rPr>
              <w:t xml:space="preserve">Урок формирования – умений и навыков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Иметь представление</w:t>
            </w:r>
            <w:r w:rsidRPr="005802D0">
              <w:rPr>
                <w:sz w:val="20"/>
                <w:szCs w:val="20"/>
              </w:rPr>
              <w:t xml:space="preserve"> о картинах исторического и бытового жанра.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5802D0">
              <w:rPr>
                <w:b/>
                <w:i/>
                <w:sz w:val="20"/>
                <w:szCs w:val="20"/>
              </w:rPr>
              <w:t>Рассказывать, рассуждать</w:t>
            </w:r>
            <w:r w:rsidRPr="005802D0">
              <w:rPr>
                <w:i/>
                <w:sz w:val="20"/>
                <w:szCs w:val="20"/>
              </w:rPr>
              <w:t xml:space="preserve"> о наиболее понравившихся картинах, об их сюжете и настроении.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Осваивать</w:t>
            </w:r>
            <w:r w:rsidRPr="005802D0">
              <w:rPr>
                <w:sz w:val="20"/>
                <w:szCs w:val="20"/>
              </w:rPr>
              <w:t xml:space="preserve"> новую технику (восковые мелки и акварель).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Развивать </w:t>
            </w:r>
            <w:proofErr w:type="spellStart"/>
            <w:proofErr w:type="gramStart"/>
            <w:r w:rsidRPr="005802D0">
              <w:rPr>
                <w:sz w:val="20"/>
                <w:szCs w:val="20"/>
              </w:rPr>
              <w:t>композицион</w:t>
            </w:r>
            <w:proofErr w:type="spellEnd"/>
            <w:r w:rsidRPr="005802D0">
              <w:rPr>
                <w:sz w:val="20"/>
                <w:szCs w:val="20"/>
              </w:rPr>
              <w:t xml:space="preserve"> </w:t>
            </w:r>
            <w:proofErr w:type="spellStart"/>
            <w:r w:rsidRPr="005802D0">
              <w:rPr>
                <w:sz w:val="20"/>
                <w:szCs w:val="20"/>
              </w:rPr>
              <w:t>ные</w:t>
            </w:r>
            <w:proofErr w:type="spellEnd"/>
            <w:proofErr w:type="gramEnd"/>
            <w:r w:rsidRPr="005802D0">
              <w:rPr>
                <w:sz w:val="20"/>
                <w:szCs w:val="20"/>
              </w:rPr>
              <w:t xml:space="preserve"> навыки.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Изображать </w:t>
            </w:r>
            <w:r w:rsidRPr="005802D0">
              <w:rPr>
                <w:sz w:val="20"/>
                <w:szCs w:val="20"/>
              </w:rPr>
              <w:t xml:space="preserve">сцену из повседневной жизни, выстраивая сюжетную композицию.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Осваивать </w:t>
            </w:r>
            <w:r w:rsidRPr="005802D0">
              <w:rPr>
                <w:sz w:val="20"/>
                <w:szCs w:val="20"/>
              </w:rPr>
              <w:t xml:space="preserve">навыки изображения в смешанной технике (рисунок восковыми мелками, акварель).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Скульптура в музее и на улице.</w:t>
            </w:r>
            <w:r w:rsidRPr="005802D0">
              <w:rPr>
                <w:sz w:val="20"/>
                <w:szCs w:val="20"/>
              </w:rPr>
              <w:t xml:space="preserve"> Скульптура – объемное изображение, которое живет в реальном пространстве. Скульптура в музеях. Скульптурные </w:t>
            </w:r>
            <w:r w:rsidRPr="005802D0">
              <w:rPr>
                <w:sz w:val="20"/>
                <w:szCs w:val="20"/>
              </w:rPr>
              <w:lastRenderedPageBreak/>
              <w:t>памятники. Парковая скульптура. Лепка фигуры человека или животног</w:t>
            </w:r>
            <w:proofErr w:type="gramStart"/>
            <w:r w:rsidRPr="005802D0">
              <w:rPr>
                <w:sz w:val="20"/>
                <w:szCs w:val="20"/>
              </w:rPr>
              <w:t>о(</w:t>
            </w:r>
            <w:proofErr w:type="gramEnd"/>
            <w:r w:rsidRPr="005802D0">
              <w:rPr>
                <w:sz w:val="20"/>
                <w:szCs w:val="20"/>
              </w:rPr>
              <w:t>в движении)  для парковой скульптуры.</w:t>
            </w: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Комбинированный 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Понимать</w:t>
            </w:r>
            <w:r w:rsidRPr="005802D0">
              <w:rPr>
                <w:sz w:val="20"/>
                <w:szCs w:val="20"/>
              </w:rPr>
              <w:t xml:space="preserve"> отличие скульптуры от живописи и графики.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Знать</w:t>
            </w:r>
            <w:r w:rsidRPr="005802D0">
              <w:rPr>
                <w:sz w:val="20"/>
                <w:szCs w:val="20"/>
              </w:rPr>
              <w:t xml:space="preserve"> основные скульптурные материалы (камень, металл, дерево, </w:t>
            </w:r>
            <w:r w:rsidRPr="005802D0">
              <w:rPr>
                <w:sz w:val="20"/>
                <w:szCs w:val="20"/>
              </w:rPr>
              <w:lastRenderedPageBreak/>
              <w:t xml:space="preserve">глина).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Называть </w:t>
            </w:r>
            <w:r w:rsidRPr="005802D0">
              <w:rPr>
                <w:sz w:val="20"/>
                <w:szCs w:val="20"/>
              </w:rPr>
              <w:t>основные виды скульптуры: скульптура в музеях, скульптурные памятники, парковая скульптура.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Лепить </w:t>
            </w:r>
            <w:r w:rsidRPr="005802D0">
              <w:rPr>
                <w:sz w:val="20"/>
                <w:szCs w:val="20"/>
              </w:rPr>
              <w:t>фигуру человека или животного, передавая  выразительную пластику движения.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Объяснять</w:t>
            </w:r>
            <w:r w:rsidRPr="005802D0">
              <w:rPr>
                <w:sz w:val="20"/>
                <w:szCs w:val="20"/>
              </w:rPr>
              <w:t xml:space="preserve"> роль скульптурных памятников.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Называть</w:t>
            </w:r>
            <w:r w:rsidRPr="005802D0">
              <w:rPr>
                <w:sz w:val="20"/>
                <w:szCs w:val="20"/>
              </w:rPr>
              <w:t xml:space="preserve"> несколько знакомых памятников и их </w:t>
            </w:r>
            <w:r w:rsidRPr="005802D0">
              <w:rPr>
                <w:sz w:val="20"/>
                <w:szCs w:val="20"/>
              </w:rPr>
              <w:lastRenderedPageBreak/>
              <w:t>авторов, уметь рассуждать.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Знать </w:t>
            </w:r>
            <w:r w:rsidRPr="005802D0">
              <w:rPr>
                <w:sz w:val="20"/>
                <w:szCs w:val="20"/>
              </w:rPr>
              <w:t>и уметь объяснять значение окружающего пространства для восприятия скульптуры.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Уметь лепить</w:t>
            </w:r>
            <w:r w:rsidRPr="005802D0">
              <w:rPr>
                <w:sz w:val="20"/>
                <w:szCs w:val="20"/>
              </w:rPr>
              <w:t xml:space="preserve"> фигуру человека или животного   в движении.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34"/>
              <w:jc w:val="center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12F51" w:rsidRPr="005802D0" w:rsidTr="00B12F51">
        <w:tc>
          <w:tcPr>
            <w:tcW w:w="567" w:type="dxa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34.</w:t>
            </w:r>
          </w:p>
        </w:tc>
        <w:tc>
          <w:tcPr>
            <w:tcW w:w="2694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Художественная выставка. </w:t>
            </w:r>
            <w:r w:rsidRPr="005802D0">
              <w:rPr>
                <w:sz w:val="20"/>
                <w:szCs w:val="20"/>
              </w:rPr>
              <w:t>Обобщение темы.</w:t>
            </w:r>
            <w:r>
              <w:rPr>
                <w:sz w:val="20"/>
                <w:szCs w:val="20"/>
              </w:rPr>
              <w:t xml:space="preserve"> 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>Выставка лучших детских работ за год. Выставка как событие и праздник общения.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- выставка</w:t>
            </w:r>
          </w:p>
        </w:tc>
        <w:tc>
          <w:tcPr>
            <w:tcW w:w="2835" w:type="dxa"/>
            <w:gridSpan w:val="2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>Участвовать в организации</w:t>
            </w:r>
            <w:r w:rsidRPr="005802D0">
              <w:rPr>
                <w:sz w:val="20"/>
                <w:szCs w:val="20"/>
              </w:rPr>
              <w:t xml:space="preserve"> выставки детского художественного творчества.</w:t>
            </w:r>
          </w:p>
          <w:p w:rsidR="00B12F51" w:rsidRPr="005802D0" w:rsidRDefault="00B12F51" w:rsidP="00B12F51">
            <w:pPr>
              <w:pStyle w:val="affa"/>
              <w:spacing w:line="240" w:lineRule="auto"/>
              <w:ind w:firstLine="0"/>
              <w:rPr>
                <w:sz w:val="20"/>
                <w:szCs w:val="20"/>
              </w:rPr>
            </w:pPr>
            <w:r w:rsidRPr="005802D0">
              <w:rPr>
                <w:sz w:val="20"/>
                <w:szCs w:val="20"/>
              </w:rPr>
              <w:t xml:space="preserve"> </w:t>
            </w:r>
            <w:r w:rsidRPr="005802D0">
              <w:rPr>
                <w:b/>
                <w:sz w:val="20"/>
                <w:szCs w:val="20"/>
              </w:rPr>
              <w:t xml:space="preserve">Понимать </w:t>
            </w:r>
            <w:r w:rsidRPr="005802D0">
              <w:rPr>
                <w:sz w:val="20"/>
                <w:szCs w:val="20"/>
              </w:rPr>
              <w:t>роль художника в жизни каждого человека и рассказывать о ней.</w:t>
            </w:r>
          </w:p>
        </w:tc>
        <w:tc>
          <w:tcPr>
            <w:tcW w:w="4111" w:type="dxa"/>
            <w:gridSpan w:val="2"/>
            <w:vMerge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B12F51" w:rsidRPr="005802D0" w:rsidRDefault="00B12F51" w:rsidP="00B12F51">
            <w:pPr>
              <w:pStyle w:val="affa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802D0">
              <w:rPr>
                <w:b/>
                <w:sz w:val="20"/>
                <w:szCs w:val="20"/>
              </w:rPr>
              <w:t xml:space="preserve">Участвовать </w:t>
            </w:r>
            <w:r w:rsidRPr="005802D0">
              <w:rPr>
                <w:sz w:val="20"/>
                <w:szCs w:val="20"/>
              </w:rPr>
              <w:t xml:space="preserve">в организации выставки детского художественного творчества, и </w:t>
            </w:r>
            <w:r w:rsidRPr="005802D0">
              <w:rPr>
                <w:b/>
                <w:sz w:val="20"/>
                <w:szCs w:val="20"/>
              </w:rPr>
              <w:t>проявлять</w:t>
            </w:r>
            <w:r w:rsidRPr="005802D0">
              <w:rPr>
                <w:sz w:val="20"/>
                <w:szCs w:val="20"/>
              </w:rPr>
              <w:t xml:space="preserve"> творческую активность.  </w:t>
            </w:r>
            <w:r w:rsidRPr="005802D0">
              <w:rPr>
                <w:b/>
                <w:sz w:val="20"/>
                <w:szCs w:val="20"/>
              </w:rPr>
              <w:t xml:space="preserve">Проводить </w:t>
            </w:r>
            <w:r w:rsidRPr="005802D0">
              <w:rPr>
                <w:sz w:val="20"/>
                <w:szCs w:val="20"/>
              </w:rPr>
              <w:t>экскурсии по выставке детских работ.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802D0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Pr="005802D0">
              <w:rPr>
                <w:rFonts w:ascii="Times New Roman" w:hAnsi="Times New Roman"/>
                <w:sz w:val="20"/>
                <w:szCs w:val="20"/>
              </w:rPr>
              <w:t>екущий</w:t>
            </w:r>
          </w:p>
        </w:tc>
        <w:tc>
          <w:tcPr>
            <w:tcW w:w="1134" w:type="dxa"/>
            <w:shd w:val="clear" w:color="auto" w:fill="auto"/>
          </w:tcPr>
          <w:p w:rsidR="00B12F51" w:rsidRPr="005802D0" w:rsidRDefault="00B12F51" w:rsidP="00B12F5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12F51" w:rsidRPr="004D2C07" w:rsidRDefault="00B12F51" w:rsidP="00B12F51">
      <w:pPr>
        <w:pStyle w:val="affa"/>
        <w:spacing w:line="240" w:lineRule="auto"/>
        <w:jc w:val="center"/>
        <w:rPr>
          <w:sz w:val="20"/>
          <w:szCs w:val="20"/>
        </w:rPr>
      </w:pPr>
    </w:p>
    <w:p w:rsidR="00B12F51" w:rsidRDefault="00B12F51" w:rsidP="00B12F5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12F51" w:rsidRPr="00277C8A" w:rsidRDefault="00B12F51" w:rsidP="00B12F5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C8A">
        <w:rPr>
          <w:rFonts w:ascii="Times New Roman" w:hAnsi="Times New Roman" w:cs="Times New Roman"/>
          <w:b/>
          <w:bCs/>
          <w:sz w:val="28"/>
          <w:szCs w:val="28"/>
        </w:rPr>
        <w:t>Рабочая программа курса</w:t>
      </w:r>
    </w:p>
    <w:p w:rsidR="00B12F51" w:rsidRPr="00277C8A" w:rsidRDefault="00B12F51" w:rsidP="00B12F51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C8A">
        <w:rPr>
          <w:rFonts w:ascii="Times New Roman" w:hAnsi="Times New Roman" w:cs="Times New Roman"/>
          <w:b/>
          <w:bCs/>
          <w:sz w:val="28"/>
          <w:szCs w:val="28"/>
        </w:rPr>
        <w:t>«Музыка 3 класс»</w:t>
      </w:r>
    </w:p>
    <w:p w:rsidR="00B12F51" w:rsidRDefault="00B12F51" w:rsidP="00B12F51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7C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B12F51" w:rsidRPr="00277C8A" w:rsidRDefault="00B12F51" w:rsidP="00B12F51">
      <w:pPr>
        <w:autoSpaceDE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2F51" w:rsidRDefault="00B12F51" w:rsidP="00B12F51">
      <w:pPr>
        <w:pStyle w:val="11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  <w:bCs/>
          <w:color w:val="000000"/>
        </w:rPr>
        <w:t xml:space="preserve">Рабочая программа  составлена </w:t>
      </w:r>
      <w:r w:rsidRPr="00DA260E">
        <w:rPr>
          <w:rFonts w:ascii="Times New Roman" w:hAnsi="Times New Roman"/>
        </w:rPr>
        <w:t>и разработана на основе следующих документов:</w:t>
      </w:r>
    </w:p>
    <w:p w:rsidR="00B12F51" w:rsidRPr="00DA260E" w:rsidRDefault="00B12F51" w:rsidP="00B12F51">
      <w:pPr>
        <w:pStyle w:val="11"/>
        <w:jc w:val="both"/>
        <w:rPr>
          <w:rFonts w:ascii="Times New Roman" w:hAnsi="Times New Roman"/>
        </w:rPr>
      </w:pPr>
    </w:p>
    <w:p w:rsidR="00B12F51" w:rsidRPr="002A1F3C" w:rsidRDefault="00B12F51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(от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2A1F3C">
        <w:rPr>
          <w:rFonts w:ascii="Times New Roman" w:hAnsi="Times New Roman"/>
          <w:sz w:val="24"/>
          <w:szCs w:val="24"/>
        </w:rPr>
        <w:t xml:space="preserve"> </w:t>
      </w:r>
    </w:p>
    <w:p w:rsidR="00B12F51" w:rsidRPr="002A1F3C" w:rsidRDefault="00B12F51" w:rsidP="00F95A0F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2A1F3C">
        <w:rPr>
          <w:rFonts w:ascii="Times New Roman" w:hAnsi="Times New Roman"/>
          <w:sz w:val="24"/>
          <w:szCs w:val="24"/>
        </w:rPr>
        <w:t>Миноб</w:t>
      </w:r>
      <w:r>
        <w:rPr>
          <w:rFonts w:ascii="Times New Roman" w:hAnsi="Times New Roman"/>
          <w:sz w:val="24"/>
          <w:szCs w:val="24"/>
        </w:rPr>
        <w:t>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17.12.2010 № 1897).</w:t>
      </w:r>
    </w:p>
    <w:p w:rsidR="00B12F51" w:rsidRPr="00830E41" w:rsidRDefault="00B12F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lang w:eastAsia="en-US"/>
        </w:rPr>
      </w:pPr>
      <w:r w:rsidRPr="00830E41">
        <w:rPr>
          <w:rFonts w:ascii="Times New Roman" w:hAnsi="Times New Roman" w:cs="Times New Roman"/>
          <w:lang w:eastAsia="en-US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830E41">
          <w:rPr>
            <w:rFonts w:ascii="Times New Roman" w:hAnsi="Times New Roman" w:cs="Times New Roman"/>
            <w:lang w:eastAsia="en-US"/>
          </w:rPr>
          <w:t>2014 г</w:t>
        </w:r>
      </w:smartTag>
      <w:r w:rsidRPr="00830E41">
        <w:rPr>
          <w:rFonts w:ascii="Times New Roman" w:hAnsi="Times New Roman" w:cs="Times New Roman"/>
          <w:lang w:eastAsia="en-US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B12F51" w:rsidRPr="00830E41" w:rsidRDefault="00B12F51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Cs/>
          <w:iCs/>
          <w:lang w:bidi="mr-IN"/>
        </w:rPr>
      </w:pPr>
      <w:r w:rsidRPr="00830E41">
        <w:rPr>
          <w:bCs/>
          <w:iCs/>
        </w:rPr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830E41">
        <w:rPr>
          <w:bCs/>
          <w:iCs/>
          <w:lang w:bidi="mr-IN"/>
        </w:rPr>
        <w:t>начального общего, основного общего, среднего общего образования»</w:t>
      </w:r>
    </w:p>
    <w:p w:rsidR="00B12F51" w:rsidRPr="00830E41" w:rsidRDefault="00B12F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830E41">
        <w:rPr>
          <w:rFonts w:ascii="Times New Roman" w:hAnsi="Times New Roman" w:cs="Times New Roman"/>
        </w:rPr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830E41">
          <w:rPr>
            <w:rFonts w:ascii="Times New Roman" w:hAnsi="Times New Roman" w:cs="Times New Roman"/>
          </w:rPr>
          <w:t>2019 г</w:t>
        </w:r>
      </w:smartTag>
      <w:r w:rsidRPr="00830E41">
        <w:rPr>
          <w:rFonts w:ascii="Times New Roman" w:hAnsi="Times New Roman" w:cs="Times New Roman"/>
        </w:rPr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830E41">
          <w:rPr>
            <w:rFonts w:ascii="Times New Roman" w:hAnsi="Times New Roman" w:cs="Times New Roman"/>
          </w:rPr>
          <w:t>2018 г</w:t>
        </w:r>
      </w:smartTag>
      <w:r w:rsidRPr="00830E41">
        <w:rPr>
          <w:rFonts w:ascii="Times New Roman" w:hAnsi="Times New Roman" w:cs="Times New Roman"/>
        </w:rPr>
        <w:t>. № 345»</w:t>
      </w:r>
    </w:p>
    <w:p w:rsidR="00B12F51" w:rsidRPr="00830E41" w:rsidRDefault="00B12F51" w:rsidP="00F95A0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30E41">
        <w:rPr>
          <w:rFonts w:ascii="Times New Roman" w:hAnsi="Times New Roman" w:cs="Times New Roman"/>
          <w:lang w:eastAsia="en-US"/>
        </w:rPr>
        <w:t>Учебный план МАОУ «СОШ №10» г. Кунгура   на 2019-2020 учебный год.</w:t>
      </w:r>
    </w:p>
    <w:p w:rsidR="00B12F51" w:rsidRPr="00830E41" w:rsidRDefault="00B12F51" w:rsidP="00F95A0F">
      <w:pPr>
        <w:pStyle w:val="a3"/>
        <w:numPr>
          <w:ilvl w:val="0"/>
          <w:numId w:val="3"/>
        </w:numPr>
        <w:autoSpaceDE w:val="0"/>
        <w:adjustRightInd w:val="0"/>
        <w:spacing w:after="200" w:line="276" w:lineRule="auto"/>
      </w:pPr>
      <w:r>
        <w:rPr>
          <w:bCs/>
          <w:color w:val="000000"/>
        </w:rPr>
        <w:t>Программа</w:t>
      </w:r>
      <w:r w:rsidRPr="00830E41">
        <w:rPr>
          <w:bCs/>
          <w:color w:val="000000"/>
        </w:rPr>
        <w:t xml:space="preserve"> для общеобразовательных учреждений по музыке (программа «Музыка» </w:t>
      </w:r>
      <w:r w:rsidRPr="00830E41">
        <w:t xml:space="preserve">Е.Д. Критская, Г.П. Сергеева, </w:t>
      </w:r>
      <w:proofErr w:type="spellStart"/>
      <w:r w:rsidRPr="00830E41">
        <w:t>Т.С.Шмагина</w:t>
      </w:r>
      <w:proofErr w:type="spellEnd"/>
      <w:r w:rsidRPr="00830E41">
        <w:t xml:space="preserve">, </w:t>
      </w:r>
      <w:r>
        <w:t>Москва, «Просвещение»</w:t>
      </w:r>
      <w:r w:rsidRPr="00830E41">
        <w:t>)</w:t>
      </w:r>
    </w:p>
    <w:p w:rsidR="00B12F51" w:rsidRPr="0007642A" w:rsidRDefault="00B12F51" w:rsidP="00B12F51">
      <w:pPr>
        <w:autoSpaceDE w:val="0"/>
        <w:adjustRightInd w:val="0"/>
        <w:ind w:firstLine="708"/>
        <w:jc w:val="both"/>
        <w:rPr>
          <w:rFonts w:ascii="Times New Roman" w:hAnsi="Times New Roman" w:cs="Times New Roman"/>
          <w:bCs/>
          <w:color w:val="000000"/>
        </w:rPr>
      </w:pPr>
      <w:r w:rsidRPr="0007642A">
        <w:rPr>
          <w:rFonts w:ascii="Times New Roman" w:hAnsi="Times New Roman" w:cs="Times New Roman"/>
        </w:rPr>
        <w:lastRenderedPageBreak/>
        <w:t xml:space="preserve">Программа рассчитана </w:t>
      </w:r>
      <w:r w:rsidRPr="00830E41">
        <w:rPr>
          <w:rFonts w:ascii="Times New Roman" w:hAnsi="Times New Roman" w:cs="Times New Roman"/>
          <w:b/>
        </w:rPr>
        <w:t>на 34 часа</w:t>
      </w:r>
      <w:r w:rsidRPr="0007642A">
        <w:rPr>
          <w:rFonts w:ascii="Times New Roman" w:hAnsi="Times New Roman" w:cs="Times New Roman"/>
        </w:rPr>
        <w:t xml:space="preserve"> учебного времени (из расчёта 1 час в неделю).</w:t>
      </w:r>
    </w:p>
    <w:p w:rsidR="00B12F51" w:rsidRPr="0007642A" w:rsidRDefault="00B12F51" w:rsidP="00B12F51">
      <w:pPr>
        <w:autoSpaceDE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07642A">
        <w:rPr>
          <w:rFonts w:ascii="Times New Roman" w:hAnsi="Times New Roman" w:cs="Times New Roman"/>
          <w:bCs/>
          <w:color w:val="000000"/>
        </w:rPr>
        <w:t>Рабочая программа составлена на основе следующих нормативных документов и методических рекомендаций:</w:t>
      </w:r>
    </w:p>
    <w:p w:rsidR="00B12F51" w:rsidRPr="0007642A" w:rsidRDefault="00B12F51" w:rsidP="00B12F51">
      <w:pPr>
        <w:pStyle w:val="a4"/>
        <w:ind w:firstLine="708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Главная цель: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>формирование музыкальной культуры как неотъемлемой части духовной культуры школьников.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Курс музыки направлен на решение следующих </w:t>
      </w:r>
      <w:r w:rsidRPr="0007642A">
        <w:rPr>
          <w:rFonts w:ascii="Times New Roman" w:hAnsi="Times New Roman"/>
          <w:b/>
        </w:rPr>
        <w:t>задач</w:t>
      </w:r>
      <w:r w:rsidRPr="0007642A">
        <w:rPr>
          <w:rFonts w:ascii="Times New Roman" w:hAnsi="Times New Roman"/>
        </w:rPr>
        <w:t>: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>- воспитание эмоционально-ценностного отношения к искусству, художественного вкуса, нравственных и эстетических чувств: любви к Родине, отечественному и мировому музыкальному искусству, уважение к истории, духовным ценностям России, музыкальной культуре разных народов;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>- развитие восприятия музыки. Интереса к музыке и музыкальной деятельности, ассоциативно-образного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>- обогащение знаний о музыкальном искусстве; овладение практическими умениями и навыками (пение, слушание музыки, игра на элементарных музыкальных инструментах, музыкально-пластическое движение и импровизации).</w:t>
      </w:r>
    </w:p>
    <w:p w:rsidR="00B12F51" w:rsidRPr="0007642A" w:rsidRDefault="00B12F51" w:rsidP="00B12F51">
      <w:pPr>
        <w:pStyle w:val="a4"/>
        <w:ind w:firstLine="708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  <w:b/>
        </w:rPr>
        <w:t>Актуальность и педагогическая целесообразность</w:t>
      </w:r>
      <w:r w:rsidRPr="0007642A">
        <w:rPr>
          <w:rFonts w:ascii="Times New Roman" w:hAnsi="Times New Roman"/>
        </w:rPr>
        <w:t xml:space="preserve"> использования программы заключается в том, что она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является одним из основных предметов, обеспечивающих освоение искусства как духовного наследия, нравственного эталона образа жизни всего человечества. </w:t>
      </w:r>
      <w:proofErr w:type="gramStart"/>
      <w:r w:rsidRPr="0007642A">
        <w:rPr>
          <w:rFonts w:ascii="Times New Roman" w:hAnsi="Times New Roman"/>
        </w:rPr>
        <w:t>Опыт эмоционально-образного восприятия музыки, знания и умения, приобретенные при ее изучении, начальное овладение различными видами музыкально-творческой деятельности обеспечат понимание неразрывной взаимосвязи музыки и жизни, постижение культурного многообразия мира.</w:t>
      </w:r>
      <w:proofErr w:type="gramEnd"/>
      <w:r w:rsidRPr="0007642A">
        <w:rPr>
          <w:rFonts w:ascii="Times New Roman" w:hAnsi="Times New Roman"/>
        </w:rPr>
        <w:t xml:space="preserve"> Музыкальное искусство имеет особую значимость для духовно-нравственного воспитания школьников, последовательного расширения и укрепления их ценностно-смысловой сферы, формирования способности оценивать и сознательно выстраивать эстетические отношения к себе, другим людям, Отечеству, миру в целом.</w:t>
      </w:r>
    </w:p>
    <w:p w:rsidR="00B12F51" w:rsidRPr="0007642A" w:rsidRDefault="00B12F51" w:rsidP="00B12F51">
      <w:pPr>
        <w:pStyle w:val="a4"/>
        <w:ind w:firstLine="708"/>
        <w:jc w:val="both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Требования к уровню подготовки учащихся:</w:t>
      </w:r>
    </w:p>
    <w:p w:rsidR="00B12F51" w:rsidRPr="0007642A" w:rsidRDefault="00B12F51" w:rsidP="00B12F51">
      <w:pPr>
        <w:ind w:firstLine="708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b/>
          <w:bCs/>
        </w:rPr>
        <w:t>Личностные результаты</w:t>
      </w:r>
      <w:r w:rsidRPr="0007642A">
        <w:rPr>
          <w:rFonts w:ascii="Times New Roman" w:hAnsi="Times New Roman" w:cs="Times New Roman"/>
        </w:rPr>
        <w:t>: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 xml:space="preserve">- чувство гордости за свою Родину, народ и историю России, укрепление культурной, этнической и гражданской идентичности в соответствии с духовными традициями семьи и народа; 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наличие эмоционального отношения к искусству, эстетического взгляда на мир;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формирование личностного смысла постижения искусства;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позитивная самооценка своих музыкально-творческих способностей;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продуктивное сотрудничество со сверстниками при решении творческих задач, уважительное отношение к иному мнению;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уважительное отношение к историко-культурным традициям других народов.</w:t>
      </w:r>
    </w:p>
    <w:p w:rsidR="00B12F51" w:rsidRPr="0007642A" w:rsidRDefault="00B12F51" w:rsidP="00B12F51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07642A">
        <w:rPr>
          <w:rFonts w:ascii="Times New Roman" w:hAnsi="Times New Roman" w:cs="Times New Roman"/>
          <w:b/>
          <w:bCs/>
        </w:rPr>
        <w:t>Метапредметные</w:t>
      </w:r>
      <w:proofErr w:type="spellEnd"/>
      <w:r w:rsidRPr="0007642A">
        <w:rPr>
          <w:rFonts w:ascii="Times New Roman" w:hAnsi="Times New Roman" w:cs="Times New Roman"/>
          <w:b/>
          <w:bCs/>
        </w:rPr>
        <w:t xml:space="preserve"> результаты</w:t>
      </w:r>
      <w:r w:rsidRPr="0007642A">
        <w:rPr>
          <w:rFonts w:ascii="Times New Roman" w:hAnsi="Times New Roman" w:cs="Times New Roman"/>
        </w:rPr>
        <w:t>: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– наблюдение за различными явлениями жизни и искусства в учебной и внеурочной деятельности, понимание их специфики и эстетического многообразия;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ориентированность в культурном многообразии окружающей действительности, участие в жизни группы, класса, школы, города, региона и др.;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овладение способностью к реализации собственных творческих замыслов через понимание целей, выбор способов решения проблем поискового характера;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применение знаково-символических и речевых сре</w:t>
      </w:r>
      <w:proofErr w:type="gramStart"/>
      <w:r w:rsidRPr="0007642A">
        <w:rPr>
          <w:rFonts w:ascii="Times New Roman" w:hAnsi="Times New Roman" w:cs="Times New Roman"/>
        </w:rPr>
        <w:t>дств дл</w:t>
      </w:r>
      <w:proofErr w:type="gramEnd"/>
      <w:r w:rsidRPr="0007642A">
        <w:rPr>
          <w:rFonts w:ascii="Times New Roman" w:hAnsi="Times New Roman" w:cs="Times New Roman"/>
        </w:rPr>
        <w:t>я решения коммуникативных и познавательных задач;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готовность к логическим действиям (анализ, сравнение, синтез, обобщение, классификация по стилям и жанрам музыкального искусства);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lastRenderedPageBreak/>
        <w:t xml:space="preserve">- планирование, контроль и оценка собственных учебных действий, понимание их успешности или причин </w:t>
      </w:r>
      <w:proofErr w:type="spellStart"/>
      <w:r w:rsidRPr="0007642A">
        <w:rPr>
          <w:rFonts w:ascii="Times New Roman" w:hAnsi="Times New Roman" w:cs="Times New Roman"/>
        </w:rPr>
        <w:t>неуспешности</w:t>
      </w:r>
      <w:proofErr w:type="spellEnd"/>
      <w:r w:rsidRPr="0007642A">
        <w:rPr>
          <w:rFonts w:ascii="Times New Roman" w:hAnsi="Times New Roman" w:cs="Times New Roman"/>
        </w:rPr>
        <w:t>, умение корректировать свои действия;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участие в совместной деятельности на основе сотрудничества, поиска компромиссов, распределение функций и ролей;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умение воспринимать окружающий мир во всем его социальном, культурном, природном и художественном разнообразии.</w:t>
      </w:r>
    </w:p>
    <w:p w:rsidR="00B12F51" w:rsidRPr="0007642A" w:rsidRDefault="00B12F51" w:rsidP="00B12F51">
      <w:pPr>
        <w:ind w:firstLine="708"/>
        <w:jc w:val="both"/>
        <w:rPr>
          <w:rFonts w:ascii="Times New Roman" w:hAnsi="Times New Roman" w:cs="Times New Roman"/>
          <w:b/>
          <w:bCs/>
        </w:rPr>
      </w:pPr>
      <w:r w:rsidRPr="0007642A">
        <w:rPr>
          <w:rFonts w:ascii="Times New Roman" w:hAnsi="Times New Roman" w:cs="Times New Roman"/>
          <w:b/>
          <w:bCs/>
        </w:rPr>
        <w:t>Предметные результаты</w:t>
      </w:r>
      <w:r w:rsidRPr="0007642A">
        <w:rPr>
          <w:rFonts w:ascii="Times New Roman" w:hAnsi="Times New Roman" w:cs="Times New Roman"/>
        </w:rPr>
        <w:t>: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– устойчивый интерес к музыке и различным видам музыкально-творческой деятельности;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развитое художественное восприятие, умение оценивать произведения разных видов искусств, размышлять о музыке как о способе выражения духовных переживаний человека;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общее понятие о значении музыки в жизни человека;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элементарные умения и навыки в различных видах учебно-творческой деятельности;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использование элементарных умений и навыков при воплощении художественно-образного содержания музыкальных произведений в различных видах музыкальной и учебно-творческой деятельности;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готовность применять полученные знания и приобретенный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- участие в создании театрализованных и музыкально-пластических композиций, исполнение вокально-хоровых произведений, импровизаций, театральных спектаклей, ассамблей искусств, музыкальных фестивалей и конкурсов и др.</w:t>
      </w:r>
    </w:p>
    <w:p w:rsidR="00B12F51" w:rsidRPr="0007642A" w:rsidRDefault="00B12F51" w:rsidP="00B12F51">
      <w:pPr>
        <w:autoSpaceDE w:val="0"/>
        <w:adjustRightInd w:val="0"/>
        <w:ind w:firstLine="708"/>
        <w:rPr>
          <w:rFonts w:ascii="Times New Roman" w:hAnsi="Times New Roman" w:cs="Times New Roman"/>
          <w:b/>
          <w:bCs/>
          <w:color w:val="000000"/>
        </w:rPr>
      </w:pPr>
      <w:r w:rsidRPr="0007642A">
        <w:rPr>
          <w:rFonts w:ascii="Times New Roman" w:hAnsi="Times New Roman" w:cs="Times New Roman"/>
          <w:b/>
          <w:bCs/>
          <w:color w:val="000000"/>
        </w:rPr>
        <w:t>Планируемые результаты: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свое отношение к нему в различных видах деятельности;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>ориентироваться в музыкально-поэтическом творчестве, в многообразии фольклора России, сопоставлять различные образцы народной и профессиональной музыки, ценить отечественные народные музыкальные традиции;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07642A">
        <w:rPr>
          <w:rFonts w:ascii="Times New Roman" w:hAnsi="Times New Roman" w:cs="Times New Roman"/>
        </w:rPr>
        <w:t>музицирование</w:t>
      </w:r>
      <w:proofErr w:type="spellEnd"/>
      <w:r w:rsidRPr="0007642A">
        <w:rPr>
          <w:rFonts w:ascii="Times New Roman" w:hAnsi="Times New Roman" w:cs="Times New Roman"/>
        </w:rPr>
        <w:t>, импровизация и др.);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>определять виды музыки, сопоставлять музыкальные образы в звучании различных музыкальных инструментов;</w:t>
      </w:r>
    </w:p>
    <w:p w:rsidR="00B12F51" w:rsidRPr="0007642A" w:rsidRDefault="00B12F51" w:rsidP="00B12F51">
      <w:pPr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  <w:color w:val="808080"/>
        </w:rPr>
        <w:t xml:space="preserve">- </w:t>
      </w:r>
      <w:r w:rsidRPr="0007642A">
        <w:rPr>
          <w:rFonts w:ascii="Times New Roman" w:hAnsi="Times New Roman" w:cs="Times New Roman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B12F51" w:rsidRPr="0007642A" w:rsidRDefault="00B12F51" w:rsidP="00B12F51">
      <w:pPr>
        <w:pStyle w:val="a4"/>
        <w:ind w:firstLine="708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Программно-методическое обеспечение</w:t>
      </w:r>
    </w:p>
    <w:p w:rsidR="00B12F51" w:rsidRPr="0007642A" w:rsidRDefault="00B12F51" w:rsidP="00B12F51">
      <w:pPr>
        <w:pStyle w:val="a4"/>
        <w:ind w:firstLine="708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1.УМК.</w:t>
      </w:r>
    </w:p>
    <w:p w:rsidR="00B12F51" w:rsidRPr="0007642A" w:rsidRDefault="00B12F51" w:rsidP="00B12F51">
      <w:pPr>
        <w:pStyle w:val="a4"/>
        <w:ind w:firstLine="708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Учебник 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proofErr w:type="spellStart"/>
      <w:r w:rsidRPr="0007642A">
        <w:rPr>
          <w:rFonts w:ascii="Times New Roman" w:hAnsi="Times New Roman"/>
        </w:rPr>
        <w:t>Музыка</w:t>
      </w:r>
      <w:proofErr w:type="gramStart"/>
      <w:r w:rsidRPr="0007642A">
        <w:rPr>
          <w:rFonts w:ascii="Times New Roman" w:hAnsi="Times New Roman"/>
        </w:rPr>
        <w:t>,а</w:t>
      </w:r>
      <w:proofErr w:type="gramEnd"/>
      <w:r w:rsidRPr="0007642A">
        <w:rPr>
          <w:rFonts w:ascii="Times New Roman" w:hAnsi="Times New Roman"/>
        </w:rPr>
        <w:t>втор</w:t>
      </w:r>
      <w:proofErr w:type="spellEnd"/>
      <w:r w:rsidRPr="0007642A">
        <w:rPr>
          <w:rFonts w:ascii="Times New Roman" w:hAnsi="Times New Roman"/>
        </w:rPr>
        <w:t xml:space="preserve"> Е.Д.Критская, Г.П. Сергеева, Т.С. </w:t>
      </w:r>
      <w:proofErr w:type="spellStart"/>
      <w:r w:rsidRPr="0007642A">
        <w:rPr>
          <w:rFonts w:ascii="Times New Roman" w:hAnsi="Times New Roman"/>
        </w:rPr>
        <w:t>Шма</w:t>
      </w:r>
      <w:r>
        <w:rPr>
          <w:rFonts w:ascii="Times New Roman" w:hAnsi="Times New Roman"/>
        </w:rPr>
        <w:t>гина</w:t>
      </w:r>
      <w:proofErr w:type="spellEnd"/>
      <w:r>
        <w:rPr>
          <w:rFonts w:ascii="Times New Roman" w:hAnsi="Times New Roman"/>
        </w:rPr>
        <w:t>; Москва, «Просвещение» 2017</w:t>
      </w:r>
      <w:r w:rsidRPr="0007642A">
        <w:rPr>
          <w:rFonts w:ascii="Times New Roman" w:hAnsi="Times New Roman"/>
        </w:rPr>
        <w:t>г».</w:t>
      </w:r>
    </w:p>
    <w:p w:rsidR="00B12F51" w:rsidRPr="0007642A" w:rsidRDefault="00B12F51" w:rsidP="00B12F51">
      <w:pPr>
        <w:pStyle w:val="a4"/>
        <w:ind w:firstLine="708"/>
        <w:rPr>
          <w:rFonts w:ascii="Times New Roman" w:hAnsi="Times New Roman"/>
        </w:rPr>
      </w:pPr>
      <w:r w:rsidRPr="0007642A">
        <w:rPr>
          <w:rFonts w:ascii="Times New Roman" w:hAnsi="Times New Roman"/>
        </w:rPr>
        <w:t>Методическое пособие</w:t>
      </w:r>
    </w:p>
    <w:p w:rsidR="00B12F51" w:rsidRPr="0007642A" w:rsidRDefault="00B12F51" w:rsidP="00B12F51">
      <w:pPr>
        <w:pStyle w:val="a4"/>
        <w:ind w:hanging="28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lastRenderedPageBreak/>
        <w:t xml:space="preserve">1-4 классы: конспекты уроков, рекомендации, планирование (из опыта работы)/ авт.-сост. </w:t>
      </w:r>
      <w:proofErr w:type="spellStart"/>
      <w:r w:rsidRPr="0007642A">
        <w:rPr>
          <w:rFonts w:ascii="Times New Roman" w:hAnsi="Times New Roman"/>
        </w:rPr>
        <w:t>Г.В.Стю</w:t>
      </w:r>
      <w:r>
        <w:rPr>
          <w:rFonts w:ascii="Times New Roman" w:hAnsi="Times New Roman"/>
        </w:rPr>
        <w:t>хина</w:t>
      </w:r>
      <w:proofErr w:type="spellEnd"/>
      <w:r>
        <w:rPr>
          <w:rFonts w:ascii="Times New Roman" w:hAnsi="Times New Roman"/>
        </w:rPr>
        <w:t>. – Волгоград: Учитель, 2017</w:t>
      </w:r>
      <w:r w:rsidRPr="0007642A">
        <w:rPr>
          <w:rFonts w:ascii="Times New Roman" w:hAnsi="Times New Roman"/>
        </w:rPr>
        <w:t>.</w:t>
      </w:r>
    </w:p>
    <w:p w:rsidR="00B12F51" w:rsidRPr="0007642A" w:rsidRDefault="00B12F51" w:rsidP="00B12F51">
      <w:pPr>
        <w:pStyle w:val="a4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2.Электронные пособия: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1.Единая коллекция Цифровых образовательных ресурсов. – Режим доступа: </w:t>
      </w:r>
      <w:r w:rsidRPr="0007642A">
        <w:rPr>
          <w:rFonts w:ascii="Times New Roman" w:hAnsi="Times New Roman"/>
          <w:lang w:val="en-US"/>
        </w:rPr>
        <w:t>http</w:t>
      </w:r>
      <w:r w:rsidRPr="0007642A">
        <w:rPr>
          <w:rFonts w:ascii="Times New Roman" w:hAnsi="Times New Roman"/>
        </w:rPr>
        <w:t>://</w:t>
      </w:r>
      <w:proofErr w:type="spellStart"/>
      <w:r w:rsidRPr="0007642A">
        <w:rPr>
          <w:rFonts w:ascii="Times New Roman" w:hAnsi="Times New Roman"/>
          <w:lang w:val="en-US"/>
        </w:rPr>
        <w:t>scool</w:t>
      </w:r>
      <w:proofErr w:type="spellEnd"/>
      <w:r w:rsidRPr="0007642A">
        <w:rPr>
          <w:rFonts w:ascii="Times New Roman" w:hAnsi="Times New Roman"/>
        </w:rPr>
        <w:t>-</w:t>
      </w:r>
      <w:r w:rsidRPr="0007642A">
        <w:rPr>
          <w:rFonts w:ascii="Times New Roman" w:hAnsi="Times New Roman"/>
          <w:lang w:val="en-US"/>
        </w:rPr>
        <w:t>collection</w:t>
      </w:r>
      <w:r w:rsidRPr="0007642A">
        <w:rPr>
          <w:rFonts w:ascii="Times New Roman" w:hAnsi="Times New Roman"/>
        </w:rPr>
        <w:t>.</w:t>
      </w:r>
      <w:proofErr w:type="spellStart"/>
      <w:r w:rsidRPr="0007642A">
        <w:rPr>
          <w:rFonts w:ascii="Times New Roman" w:hAnsi="Times New Roman"/>
          <w:lang w:val="en-US"/>
        </w:rPr>
        <w:t>edu</w:t>
      </w:r>
      <w:proofErr w:type="spellEnd"/>
      <w:r w:rsidRPr="0007642A">
        <w:rPr>
          <w:rFonts w:ascii="Times New Roman" w:hAnsi="Times New Roman"/>
        </w:rPr>
        <w:t>.</w:t>
      </w:r>
      <w:proofErr w:type="spellStart"/>
      <w:r w:rsidRPr="0007642A">
        <w:rPr>
          <w:rFonts w:ascii="Times New Roman" w:hAnsi="Times New Roman"/>
          <w:lang w:val="en-US"/>
        </w:rPr>
        <w:t>ru</w:t>
      </w:r>
      <w:proofErr w:type="spellEnd"/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>2.Журнал Искусство. – Режим доступа: http://art.1september.ru/index.php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3. Критская Е.Д. Музыка. 1-4 классы (Электронный ресурс): методическое пособие/Е.Д.Критская, Г.П.Сергеева, </w:t>
      </w:r>
      <w:proofErr w:type="spellStart"/>
      <w:r w:rsidRPr="0007642A">
        <w:rPr>
          <w:rFonts w:ascii="Times New Roman" w:hAnsi="Times New Roman"/>
        </w:rPr>
        <w:t>Т.С.Шмагина</w:t>
      </w:r>
      <w:proofErr w:type="spellEnd"/>
      <w:r w:rsidRPr="0007642A">
        <w:rPr>
          <w:rFonts w:ascii="Times New Roman" w:hAnsi="Times New Roman"/>
        </w:rPr>
        <w:t xml:space="preserve">. – Режим доступа: 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>http://www.prosv.ru/metod/mus1-4/index.htm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4.Критская Е.Д. Музыка. Начальные классы. Программа (Электронный ресурс)/Е.Д.Критская, Г.П.Сергеева, </w:t>
      </w:r>
      <w:proofErr w:type="spellStart"/>
      <w:r w:rsidRPr="0007642A">
        <w:rPr>
          <w:rFonts w:ascii="Times New Roman" w:hAnsi="Times New Roman"/>
        </w:rPr>
        <w:t>Т.С.Шмагина</w:t>
      </w:r>
      <w:proofErr w:type="spellEnd"/>
      <w:r w:rsidRPr="0007642A">
        <w:rPr>
          <w:rFonts w:ascii="Times New Roman" w:hAnsi="Times New Roman"/>
        </w:rPr>
        <w:t xml:space="preserve">.- Режим доступа: </w:t>
      </w:r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</w:rPr>
      </w:pPr>
      <w:hyperlink r:id="rId10" w:history="1">
        <w:r w:rsidRPr="0007642A">
          <w:rPr>
            <w:rStyle w:val="af4"/>
            <w:rFonts w:ascii="Times New Roman" w:hAnsi="Times New Roman"/>
          </w:rPr>
          <w:t>http://www.prosv.ru/ebooks/kritskaya_muzika_1-4kl/index.html</w:t>
        </w:r>
      </w:hyperlink>
    </w:p>
    <w:p w:rsidR="00B12F51" w:rsidRPr="0007642A" w:rsidRDefault="00B12F51" w:rsidP="00B12F51">
      <w:pPr>
        <w:pStyle w:val="a4"/>
        <w:jc w:val="both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3.Материально-техническое обеспечение.</w:t>
      </w:r>
    </w:p>
    <w:p w:rsidR="00B12F51" w:rsidRPr="0007642A" w:rsidRDefault="00B12F51" w:rsidP="00B12F51">
      <w:pPr>
        <w:shd w:val="clear" w:color="auto" w:fill="FFFFFF"/>
        <w:tabs>
          <w:tab w:val="left" w:pos="518"/>
        </w:tabs>
        <w:autoSpaceDE w:val="0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1.Телевизор</w:t>
      </w:r>
    </w:p>
    <w:p w:rsidR="00B12F51" w:rsidRPr="0007642A" w:rsidRDefault="00B12F51" w:rsidP="00B12F51">
      <w:pPr>
        <w:shd w:val="clear" w:color="auto" w:fill="FFFFFF"/>
        <w:tabs>
          <w:tab w:val="left" w:pos="518"/>
        </w:tabs>
        <w:autoSpaceDE w:val="0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2.Магнитофон</w:t>
      </w:r>
    </w:p>
    <w:p w:rsidR="00B12F51" w:rsidRPr="0007642A" w:rsidRDefault="00B12F51" w:rsidP="00B12F51">
      <w:pPr>
        <w:shd w:val="clear" w:color="auto" w:fill="FFFFFF"/>
        <w:tabs>
          <w:tab w:val="left" w:pos="518"/>
        </w:tabs>
        <w:autoSpaceDE w:val="0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3.</w:t>
      </w:r>
      <w:r w:rsidRPr="0007642A">
        <w:rPr>
          <w:rFonts w:ascii="Times New Roman" w:hAnsi="Times New Roman" w:cs="Times New Roman"/>
          <w:lang w:val="en-US"/>
        </w:rPr>
        <w:t>DVD</w:t>
      </w:r>
      <w:r w:rsidRPr="0007642A">
        <w:rPr>
          <w:rFonts w:ascii="Times New Roman" w:hAnsi="Times New Roman" w:cs="Times New Roman"/>
        </w:rPr>
        <w:t xml:space="preserve"> – плеер</w:t>
      </w:r>
    </w:p>
    <w:p w:rsidR="00B12F51" w:rsidRPr="0007642A" w:rsidRDefault="00B12F51" w:rsidP="00B12F51">
      <w:pPr>
        <w:shd w:val="clear" w:color="auto" w:fill="FFFFFF"/>
        <w:tabs>
          <w:tab w:val="left" w:pos="518"/>
        </w:tabs>
        <w:autoSpaceDE w:val="0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4.Ноутбук</w:t>
      </w:r>
    </w:p>
    <w:p w:rsidR="00B12F51" w:rsidRPr="0007642A" w:rsidRDefault="00B12F51" w:rsidP="00B12F51">
      <w:pPr>
        <w:shd w:val="clear" w:color="auto" w:fill="FFFFFF"/>
        <w:tabs>
          <w:tab w:val="left" w:pos="518"/>
        </w:tabs>
        <w:autoSpaceDE w:val="0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5.Интерактивная</w:t>
      </w:r>
    </w:p>
    <w:p w:rsidR="00B12F51" w:rsidRPr="0007642A" w:rsidRDefault="00B12F51" w:rsidP="00B12F51">
      <w:pPr>
        <w:shd w:val="clear" w:color="auto" w:fill="FFFFFF"/>
        <w:tabs>
          <w:tab w:val="left" w:pos="518"/>
        </w:tabs>
        <w:autoSpaceDE w:val="0"/>
        <w:jc w:val="both"/>
        <w:rPr>
          <w:rFonts w:ascii="Times New Roman" w:hAnsi="Times New Roman" w:cs="Times New Roman"/>
        </w:rPr>
      </w:pPr>
      <w:r w:rsidRPr="0007642A">
        <w:rPr>
          <w:rFonts w:ascii="Times New Roman" w:hAnsi="Times New Roman" w:cs="Times New Roman"/>
        </w:rPr>
        <w:t>6.Доска</w:t>
      </w:r>
    </w:p>
    <w:p w:rsidR="00B12F51" w:rsidRPr="0007642A" w:rsidRDefault="00B12F51" w:rsidP="00B12F51">
      <w:pPr>
        <w:pStyle w:val="a4"/>
        <w:rPr>
          <w:rFonts w:ascii="Times New Roman" w:hAnsi="Times New Roman"/>
          <w:b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Содержание учебного предмета</w:t>
      </w: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1. «Россия — Родина моя» - 5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Мелодия — душа музыки. </w:t>
      </w:r>
      <w:proofErr w:type="spellStart"/>
      <w:r w:rsidRPr="0007642A">
        <w:rPr>
          <w:rFonts w:ascii="Times New Roman" w:hAnsi="Times New Roman"/>
        </w:rPr>
        <w:t>Песенность</w:t>
      </w:r>
      <w:proofErr w:type="spellEnd"/>
      <w:r w:rsidRPr="0007642A">
        <w:rPr>
          <w:rFonts w:ascii="Times New Roman" w:hAnsi="Times New Roman"/>
        </w:rPr>
        <w:t xml:space="preserve"> музыки русских композиторов. Лирические образы в романсах и картинах русских композиторов и художников. Образы Родины, защитников Отечества в различных жанрах музыки.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2. «День, полный событий» - 5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>Выразительность и изобразительность в музыке разных жанров и стилей. Портрет в музыке.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3. «О России петь — что стремиться в храм» - 4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>Древнейшая песнь материнства. Образ матери в музыке, поэзии, изобразительном искусстве. Образ праздника в искусстве. Вербное воскресенье. Святые земли Русской.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4. «Гори, гори ясно, чтобы не погасло!» - 4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>Жанр былины. Певцы-гусляры. Образы былинных сказителей, народные традиции и обряды в музыке русских композиторов.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5. «В музыкальном театре» - 6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>Музыкальные темы — характеристики глазных героев. Интонационно-образное развитие в опере и балете. Контраст. Мюзикл как жанр «легкой» музыки: особенности содержания, музыкального языка, исполнения.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6. «В концертном зале» - 6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>Жанр инструментального концерта. Мастерство композиторов и исполнителей. Выразительные возможности флейты, скрипки. Выдающиеся скрипичные мастера и исполнители. Контрастные образы сюиты, симфонии. Музыкальная форма (трехчастная, вариационная). Многообразие тем, сюжетов и образов музыки Бетховена.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Раздел 7. «Чтоб музыкантом быть, так надобно уменье...» - 4 ч.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  <w:r w:rsidRPr="0007642A">
        <w:rPr>
          <w:rFonts w:ascii="Times New Roman" w:hAnsi="Times New Roman"/>
        </w:rPr>
        <w:t xml:space="preserve">Роль композитора, исполнителя, слушателя в создании и бытовании музыкальных сочинений. Сходство и различие музыкальной речи разных композиторов. Джаз — музыка </w:t>
      </w:r>
      <w:r w:rsidRPr="0007642A">
        <w:rPr>
          <w:rFonts w:ascii="Times New Roman" w:hAnsi="Times New Roman"/>
          <w:lang w:val="en-US"/>
        </w:rPr>
        <w:t>XX</w:t>
      </w:r>
      <w:r w:rsidRPr="0007642A">
        <w:rPr>
          <w:rFonts w:ascii="Times New Roman" w:hAnsi="Times New Roman"/>
        </w:rPr>
        <w:t xml:space="preserve"> века. Особенности ритма и мелодики. Импровизация. Известные джазовые музыканты-исполнители. Музыка — источник вдохновения и радости.</w:t>
      </w:r>
    </w:p>
    <w:p w:rsidR="00B12F51" w:rsidRPr="0007642A" w:rsidRDefault="00B12F51" w:rsidP="00B12F51">
      <w:pPr>
        <w:pStyle w:val="a4"/>
        <w:rPr>
          <w:rFonts w:ascii="Times New Roman" w:hAnsi="Times New Roman"/>
        </w:rPr>
      </w:pPr>
    </w:p>
    <w:p w:rsidR="00B12F51" w:rsidRPr="0007642A" w:rsidRDefault="00B12F51" w:rsidP="00B12F51">
      <w:pPr>
        <w:pStyle w:val="a4"/>
        <w:jc w:val="center"/>
        <w:rPr>
          <w:rFonts w:ascii="Times New Roman" w:hAnsi="Times New Roman"/>
          <w:b/>
        </w:rPr>
      </w:pPr>
      <w:r w:rsidRPr="0007642A">
        <w:rPr>
          <w:rFonts w:ascii="Times New Roman" w:hAnsi="Times New Roman"/>
          <w:b/>
        </w:rPr>
        <w:t>Тематическое  планирование по учебному предмету «Музыка» 3 класс</w:t>
      </w:r>
    </w:p>
    <w:tbl>
      <w:tblPr>
        <w:tblW w:w="1025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"/>
        <w:gridCol w:w="4536"/>
        <w:gridCol w:w="1276"/>
        <w:gridCol w:w="3924"/>
      </w:tblGrid>
      <w:tr w:rsidR="00B12F51" w:rsidRPr="0007642A" w:rsidTr="00B12F51"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Название раздела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Кол – </w:t>
            </w:r>
            <w:proofErr w:type="gramStart"/>
            <w:r w:rsidRPr="0007642A">
              <w:rPr>
                <w:rFonts w:ascii="Times New Roman" w:hAnsi="Times New Roman"/>
              </w:rPr>
              <w:t>во</w:t>
            </w:r>
            <w:proofErr w:type="gramEnd"/>
            <w:r w:rsidRPr="0007642A">
              <w:rPr>
                <w:rFonts w:ascii="Times New Roman" w:hAnsi="Times New Roman"/>
              </w:rPr>
              <w:t xml:space="preserve"> </w:t>
            </w:r>
          </w:p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proofErr w:type="gramStart"/>
            <w:r w:rsidRPr="0007642A">
              <w:rPr>
                <w:rFonts w:ascii="Times New Roman" w:hAnsi="Times New Roman"/>
              </w:rPr>
              <w:t>ч</w:t>
            </w:r>
            <w:proofErr w:type="gramEnd"/>
            <w:r w:rsidRPr="0007642A">
              <w:rPr>
                <w:rFonts w:ascii="Times New Roman" w:hAnsi="Times New Roman"/>
              </w:rPr>
              <w:t>.</w:t>
            </w:r>
          </w:p>
        </w:tc>
        <w:tc>
          <w:tcPr>
            <w:tcW w:w="3924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Основные виды </w:t>
            </w:r>
            <w:proofErr w:type="gramStart"/>
            <w:r w:rsidRPr="0007642A">
              <w:rPr>
                <w:rFonts w:ascii="Times New Roman" w:hAnsi="Times New Roman"/>
              </w:rPr>
              <w:t>учебной</w:t>
            </w:r>
            <w:proofErr w:type="gramEnd"/>
            <w:r w:rsidRPr="0007642A">
              <w:rPr>
                <w:rFonts w:ascii="Times New Roman" w:hAnsi="Times New Roman"/>
              </w:rPr>
              <w:t xml:space="preserve">      </w:t>
            </w:r>
          </w:p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 деятельности учащихся</w:t>
            </w:r>
          </w:p>
        </w:tc>
      </w:tr>
      <w:tr w:rsidR="00B12F51" w:rsidRPr="0007642A" w:rsidTr="00B12F51">
        <w:trPr>
          <w:trHeight w:val="464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1.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54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«Россия — Родина моя» - 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5 ч.</w:t>
            </w:r>
          </w:p>
        </w:tc>
        <w:tc>
          <w:tcPr>
            <w:tcW w:w="3924" w:type="dxa"/>
            <w:vMerge w:val="restart"/>
            <w:shd w:val="clear" w:color="auto" w:fill="auto"/>
          </w:tcPr>
          <w:p w:rsidR="00B12F51" w:rsidRPr="0007642A" w:rsidRDefault="00B12F51" w:rsidP="00B12F51">
            <w:pPr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хоровое, ансамблевое, и сольное пение; пластическое интонирование и музыкально-</w:t>
            </w:r>
            <w:proofErr w:type="gramStart"/>
            <w:r w:rsidRPr="0007642A">
              <w:rPr>
                <w:rFonts w:ascii="Times New Roman" w:hAnsi="Times New Roman"/>
              </w:rPr>
              <w:t>ритмические движения</w:t>
            </w:r>
            <w:proofErr w:type="gramEnd"/>
            <w:r w:rsidRPr="0007642A">
              <w:rPr>
                <w:rFonts w:ascii="Times New Roman" w:hAnsi="Times New Roman"/>
              </w:rPr>
              <w:t xml:space="preserve">; </w:t>
            </w:r>
            <w:r w:rsidRPr="0007642A">
              <w:rPr>
                <w:rFonts w:ascii="Times New Roman" w:hAnsi="Times New Roman"/>
              </w:rPr>
              <w:lastRenderedPageBreak/>
              <w:t xml:space="preserve">игра на музыкальных инструментах; </w:t>
            </w:r>
            <w:proofErr w:type="spellStart"/>
            <w:r w:rsidRPr="0007642A">
              <w:rPr>
                <w:rFonts w:ascii="Times New Roman" w:hAnsi="Times New Roman"/>
              </w:rPr>
              <w:t>инсценирование</w:t>
            </w:r>
            <w:proofErr w:type="spellEnd"/>
            <w:r w:rsidRPr="0007642A">
              <w:rPr>
                <w:rFonts w:ascii="Times New Roman" w:hAnsi="Times New Roman"/>
              </w:rPr>
              <w:t xml:space="preserve"> 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</w:t>
            </w:r>
          </w:p>
        </w:tc>
      </w:tr>
      <w:tr w:rsidR="00B12F51" w:rsidRPr="0007642A" w:rsidTr="00B12F51">
        <w:trPr>
          <w:trHeight w:val="465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2.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54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«День, полный событий»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5 ч.</w:t>
            </w:r>
          </w:p>
        </w:tc>
        <w:tc>
          <w:tcPr>
            <w:tcW w:w="3924" w:type="dxa"/>
            <w:vMerge/>
            <w:shd w:val="clear" w:color="auto" w:fill="auto"/>
          </w:tcPr>
          <w:p w:rsidR="00B12F51" w:rsidRPr="0007642A" w:rsidRDefault="00B12F51" w:rsidP="00B12F51">
            <w:pPr>
              <w:pStyle w:val="a4"/>
              <w:rPr>
                <w:rFonts w:ascii="Times New Roman" w:hAnsi="Times New Roman"/>
              </w:rPr>
            </w:pPr>
          </w:p>
        </w:tc>
      </w:tr>
      <w:tr w:rsidR="00B12F51" w:rsidRPr="0007642A" w:rsidTr="00B12F51">
        <w:trPr>
          <w:trHeight w:val="464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54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«О России петь — что стремиться в храм» 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4 ч.</w:t>
            </w:r>
          </w:p>
        </w:tc>
        <w:tc>
          <w:tcPr>
            <w:tcW w:w="3924" w:type="dxa"/>
            <w:vMerge/>
            <w:shd w:val="clear" w:color="auto" w:fill="auto"/>
          </w:tcPr>
          <w:p w:rsidR="00B12F51" w:rsidRPr="0007642A" w:rsidRDefault="00B12F51" w:rsidP="00B12F51">
            <w:pPr>
              <w:pStyle w:val="a4"/>
              <w:rPr>
                <w:rFonts w:ascii="Times New Roman" w:hAnsi="Times New Roman"/>
              </w:rPr>
            </w:pPr>
          </w:p>
        </w:tc>
      </w:tr>
      <w:tr w:rsidR="00B12F51" w:rsidRPr="0007642A" w:rsidTr="00B12F51">
        <w:trPr>
          <w:trHeight w:val="465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54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«Гори, гори ясно, чтобы не погасло!» 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4 ч.</w:t>
            </w:r>
          </w:p>
        </w:tc>
        <w:tc>
          <w:tcPr>
            <w:tcW w:w="3924" w:type="dxa"/>
            <w:vMerge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</w:tr>
      <w:tr w:rsidR="00B12F51" w:rsidRPr="0007642A" w:rsidTr="00B12F51">
        <w:trPr>
          <w:trHeight w:val="464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5.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54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«В музыкальном театре» 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6 ч.</w:t>
            </w:r>
          </w:p>
        </w:tc>
        <w:tc>
          <w:tcPr>
            <w:tcW w:w="3924" w:type="dxa"/>
            <w:vMerge/>
            <w:shd w:val="clear" w:color="auto" w:fill="auto"/>
          </w:tcPr>
          <w:p w:rsidR="00B12F51" w:rsidRPr="0007642A" w:rsidRDefault="00B12F51" w:rsidP="00B12F51">
            <w:pPr>
              <w:pStyle w:val="a4"/>
              <w:rPr>
                <w:rFonts w:ascii="Times New Roman" w:hAnsi="Times New Roman"/>
              </w:rPr>
            </w:pPr>
          </w:p>
        </w:tc>
      </w:tr>
      <w:tr w:rsidR="00B12F51" w:rsidRPr="0007642A" w:rsidTr="00B12F51">
        <w:trPr>
          <w:trHeight w:val="465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6.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«В концертном зале» 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6 ч.</w:t>
            </w:r>
          </w:p>
        </w:tc>
        <w:tc>
          <w:tcPr>
            <w:tcW w:w="3924" w:type="dxa"/>
            <w:vMerge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</w:tr>
      <w:tr w:rsidR="00B12F51" w:rsidRPr="0007642A" w:rsidTr="00B12F51">
        <w:trPr>
          <w:trHeight w:val="465"/>
        </w:trPr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7.</w:t>
            </w: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108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 xml:space="preserve">«Чтоб музыкантом быть, так надобно уменье...» 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4 ч.</w:t>
            </w:r>
          </w:p>
        </w:tc>
        <w:tc>
          <w:tcPr>
            <w:tcW w:w="3924" w:type="dxa"/>
            <w:vMerge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</w:tr>
      <w:tr w:rsidR="00B12F51" w:rsidRPr="0007642A" w:rsidTr="00B12F51">
        <w:tc>
          <w:tcPr>
            <w:tcW w:w="522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B12F51" w:rsidRPr="0007642A" w:rsidRDefault="00B12F51" w:rsidP="00B12F51">
            <w:pPr>
              <w:pStyle w:val="a4"/>
              <w:ind w:right="-196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  <w:r w:rsidRPr="0007642A">
              <w:rPr>
                <w:rFonts w:ascii="Times New Roman" w:hAnsi="Times New Roman"/>
              </w:rPr>
              <w:t>34 ч.</w:t>
            </w:r>
          </w:p>
        </w:tc>
        <w:tc>
          <w:tcPr>
            <w:tcW w:w="3924" w:type="dxa"/>
            <w:shd w:val="clear" w:color="auto" w:fill="auto"/>
          </w:tcPr>
          <w:p w:rsidR="00B12F51" w:rsidRPr="0007642A" w:rsidRDefault="00B12F51" w:rsidP="00B12F51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</w:tr>
    </w:tbl>
    <w:p w:rsidR="00B12F51" w:rsidRPr="0007642A" w:rsidRDefault="00B12F51" w:rsidP="00B12F51">
      <w:pPr>
        <w:pStyle w:val="a4"/>
        <w:rPr>
          <w:rFonts w:ascii="Times New Roman" w:hAnsi="Times New Roman"/>
        </w:rPr>
        <w:sectPr w:rsidR="00B12F51" w:rsidRPr="0007642A" w:rsidSect="00B12F51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B12F51" w:rsidRPr="007C522C" w:rsidRDefault="00B12F51" w:rsidP="00B12F51">
      <w:pPr>
        <w:pStyle w:val="a4"/>
        <w:rPr>
          <w:rFonts w:ascii="Times New Roman" w:hAnsi="Times New Roman"/>
        </w:rPr>
        <w:sectPr w:rsidR="00B12F51" w:rsidRPr="007C522C" w:rsidSect="00B12F51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9181"/>
        <w:gridCol w:w="680"/>
      </w:tblGrid>
      <w:tr w:rsidR="00B12F51" w:rsidRPr="002A148D" w:rsidTr="00B12F51">
        <w:tc>
          <w:tcPr>
            <w:tcW w:w="10836" w:type="dxa"/>
            <w:gridSpan w:val="3"/>
          </w:tcPr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2A148D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lastRenderedPageBreak/>
              <w:t>Поурочное  планирование 3 класс.</w:t>
            </w:r>
          </w:p>
        </w:tc>
      </w:tr>
      <w:tr w:rsidR="00B12F51" w:rsidRPr="002A148D" w:rsidTr="00B12F51">
        <w:tc>
          <w:tcPr>
            <w:tcW w:w="828" w:type="dxa"/>
          </w:tcPr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№</w:t>
            </w:r>
          </w:p>
        </w:tc>
        <w:tc>
          <w:tcPr>
            <w:tcW w:w="9327" w:type="dxa"/>
          </w:tcPr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bCs/>
                <w:color w:val="000000"/>
              </w:rPr>
              <w:t>Тема урока</w:t>
            </w:r>
          </w:p>
        </w:tc>
        <w:tc>
          <w:tcPr>
            <w:tcW w:w="681" w:type="dxa"/>
          </w:tcPr>
          <w:p w:rsidR="00B12F51" w:rsidRPr="002A148D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ЭКК</w:t>
            </w:r>
          </w:p>
        </w:tc>
      </w:tr>
      <w:tr w:rsidR="00B12F51" w:rsidRPr="002A148D" w:rsidTr="00B12F51">
        <w:trPr>
          <w:trHeight w:val="11908"/>
        </w:trPr>
        <w:tc>
          <w:tcPr>
            <w:tcW w:w="828" w:type="dxa"/>
          </w:tcPr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1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2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3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4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5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6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7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8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9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13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17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18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2A148D">
              <w:rPr>
                <w:rFonts w:ascii="Times New Roman" w:hAnsi="Times New Roman"/>
                <w:bCs/>
                <w:color w:val="000000"/>
              </w:rPr>
              <w:t>2</w:t>
            </w:r>
            <w:r>
              <w:rPr>
                <w:rFonts w:ascii="Times New Roman" w:hAnsi="Times New Roman"/>
                <w:bCs/>
                <w:color w:val="000000"/>
              </w:rPr>
              <w:t>1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22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  <w:p w:rsidR="00B12F51" w:rsidRPr="00222BBA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9327" w:type="dxa"/>
          </w:tcPr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b/>
                <w:bCs/>
                <w:color w:val="000000"/>
              </w:rPr>
              <w:lastRenderedPageBreak/>
              <w:t xml:space="preserve">"Россия - Родина </w:t>
            </w:r>
            <w:r w:rsidRPr="002A148D">
              <w:rPr>
                <w:rFonts w:ascii="Times New Roman" w:hAnsi="Times New Roman"/>
                <w:b/>
                <w:color w:val="000000"/>
              </w:rPr>
              <w:t>моя"</w:t>
            </w:r>
            <w:r w:rsidRPr="002A148D">
              <w:rPr>
                <w:rFonts w:ascii="Times New Roman" w:hAnsi="Times New Roman"/>
                <w:color w:val="000000"/>
              </w:rPr>
              <w:t xml:space="preserve"> (5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ч.)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Мелоди</w:t>
            </w:r>
            <w:r>
              <w:rPr>
                <w:rFonts w:ascii="Times New Roman" w:hAnsi="Times New Roman"/>
                <w:color w:val="000000"/>
              </w:rPr>
              <w:t>я</w:t>
            </w:r>
            <w:r w:rsidRPr="002A148D">
              <w:rPr>
                <w:rFonts w:ascii="Times New Roman" w:hAnsi="Times New Roman"/>
                <w:color w:val="000000"/>
              </w:rPr>
              <w:t xml:space="preserve"> - </w:t>
            </w:r>
            <w:r>
              <w:rPr>
                <w:rFonts w:ascii="Times New Roman" w:hAnsi="Times New Roman"/>
                <w:color w:val="000000"/>
              </w:rPr>
              <w:t xml:space="preserve">душа </w:t>
            </w:r>
            <w:r w:rsidRPr="002A148D">
              <w:rPr>
                <w:rFonts w:ascii="Times New Roman" w:hAnsi="Times New Roman"/>
                <w:color w:val="000000"/>
              </w:rPr>
              <w:t xml:space="preserve">музыки.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Лирические образы русских романсов.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Образы защитников Отечества в музыке.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Кантата "Александр Невский" С.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Прокофьева.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Опера "Иван Сусанин" М.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Глинки. Интонационное родство музыкальных тем оперы.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2A148D">
              <w:rPr>
                <w:rFonts w:ascii="Times New Roman" w:hAnsi="Times New Roman"/>
                <w:b/>
                <w:bCs/>
                <w:color w:val="000000"/>
              </w:rPr>
              <w:t xml:space="preserve">"День, полный </w:t>
            </w:r>
            <w:r w:rsidRPr="002A148D">
              <w:rPr>
                <w:rFonts w:ascii="Times New Roman" w:hAnsi="Times New Roman"/>
                <w:b/>
                <w:color w:val="000000"/>
              </w:rPr>
              <w:t>событий</w:t>
            </w:r>
            <w:r w:rsidRPr="002A148D">
              <w:rPr>
                <w:rFonts w:ascii="Times New Roman" w:hAnsi="Times New Roman"/>
                <w:b/>
                <w:color w:val="000000"/>
                <w:vertAlign w:val="superscript"/>
              </w:rPr>
              <w:t>.</w:t>
            </w:r>
            <w:r w:rsidRPr="002A148D">
              <w:rPr>
                <w:rFonts w:ascii="Times New Roman" w:hAnsi="Times New Roman"/>
                <w:color w:val="000000"/>
              </w:rPr>
              <w:t>(</w:t>
            </w:r>
            <w:r>
              <w:rPr>
                <w:rFonts w:ascii="Times New Roman" w:hAnsi="Times New Roman"/>
                <w:color w:val="000000"/>
              </w:rPr>
              <w:t xml:space="preserve">5 </w:t>
            </w:r>
            <w:r w:rsidRPr="002A148D">
              <w:rPr>
                <w:rFonts w:ascii="Times New Roman" w:hAnsi="Times New Roman"/>
                <w:color w:val="000000"/>
              </w:rPr>
              <w:t>ч</w:t>
            </w:r>
            <w:r w:rsidRPr="002A148D">
              <w:rPr>
                <w:rFonts w:ascii="Times New Roman" w:hAnsi="Times New Roman"/>
                <w:color w:val="000000"/>
                <w:vertAlign w:val="subscript"/>
              </w:rPr>
              <w:t>.</w:t>
            </w:r>
            <w:r w:rsidRPr="002A148D">
              <w:rPr>
                <w:rFonts w:ascii="Times New Roman" w:hAnsi="Times New Roman"/>
                <w:color w:val="000000"/>
              </w:rPr>
              <w:t>)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b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Образы утренней природы в музыке русских и зарубежных композиторов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В каждой интонации спрятан человек. Портрет в музыке. </w:t>
            </w:r>
          </w:p>
          <w:p w:rsidR="00B12F51" w:rsidRPr="00866359" w:rsidRDefault="00B12F51" w:rsidP="00B12F5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 В детской».  </w:t>
            </w:r>
            <w:r w:rsidRPr="00866359">
              <w:rPr>
                <w:rFonts w:ascii="Times New Roman" w:hAnsi="Times New Roman"/>
              </w:rPr>
              <w:t>Игры и игрушки.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Детск</w:t>
            </w:r>
            <w:r>
              <w:rPr>
                <w:rFonts w:ascii="Times New Roman" w:hAnsi="Times New Roman"/>
                <w:color w:val="000000"/>
              </w:rPr>
              <w:t xml:space="preserve">ая тема в произведениях </w:t>
            </w:r>
            <w:r w:rsidRPr="002A148D">
              <w:rPr>
                <w:rFonts w:ascii="Times New Roman" w:hAnsi="Times New Roman"/>
                <w:color w:val="000000"/>
              </w:rPr>
              <w:t>М.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Мусоргского.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Образы вечерней природы. Обобщение темы "День, полный событий".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b/>
                <w:bCs/>
                <w:color w:val="000000"/>
              </w:rPr>
              <w:t>"О России петь - что стремиться в храм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"(4 </w:t>
            </w:r>
            <w:r w:rsidRPr="002A148D">
              <w:rPr>
                <w:rFonts w:ascii="Times New Roman" w:hAnsi="Times New Roman"/>
                <w:b/>
                <w:bCs/>
                <w:color w:val="000000"/>
              </w:rPr>
              <w:t>ч.)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Два музыкальных обращения   к Богородице.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Образ  матери в</w:t>
            </w:r>
            <w:r w:rsidRPr="002A148D">
              <w:rPr>
                <w:rFonts w:ascii="Times New Roman" w:hAnsi="Times New Roman"/>
                <w:smallCaps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музыке, поэзии, живописи.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Праздники Православной церкви. Вход Господень в Иерусалим.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Святые земли Русской: княгиня Ольга, князь Владимир.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b/>
                <w:bCs/>
                <w:color w:val="000000"/>
              </w:rPr>
              <w:t xml:space="preserve"> «Гори, гори ясно, чтобы не погасло!»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(4 </w:t>
            </w:r>
            <w:r w:rsidRPr="002A148D">
              <w:rPr>
                <w:rFonts w:ascii="Times New Roman" w:hAnsi="Times New Roman"/>
                <w:b/>
                <w:bCs/>
                <w:color w:val="000000"/>
              </w:rPr>
              <w:t>ч.)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Былина как древний жанр русского песенного фольклора.</w:t>
            </w:r>
          </w:p>
          <w:p w:rsidR="00B12F51" w:rsidRPr="00182ED4" w:rsidRDefault="00B12F51" w:rsidP="00B12F51">
            <w:pPr>
              <w:rPr>
                <w:rFonts w:ascii="Times New Roman" w:hAnsi="Times New Roman"/>
              </w:rPr>
            </w:pPr>
            <w:r w:rsidRPr="00866359">
              <w:rPr>
                <w:rFonts w:ascii="Times New Roman" w:hAnsi="Times New Roman"/>
              </w:rPr>
              <w:t>Певцы русской старины (Баян и Сад</w:t>
            </w:r>
            <w:r>
              <w:rPr>
                <w:rFonts w:ascii="Times New Roman" w:hAnsi="Times New Roman"/>
              </w:rPr>
              <w:t>ко).</w:t>
            </w:r>
            <w:r w:rsidRPr="002A148D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B12F51" w:rsidRPr="00866359" w:rsidRDefault="00B12F51" w:rsidP="00B12F51">
            <w:pPr>
              <w:rPr>
                <w:rFonts w:ascii="Times New Roman" w:hAnsi="Times New Roman"/>
              </w:rPr>
            </w:pPr>
            <w:r w:rsidRPr="00866359">
              <w:rPr>
                <w:rFonts w:ascii="Times New Roman" w:hAnsi="Times New Roman"/>
              </w:rPr>
              <w:t>Образ былинных  сказителей.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Маслен</w:t>
            </w:r>
            <w:r>
              <w:rPr>
                <w:rFonts w:ascii="Times New Roman" w:hAnsi="Times New Roman"/>
                <w:color w:val="000000"/>
              </w:rPr>
              <w:t>ица - праздник русского народа.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"В музыкальном театре" (</w:t>
            </w:r>
            <w:r w:rsidRPr="002A148D">
              <w:rPr>
                <w:rFonts w:ascii="Times New Roman" w:hAnsi="Times New Roman"/>
                <w:b/>
                <w:bCs/>
                <w:color w:val="000000"/>
              </w:rPr>
              <w:t>6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b/>
                <w:bCs/>
                <w:color w:val="000000"/>
              </w:rPr>
              <w:t>ч.)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Опера "Руслан и Людмила" М.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Глинки. Обра</w:t>
            </w:r>
            <w:r>
              <w:rPr>
                <w:rFonts w:ascii="Times New Roman" w:hAnsi="Times New Roman"/>
                <w:color w:val="000000"/>
              </w:rPr>
              <w:t xml:space="preserve">зы Руслана, Людмилы, 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Черномора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Опера "Руслан и Людмила" М.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Глинки. Обра</w:t>
            </w:r>
            <w:r>
              <w:rPr>
                <w:rFonts w:ascii="Times New Roman" w:hAnsi="Times New Roman"/>
                <w:color w:val="000000"/>
              </w:rPr>
              <w:t xml:space="preserve">зы </w:t>
            </w:r>
            <w:proofErr w:type="spellStart"/>
            <w:r>
              <w:rPr>
                <w:rFonts w:ascii="Times New Roman" w:hAnsi="Times New Roman"/>
                <w:color w:val="000000"/>
              </w:rPr>
              <w:t>Фарлафа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Наины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Опера "Орфей и </w:t>
            </w:r>
            <w:proofErr w:type="spellStart"/>
            <w:r w:rsidRPr="002A148D">
              <w:rPr>
                <w:rFonts w:ascii="Times New Roman" w:hAnsi="Times New Roman"/>
                <w:color w:val="000000"/>
              </w:rPr>
              <w:t>Эвридика</w:t>
            </w:r>
            <w:proofErr w:type="spellEnd"/>
            <w:r w:rsidRPr="002A148D">
              <w:rPr>
                <w:rFonts w:ascii="Times New Roman" w:hAnsi="Times New Roman"/>
                <w:color w:val="000000"/>
              </w:rPr>
              <w:t xml:space="preserve">" К.В. </w:t>
            </w:r>
            <w:proofErr w:type="spellStart"/>
            <w:proofErr w:type="gramStart"/>
            <w:r w:rsidRPr="002A148D">
              <w:rPr>
                <w:rFonts w:ascii="Times New Roman" w:hAnsi="Times New Roman"/>
                <w:color w:val="000000"/>
              </w:rPr>
              <w:t>Глюка</w:t>
            </w:r>
            <w:proofErr w:type="spellEnd"/>
            <w:proofErr w:type="gramEnd"/>
            <w:r w:rsidRPr="002A148D">
              <w:rPr>
                <w:rFonts w:ascii="Times New Roman" w:hAnsi="Times New Roman"/>
                <w:color w:val="000000"/>
              </w:rPr>
              <w:t xml:space="preserve">. Контраст образов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Опера "Снегурочка" Н.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Римского-Корсакова. Образ Снегурочки, царя Берендея.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Образы добра и зла в балете "Спящая красавица" П.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Чайковского.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Мюзиклы: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"3вуки музыки" Р. </w:t>
            </w:r>
            <w:proofErr w:type="spellStart"/>
            <w:r w:rsidRPr="002A148D">
              <w:rPr>
                <w:rFonts w:ascii="Times New Roman" w:hAnsi="Times New Roman"/>
                <w:color w:val="000000"/>
              </w:rPr>
              <w:t>Роджерса</w:t>
            </w:r>
            <w:proofErr w:type="spellEnd"/>
            <w:r w:rsidRPr="002A148D">
              <w:rPr>
                <w:rFonts w:ascii="Times New Roman" w:hAnsi="Times New Roman"/>
                <w:color w:val="000000"/>
              </w:rPr>
              <w:t xml:space="preserve"> и "Волк и семеро козлят на новый лад" А.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Рыбникова.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b/>
                <w:bCs/>
                <w:color w:val="000000"/>
              </w:rPr>
              <w:lastRenderedPageBreak/>
              <w:t xml:space="preserve">"В концертном зале" </w:t>
            </w:r>
            <w:proofErr w:type="gramStart"/>
            <w:r w:rsidRPr="002A148D">
              <w:rPr>
                <w:rFonts w:ascii="Times New Roman" w:hAnsi="Times New Roman"/>
                <w:b/>
                <w:bCs/>
                <w:color w:val="000000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</w:rPr>
              <w:t>6</w:t>
            </w:r>
            <w:r w:rsidRPr="002A148D">
              <w:rPr>
                <w:rFonts w:ascii="Times New Roman" w:hAnsi="Times New Roman"/>
                <w:b/>
                <w:bCs/>
                <w:color w:val="000000"/>
              </w:rPr>
              <w:t>ч.)</w:t>
            </w:r>
          </w:p>
          <w:p w:rsidR="00B12F51" w:rsidRPr="00182ED4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Жанр инструментального концерта. </w:t>
            </w:r>
          </w:p>
          <w:p w:rsidR="00B12F51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Музыкальные инструменты - флейта</w:t>
            </w:r>
          </w:p>
          <w:p w:rsidR="00B12F51" w:rsidRPr="00222BBA" w:rsidRDefault="00B12F51" w:rsidP="00B12F51">
            <w:pPr>
              <w:rPr>
                <w:rFonts w:ascii="Times New Roman" w:hAnsi="Times New Roman"/>
              </w:rPr>
            </w:pPr>
            <w:r w:rsidRPr="00866359">
              <w:rPr>
                <w:rFonts w:ascii="Times New Roman" w:hAnsi="Times New Roman"/>
              </w:rPr>
              <w:t>Музыкальные инстру</w:t>
            </w:r>
            <w:r>
              <w:rPr>
                <w:rFonts w:ascii="Times New Roman" w:hAnsi="Times New Roman"/>
              </w:rPr>
              <w:t>менты – скрипка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Сюита Э.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Грига "Пер </w:t>
            </w:r>
            <w:proofErr w:type="spellStart"/>
            <w:r w:rsidRPr="002A148D">
              <w:rPr>
                <w:rFonts w:ascii="Times New Roman" w:hAnsi="Times New Roman"/>
                <w:color w:val="000000"/>
              </w:rPr>
              <w:t>Гюнт</w:t>
            </w:r>
            <w:proofErr w:type="spellEnd"/>
            <w:r w:rsidRPr="002A148D">
              <w:rPr>
                <w:rFonts w:ascii="Times New Roman" w:hAnsi="Times New Roman"/>
                <w:color w:val="000000"/>
              </w:rPr>
              <w:t>" из музыки к драме Г.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Ибсена.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>Симфония №3 ("Героическая") Л.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 xml:space="preserve">Бетховена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Мир Бетховена: выявление особенностей музыкального языка композитора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b/>
                <w:bCs/>
                <w:color w:val="000000"/>
              </w:rPr>
              <w:t xml:space="preserve">"Чтоб музыкантом быть, так надобно уменье..." </w:t>
            </w:r>
            <w:proofErr w:type="gramStart"/>
            <w:r w:rsidRPr="002A148D">
              <w:rPr>
                <w:rFonts w:ascii="Times New Roman" w:hAnsi="Times New Roman"/>
                <w:b/>
                <w:bCs/>
                <w:color w:val="000000"/>
              </w:rPr>
              <w:t xml:space="preserve">( </w:t>
            </w:r>
            <w:proofErr w:type="gramEnd"/>
            <w:r w:rsidRPr="002A148D">
              <w:rPr>
                <w:rFonts w:ascii="Times New Roman" w:hAnsi="Times New Roman"/>
                <w:b/>
                <w:bCs/>
                <w:color w:val="000000"/>
              </w:rPr>
              <w:t>4ч.)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  <w:color w:val="000000"/>
              </w:rPr>
            </w:pPr>
            <w:r w:rsidRPr="002A148D">
              <w:rPr>
                <w:rFonts w:ascii="Times New Roman" w:hAnsi="Times New Roman"/>
                <w:color w:val="000000"/>
              </w:rPr>
              <w:t xml:space="preserve">Музыка в жизни человека. Песни о чудодейственной силе музыки. 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Мир компози</w:t>
            </w:r>
            <w:r>
              <w:rPr>
                <w:rFonts w:ascii="Times New Roman" w:hAnsi="Times New Roman"/>
                <w:color w:val="000000"/>
              </w:rPr>
              <w:t>торов: Г. Свиридов и С. Прокофьев. О</w:t>
            </w:r>
            <w:r w:rsidRPr="002A148D">
              <w:rPr>
                <w:rFonts w:ascii="Times New Roman" w:hAnsi="Times New Roman"/>
                <w:color w:val="000000"/>
              </w:rPr>
              <w:t>собенности сти</w:t>
            </w:r>
            <w:r>
              <w:rPr>
                <w:rFonts w:ascii="Times New Roman" w:hAnsi="Times New Roman"/>
                <w:color w:val="000000"/>
              </w:rPr>
              <w:t xml:space="preserve">ля  </w:t>
            </w:r>
            <w:r w:rsidRPr="002A148D">
              <w:rPr>
                <w:rFonts w:ascii="Times New Roman" w:hAnsi="Times New Roman"/>
                <w:color w:val="000000"/>
              </w:rPr>
              <w:t>композиторов.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Особенности музыкального языка композиторов: Э.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Григ, П.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Чайковский, В.А.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A148D">
              <w:rPr>
                <w:rFonts w:ascii="Times New Roman" w:hAnsi="Times New Roman"/>
                <w:color w:val="000000"/>
              </w:rPr>
              <w:t>Моцарт.</w:t>
            </w:r>
          </w:p>
          <w:p w:rsidR="00B12F51" w:rsidRPr="002A148D" w:rsidRDefault="00B12F51" w:rsidP="00B12F51">
            <w:pPr>
              <w:shd w:val="clear" w:color="auto" w:fill="FFFFFF"/>
              <w:autoSpaceDE w:val="0"/>
              <w:adjustRightInd w:val="0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  <w:color w:val="000000"/>
              </w:rPr>
              <w:t>Обобщение музыкальных  впечатлений детей. Тестирование.</w:t>
            </w:r>
          </w:p>
        </w:tc>
        <w:tc>
          <w:tcPr>
            <w:tcW w:w="681" w:type="dxa"/>
          </w:tcPr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+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+</w:t>
            </w:r>
          </w:p>
          <w:p w:rsidR="00B12F51" w:rsidRPr="002A148D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</w:p>
          <w:p w:rsidR="00B12F51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 w:rsidRPr="002A148D">
              <w:rPr>
                <w:rFonts w:ascii="Times New Roman" w:hAnsi="Times New Roman"/>
              </w:rPr>
              <w:t>+</w:t>
            </w: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B12F51" w:rsidRPr="002A148D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B12F51" w:rsidRDefault="00B12F51" w:rsidP="00B12F51">
      <w:pPr>
        <w:sectPr w:rsidR="00B12F51" w:rsidSect="00B12F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12F51" w:rsidRDefault="00B12F51" w:rsidP="00B12F51">
      <w:pPr>
        <w:pStyle w:val="a4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i/>
          <w:iCs/>
          <w:color w:val="000000"/>
        </w:rPr>
        <w:lastRenderedPageBreak/>
        <w:t xml:space="preserve">Календарно – тематическое </w:t>
      </w:r>
      <w:r w:rsidRPr="002A148D">
        <w:rPr>
          <w:rFonts w:ascii="Times New Roman" w:hAnsi="Times New Roman"/>
          <w:b/>
          <w:bCs/>
          <w:i/>
          <w:iCs/>
          <w:color w:val="000000"/>
        </w:rPr>
        <w:t xml:space="preserve">  планирование </w:t>
      </w:r>
      <w:r>
        <w:rPr>
          <w:rFonts w:ascii="Times New Roman" w:hAnsi="Times New Roman"/>
          <w:b/>
          <w:bCs/>
          <w:i/>
          <w:iCs/>
          <w:color w:val="000000"/>
        </w:rPr>
        <w:t>по учебному предмету «Музыка» 3</w:t>
      </w:r>
      <w:r w:rsidRPr="002A148D">
        <w:rPr>
          <w:rFonts w:ascii="Times New Roman" w:hAnsi="Times New Roman"/>
          <w:b/>
          <w:bCs/>
          <w:i/>
          <w:iCs/>
          <w:color w:val="000000"/>
        </w:rPr>
        <w:t xml:space="preserve"> класс.</w:t>
      </w:r>
    </w:p>
    <w:p w:rsidR="00B12F51" w:rsidRDefault="00B12F51" w:rsidP="00B12F51">
      <w:pPr>
        <w:pStyle w:val="a4"/>
        <w:ind w:left="720"/>
        <w:rPr>
          <w:rFonts w:ascii="Times New Roman" w:hAnsi="Times New Roman"/>
          <w:b/>
        </w:rPr>
      </w:pPr>
    </w:p>
    <w:tbl>
      <w:tblPr>
        <w:tblW w:w="16047" w:type="dxa"/>
        <w:tblInd w:w="-25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84"/>
        <w:gridCol w:w="1643"/>
        <w:gridCol w:w="2693"/>
        <w:gridCol w:w="1418"/>
        <w:gridCol w:w="2268"/>
        <w:gridCol w:w="5581"/>
        <w:gridCol w:w="33"/>
        <w:gridCol w:w="1927"/>
      </w:tblGrid>
      <w:tr w:rsidR="00B12F51" w:rsidRPr="00565CAA" w:rsidTr="00B12F51">
        <w:trPr>
          <w:trHeight w:val="15"/>
        </w:trPr>
        <w:tc>
          <w:tcPr>
            <w:tcW w:w="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№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Тема,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тип и вид урока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Задачи</w:t>
            </w:r>
            <w:r w:rsidRPr="00565CA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2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Планируемые результаты (в соответствии с ФГОС)</w:t>
            </w:r>
          </w:p>
        </w:tc>
      </w:tr>
      <w:tr w:rsidR="00B12F51" w:rsidRPr="00565CAA" w:rsidTr="00B12F51">
        <w:trPr>
          <w:trHeight w:val="15"/>
        </w:trPr>
        <w:tc>
          <w:tcPr>
            <w:tcW w:w="4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понятия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предметные </w:t>
            </w:r>
            <w:r w:rsidRPr="00565CAA">
              <w:rPr>
                <w:rFonts w:ascii="Times New Roman" w:hAnsi="Times New Roman" w:cs="Times New Roman"/>
              </w:rPr>
              <w:br/>
              <w:t>результаты</w:t>
            </w:r>
          </w:p>
        </w:tc>
        <w:tc>
          <w:tcPr>
            <w:tcW w:w="56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УУД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личностные</w:t>
            </w:r>
            <w:r w:rsidRPr="00565CAA">
              <w:rPr>
                <w:rFonts w:ascii="Times New Roman" w:hAnsi="Times New Roman" w:cs="Times New Roman"/>
              </w:rPr>
              <w:br/>
              <w:t>результаты</w:t>
            </w:r>
            <w:r w:rsidRPr="00565CAA">
              <w:rPr>
                <w:rFonts w:ascii="Times New Roman" w:hAnsi="Times New Roman" w:cs="Times New Roman"/>
              </w:rPr>
              <w:br/>
              <w:t>(не оцениваются)</w:t>
            </w:r>
          </w:p>
        </w:tc>
      </w:tr>
      <w:tr w:rsidR="00B12F51" w:rsidRPr="00565CAA" w:rsidTr="00B12F51">
        <w:trPr>
          <w:trHeight w:val="1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«Россия-Родина моя!» - 5 ч</w:t>
            </w:r>
          </w:p>
        </w:tc>
      </w:tr>
      <w:tr w:rsidR="00B12F51" w:rsidRPr="00565CAA" w:rsidTr="00B12F51">
        <w:trPr>
          <w:trHeight w:val="1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Мелодия - душа музыки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  (с. 6-7)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proofErr w:type="gramStart"/>
            <w:r w:rsidRPr="00565CAA">
              <w:rPr>
                <w:rFonts w:ascii="Times New Roman" w:hAnsi="Times New Roman"/>
                <w:i/>
              </w:rPr>
              <w:t>Вводный</w:t>
            </w:r>
            <w:proofErr w:type="gramEnd"/>
            <w:r w:rsidRPr="00565CAA">
              <w:rPr>
                <w:rFonts w:ascii="Times New Roman" w:hAnsi="Times New Roman"/>
                <w:i/>
              </w:rPr>
              <w:t>; экскурсия.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Познакомить с произведением П. Чайковского; учить применять знания основных средств музыкальной выразительности при анализе прослушанного музыкального произведения.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</w:rPr>
              <w:t xml:space="preserve">Мелодия,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песенность</w:t>
            </w:r>
            <w:proofErr w:type="spellEnd"/>
            <w:r w:rsidRPr="00565CAA">
              <w:rPr>
                <w:rFonts w:ascii="Times New Roman" w:hAnsi="Times New Roman" w:cs="Times New Roman"/>
              </w:rPr>
              <w:t>, симфония, лирический образ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 </w:t>
            </w:r>
            <w:r w:rsidRPr="00565CAA">
              <w:rPr>
                <w:rFonts w:ascii="Times New Roman" w:hAnsi="Times New Roman" w:cs="Times New Roman"/>
              </w:rPr>
              <w:t>воспринимать музыку и выражать свое отношение к музыкальному произведению; выразительно, эмоционально исполнять  вокальную мелодию, песню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Познавательные: </w:t>
            </w:r>
            <w:r w:rsidRPr="00565CAA">
              <w:rPr>
                <w:rFonts w:ascii="Times New Roman" w:hAnsi="Times New Roman"/>
              </w:rPr>
              <w:t xml:space="preserve">владение навыками осознанного и выразительного речевого высказывания в процессе размышления,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умение ориентироваться на развороте учебника, выполнять задания в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</w:t>
            </w:r>
            <w:r w:rsidRPr="00565CAA">
              <w:rPr>
                <w:rFonts w:ascii="Times New Roman" w:hAnsi="Times New Roman"/>
              </w:rPr>
              <w:t>: умение контролировать и оценивать свои действия в соответствии с поставленной задачей и условиями ее реализации; формирование навыков развернутого речевого высказывания в процессе анализа музыки (с использованием музыкальных терминов и понятий).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Регулятивные:</w:t>
            </w:r>
            <w:r w:rsidRPr="00565CAA">
              <w:rPr>
                <w:rFonts w:ascii="Times New Roman" w:hAnsi="Times New Roman" w:cs="Times New Roman"/>
              </w:rPr>
              <w:t xml:space="preserve"> выполнять творческие задания из рабочей тетради; оценивать  и осмыслять результаты своей  деятельности.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</w:rPr>
              <w:t>Выражать свое эмоциональное отношение к искусству в процессе исполнения музыкального произведения</w:t>
            </w:r>
          </w:p>
        </w:tc>
      </w:tr>
      <w:tr w:rsidR="00B12F51" w:rsidRPr="00565CAA" w:rsidTr="00B12F51">
        <w:trPr>
          <w:trHeight w:val="1237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Лирические образы русских романсов.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8-11)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 и закрепление новых знаний; путешествие по родному краю.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</w:rPr>
              <w:t>Познакомить с романсами и песнями; учить сравнивать их, определять и находить отличие романса от песни; создать условия для развития умения передавать  в импровизации интонационную выразительность  музыкальной и поэтической речи.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Романс, певец, солист, мелодия, аккомпанемент, поэзия, пейзаж, лирика.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ориентироваться в музыкальных жанрах; </w:t>
            </w:r>
            <w:r w:rsidRPr="00565CAA">
              <w:rPr>
                <w:rFonts w:ascii="Times New Roman" w:hAnsi="Times New Roman" w:cs="Times New Roman"/>
                <w:color w:val="000000"/>
              </w:rPr>
              <w:t xml:space="preserve">выявлять жанровое начало  музыки; оценивать эмоциональный характер музыки и определять ее образное содержание; определять средства музыкальной </w:t>
            </w:r>
            <w:r w:rsidRPr="00565CAA">
              <w:rPr>
                <w:rFonts w:ascii="Times New Roman" w:hAnsi="Times New Roman" w:cs="Times New Roman"/>
                <w:color w:val="000000"/>
              </w:rPr>
              <w:lastRenderedPageBreak/>
              <w:t>выразительности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владение навыками осознанного и выразительного речевого высказывания в процессе размышления,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умение ориентироваться на развороте учебника, выполнять задания в рабочей тетради;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аргументировать свою позицию и координировать ее с позициями партнеров в сотрудничестве при выработке общего решения в совместной деятельности; формирование навыков развернутого речевого высказывания в процессе анализа музыки, поэтического текста, репродукции картин; умение не создавать конфликтов, находить выходы из спорных ситуаций.</w:t>
            </w:r>
          </w:p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</w:t>
            </w:r>
            <w:r w:rsidRPr="00565CAA">
              <w:rPr>
                <w:rFonts w:ascii="Times New Roman" w:hAnsi="Times New Roman"/>
              </w:rPr>
              <w:lastRenderedPageBreak/>
              <w:t>своей  деятельности; формирование волевых усилий.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Представлять образ Родины, историческое прошлое, культурное наследие России.</w:t>
            </w:r>
          </w:p>
        </w:tc>
      </w:tr>
      <w:tr w:rsidR="00B12F51" w:rsidRPr="00565CAA" w:rsidTr="00B12F51">
        <w:trPr>
          <w:trHeight w:val="4972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Образы защитников Отечества в музыке.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(с.12-15)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Познакомить с песнями о героических событиях истории Отечества; способствовать развитию умений распознавать  особенности исполнения кантов, эмоционально откликаться на музыкальные произведения, выражать своё впечатление в пении, игре, понимать возможности музыки, передавать чувства и мысли человека.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Кант, </w:t>
            </w:r>
            <w:proofErr w:type="spellStart"/>
            <w:r w:rsidRPr="00565CAA">
              <w:rPr>
                <w:rFonts w:ascii="Times New Roman" w:hAnsi="Times New Roman"/>
              </w:rPr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, </w:t>
            </w:r>
            <w:proofErr w:type="spellStart"/>
            <w:r w:rsidRPr="00565CAA">
              <w:rPr>
                <w:rFonts w:ascii="Times New Roman" w:hAnsi="Times New Roman"/>
              </w:rPr>
              <w:t>маршевость</w:t>
            </w:r>
            <w:proofErr w:type="spellEnd"/>
            <w:r w:rsidRPr="00565CAA">
              <w:rPr>
                <w:rFonts w:ascii="Times New Roman" w:hAnsi="Times New Roman"/>
              </w:rPr>
              <w:t>, интонация музыки и речи, солдатская песня, марш, хор, куплет.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 выявлять настроения и чувства человека, выраженные в музыке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владение навыками осознанного и выразительного речевого высказывания в процессе размышления,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умение ориентироваться на развороте учебника, выполнять задания в рабочей тетради;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аргументировать свою позицию и координировать ее с позициями партнеров в сотрудничестве при выработке общего решения в совместной деятельности; формирование навыков развернутого речевого высказывания в процессе анализа музыки, поэтического текста, репродукции картин; умение не создавать конфликтов, находить выходы из спорных ситуаций.</w:t>
            </w:r>
          </w:p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 деятельности; формирование волевых усилий.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Воспитание чувства любви и гордости за свою Родину, российский народ и историческое прошлое России; осознание своей этнической и национальной принадлежности;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Кантата «Александр Невский» С.Прокофьева 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</w:t>
            </w:r>
            <w:r w:rsidRPr="00565CAA">
              <w:rPr>
                <w:rFonts w:ascii="Times New Roman" w:hAnsi="Times New Roman"/>
                <w:b/>
              </w:rPr>
              <w:t>с.</w:t>
            </w:r>
            <w:r w:rsidRPr="00565CAA">
              <w:rPr>
                <w:rFonts w:ascii="Times New Roman" w:hAnsi="Times New Roman"/>
              </w:rPr>
              <w:t>16-17)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нового материала; путешествие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Создать условия для развития умения определять музыкальную форму произведения, рассказывать замысел композитора, эмоционально выражать своё отношение к музыкальным произведениям, понимать возможности музыки, передавать чувства и мысли </w:t>
            </w:r>
            <w:r w:rsidRPr="00565CAA">
              <w:rPr>
                <w:rFonts w:ascii="Times New Roman" w:hAnsi="Times New Roman" w:cs="Times New Roman"/>
              </w:rPr>
              <w:lastRenderedPageBreak/>
              <w:t>человека.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Кантата, набат, вступление, трехчастная форма.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отличать кантату от канта; выявлять значимость трехчастного построения музыки; передавать в пении героический характер музыки; «исполнять» партию колокола.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осознание действия принципа контраста в развитии образов кантаты С. Прокофьева;</w:t>
            </w:r>
            <w:r w:rsidRPr="00565CAA">
              <w:rPr>
                <w:rFonts w:ascii="Times New Roman" w:hAnsi="Times New Roman"/>
                <w:b/>
              </w:rPr>
              <w:t xml:space="preserve"> </w:t>
            </w:r>
            <w:r w:rsidRPr="00565CAA">
              <w:rPr>
                <w:rFonts w:ascii="Times New Roman" w:hAnsi="Times New Roman"/>
              </w:rPr>
              <w:t xml:space="preserve">владение навыками осознанного и выразительного речевого высказывания в процессе размышления,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умение ориентироваться на развороте учебника, выполнять задания в рабочей тетради;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формирование навыков развернутого речевого высказывания в процессе анализа музыки, поэтического текста, репродукции картин; умение не создавать конфликтов, находить выходы из спорных ситуаций; владение умениями совместной деятельности;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овладение способностями </w:t>
            </w:r>
            <w:r w:rsidRPr="00565CAA">
              <w:rPr>
                <w:rFonts w:ascii="Times New Roman" w:hAnsi="Times New Roman"/>
              </w:rPr>
              <w:lastRenderedPageBreak/>
              <w:t>принимать и сохранять цели и задачи учебной деятельности, поиска средств ее осуществления в разных формах и видах музыкальной деятельности; оценивать  и осмыслять результаты своей  деятельности.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Проявлять эмоциональную отзывчивость на музыкальные произведения различного образного содержания.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Опера «Иван Сусанин» М. Глинки. Интонационное родство музыкальных тем оперы.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</w:t>
            </w:r>
            <w:proofErr w:type="gramStart"/>
            <w:r w:rsidRPr="00565CAA">
              <w:rPr>
                <w:rFonts w:ascii="Times New Roman" w:hAnsi="Times New Roman"/>
              </w:rPr>
              <w:t>с</w:t>
            </w:r>
            <w:proofErr w:type="gramEnd"/>
            <w:r w:rsidRPr="00565CAA">
              <w:rPr>
                <w:rFonts w:ascii="Times New Roman" w:hAnsi="Times New Roman"/>
              </w:rPr>
              <w:t>.18-21)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Освоение нового материала.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Познакомить с содержанием произведения, главным героем и его музыкальной характеристикой; способствовать развитию умений сравнивать 2 ответа И. Сусанина полякам: музыкальный из оперы М. Глинки  и поэтический  из стихотворения К. Рылеева, понимать возможности музыки.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Опера, хоровая сцена, певец-солист, ария, эпилог, благовест.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размышлять о музыкальных произведениях, и выражать свое отношение в процессе исполнения, драматизации отдельных музыкальных фрагментов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владение навыками осознанного и выразительного речевого высказывания в процессе размышления,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умение ориентироваться на развороте учебника, выполнять задания в рабочей тетради;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формирование навыков развернутого речевого высказывания в процессе анализа музыки, поэтического текста, репродукции картин; умение не создавать конфликтов, находить выходы из спорных ситуаций; владение умениями совместной деятельности;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 оценивать  и осмыслять результаты своей  деятельности; формирование волевых усилий.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Проявлять эмоциональное отношение к искусству, активный интерес к музыке, эстетический взгляд на мир.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Мини-проект: «Музыкальные произведения, посвященные защитникам Отечества»</w:t>
            </w:r>
          </w:p>
        </w:tc>
      </w:tr>
      <w:tr w:rsidR="00B12F51" w:rsidRPr="00565CAA" w:rsidTr="00B12F51">
        <w:trPr>
          <w:trHeight w:val="24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t>«День, полный событий»  -  5ч.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Образы утренней природы  в музыке русских и зарубежных композиторов.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(с.24-25)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i/>
              </w:rPr>
              <w:t>Изучение нового материала; путешествие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Создать условия для развития умений определять жизненную основу музыкальных произведений, понимать выразительные возможности музыкальных инструментов в создании различных образов, сравнивать музыкальные произведения композиторов, рисующих картину утра; </w:t>
            </w:r>
            <w:r w:rsidRPr="00565CAA">
              <w:rPr>
                <w:rFonts w:ascii="Times New Roman" w:hAnsi="Times New Roman" w:cs="Times New Roman"/>
              </w:rPr>
              <w:lastRenderedPageBreak/>
              <w:t>определять, какая музыка передает душевное состояние композитора, связанное с его внутренним миром, а  какая – настроение, связанное с образами природы, внешней картины мира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spellStart"/>
            <w:r w:rsidRPr="00565CAA">
              <w:rPr>
                <w:rFonts w:ascii="Times New Roman" w:hAnsi="Times New Roman"/>
              </w:rPr>
              <w:lastRenderedPageBreak/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>, развитие, повтор, лад, тембр.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 </w:t>
            </w:r>
            <w:r w:rsidRPr="00565CAA">
              <w:rPr>
                <w:rFonts w:ascii="Times New Roman" w:hAnsi="Times New Roman" w:cs="Times New Roman"/>
              </w:rPr>
              <w:t>проводить интонационно-образный анализ  инструментального произведения; эмоционально сопереживать музыку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владение навыками осознанного и выразительного речевого высказывания в процессе размышления,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умение ориентироваться на развороте учебника, выполнять задания в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аргументировать свою позицию и координировать ее с позициями партнеров в сотрудничестве при выработке общего решения в совместной деятельности; формирование навыков развернутого речевого высказывания в процессе анализа музыки, поэтического текста, репродукции картин; умение не создавать конфликтов, находить выходы из спорных ситуаций.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 деятельности.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Принимать позицию слушателя (исполнителя) музыкальных произведений, владеть навыками оценки и самооценки музыкально-творческой деятельности.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В каждой интонации спрятан человек.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(с.27-29)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Расширение и углубление знаний; экскурсия в музыкальный театр.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Продолжить знакомство с образами произведений С. Прокофьева; создать условия для развития применять знания основных средств музыкальной выразительности при анализе прослушанного музыкального произведения.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Изобразительность, выразительность, контраст, скороговорка.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 </w:t>
            </w:r>
            <w:r w:rsidRPr="00565CAA">
              <w:rPr>
                <w:rFonts w:ascii="Times New Roman" w:hAnsi="Times New Roman" w:cs="Times New Roman"/>
              </w:rPr>
              <w:t>воплощать эмоциональные состояния в различных видах музыкально-творческой  деятельности; проводить интонационно-образный анализ инструментального произведения.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соотнесение  графической записи с музыкальным образом;</w:t>
            </w:r>
            <w:r w:rsidRPr="00565CAA">
              <w:rPr>
                <w:rFonts w:ascii="Times New Roman" w:hAnsi="Times New Roman"/>
                <w:b/>
              </w:rPr>
              <w:t xml:space="preserve"> </w:t>
            </w:r>
            <w:r w:rsidRPr="00565CAA">
              <w:rPr>
                <w:rFonts w:ascii="Times New Roman" w:hAnsi="Times New Roman"/>
              </w:rPr>
              <w:t>применение знаний основных средств музыкальной выразительности при анализе прослушанного музыкального произведения и в исполнительской деятельности; овладение логическими действиями сравнения, анализа; умение ориентироваться на развороте учебника, выполнять задания из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 задавать вопросы; строить понятные для партнера высказывания.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 деятельности; преобразовать практическую задачу </w:t>
            </w:r>
            <w:proofErr w:type="gramStart"/>
            <w:r w:rsidRPr="00565CAA">
              <w:rPr>
                <w:rFonts w:ascii="Times New Roman" w:hAnsi="Times New Roman"/>
              </w:rPr>
              <w:t>в</w:t>
            </w:r>
            <w:proofErr w:type="gramEnd"/>
            <w:r w:rsidRPr="00565CAA">
              <w:rPr>
                <w:rFonts w:ascii="Times New Roman" w:hAnsi="Times New Roman"/>
              </w:rPr>
              <w:t xml:space="preserve"> познавательную.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Воспитание этических чувств доброжелательности и эмоционально-нравственной отзывчивости, понимания и сопереживания чувствам других людей; осмысление интонационной выразительности музыки.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« В детской».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Игры и игрушки.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(с.30-33)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Расширение и углубление знаний; игра.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Познакомить с пьесами вокального цикла М. Мусоргского «Детская»;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Создать условия для развития умений сравнивать музыкальные пьесы М. Мусоргского (вокальный цикл «Детская»), П. </w:t>
            </w:r>
            <w:r w:rsidRPr="00565CAA">
              <w:rPr>
                <w:rFonts w:ascii="Times New Roman" w:hAnsi="Times New Roman" w:cs="Times New Roman"/>
              </w:rPr>
              <w:lastRenderedPageBreak/>
              <w:t>Чайковского («Детский альбом»), С. Прокофьева, объяснять, что их объединяет и чем отличаются друг от друга; Эмоционально выражать своё отношение к музыкальным произведениям.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</w:rPr>
              <w:lastRenderedPageBreak/>
              <w:t xml:space="preserve">Мелодия, речитатив, соло, интонационная выразительность, </w:t>
            </w:r>
            <w:proofErr w:type="spellStart"/>
            <w:r w:rsidRPr="00565CAA">
              <w:rPr>
                <w:rFonts w:ascii="Times New Roman" w:hAnsi="Times New Roman"/>
              </w:rPr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, </w:t>
            </w:r>
            <w:proofErr w:type="spellStart"/>
            <w:r w:rsidRPr="00565CAA">
              <w:rPr>
                <w:rFonts w:ascii="Times New Roman" w:hAnsi="Times New Roman"/>
              </w:rPr>
              <w:t>танцевальность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, </w:t>
            </w:r>
            <w:proofErr w:type="spellStart"/>
            <w:r w:rsidRPr="00565CAA">
              <w:rPr>
                <w:rFonts w:ascii="Times New Roman" w:hAnsi="Times New Roman"/>
              </w:rPr>
              <w:lastRenderedPageBreak/>
              <w:t>маршевость</w:t>
            </w:r>
            <w:proofErr w:type="spellEnd"/>
            <w:r w:rsidRPr="00565CAA">
              <w:rPr>
                <w:rFonts w:ascii="Times New Roman" w:hAnsi="Times New Roman"/>
              </w:rPr>
              <w:t>, фортепиано, аккомпанемент, солист.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>Научатся:</w:t>
            </w:r>
            <w:r w:rsidRPr="00565CAA">
              <w:rPr>
                <w:rFonts w:ascii="Times New Roman" w:hAnsi="Times New Roman"/>
              </w:rPr>
              <w:t xml:space="preserve"> воспринимать музыку различных жанров, размышлять о музыкальных произведениях как способе выражения чувств и мыслей человека;  выражать свое отношение к </w:t>
            </w:r>
            <w:r w:rsidRPr="00565CAA">
              <w:rPr>
                <w:rFonts w:ascii="Times New Roman" w:hAnsi="Times New Roman"/>
              </w:rPr>
              <w:lastRenderedPageBreak/>
              <w:t xml:space="preserve">музыкальным произведениям; </w:t>
            </w:r>
            <w:r w:rsidRPr="00565CAA">
              <w:rPr>
                <w:rFonts w:ascii="Times New Roman" w:hAnsi="Times New Roman"/>
                <w:color w:val="000000"/>
              </w:rPr>
              <w:t>эмоционально и осознанно относиться к музыке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освоение начальных форм познавательной и  личностной рефлексии, навыков самоанализа, самооценки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 задавать вопросы; строить понятные для партнера высказывания.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выбирать действия в соответствии с поставленной задачей и условиями ее реализации, определять этапы выполнения заданий; различать танцевальные, маршевые, песенные интонации, ритмы.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Развитие этических чувств доброжелательности и эмоциональной отзывчивости, понимания и сопереживания чувствам других </w:t>
            </w:r>
            <w:r w:rsidRPr="00565CAA">
              <w:rPr>
                <w:rFonts w:ascii="Times New Roman" w:hAnsi="Times New Roman" w:cs="Times New Roman"/>
              </w:rPr>
              <w:lastRenderedPageBreak/>
              <w:t>людей;  формирование эстетических потребностей; эмоциональная отзывчивость;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Детская  тема в произведениях  М. Мусоргского.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34 – 35)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Расширение и углубление знаний; игра.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Познакомить  с новым  произведением  и предложить  стать участником прогулки по выставке картин; создать условия для развития умений находить ответы на вопросы, понимать возможности музыки, передавать чувства и мысли 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человека, передавать различный ритмический рисунок в исполнении доступных произведений, приводить примеры известных музыкальных жанров. Форм.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Сюита, музыкальная живопись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  <w:color w:val="000000"/>
              </w:rPr>
              <w:t>Научатся:</w:t>
            </w:r>
            <w:r w:rsidRPr="00565CAA">
              <w:rPr>
                <w:rFonts w:ascii="Times New Roman" w:hAnsi="Times New Roman"/>
                <w:color w:val="000000"/>
              </w:rPr>
              <w:t xml:space="preserve">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импровизациях; исполнять музыкальные произведения разных форм и жанров.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>Познавательные</w:t>
            </w:r>
            <w:proofErr w:type="gramEnd"/>
            <w:r w:rsidRPr="00565CAA">
              <w:rPr>
                <w:rFonts w:ascii="Times New Roman" w:hAnsi="Times New Roman"/>
                <w:b/>
              </w:rPr>
              <w:t xml:space="preserve"> УУД: </w:t>
            </w:r>
            <w:r w:rsidRPr="00565CAA">
              <w:rPr>
                <w:rFonts w:ascii="Times New Roman" w:hAnsi="Times New Roman"/>
              </w:rPr>
              <w:t>самостоятельно выделять и формулировать познавательную цель.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>ставить вопросы, предлагать помощь, договариваться о распределении функций и ролей в совместной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>вносить необходимые дополнения и изменения в план и способ действия в случае расхождения эталона, реального действия и результата.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Наличие эмоционального отношения к искусству, развитие ассоциативно-образного мышления; оценка результатов собственной музыкально-исполнительской деятельности.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10.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Образы вечерней природы. Обобщение </w:t>
            </w:r>
            <w:r w:rsidRPr="00565CAA">
              <w:rPr>
                <w:rFonts w:ascii="Times New Roman" w:hAnsi="Times New Roman"/>
                <w:b/>
              </w:rPr>
              <w:lastRenderedPageBreak/>
              <w:t>темы «День, полный событий»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(с.34-37)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>Урок контроля и коррекции знаний.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Создать условия для развития умений выразительно исполнять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попевки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 и песни с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соблюдением основных правил пения, в том числе с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дирижированием</w:t>
            </w:r>
            <w:proofErr w:type="spellEnd"/>
            <w:r w:rsidRPr="00565CAA">
              <w:rPr>
                <w:rFonts w:ascii="Times New Roman" w:hAnsi="Times New Roman" w:cs="Times New Roman"/>
              </w:rPr>
              <w:t>, узнавать пройденные музыкальные произведения и их авторов, сопоставлять пьесы П. Чайковского, М.  Мусоргского и Э. Грига, определять созвучие с картинами  И. Левитана «Сумерки. Луна» и «Заход солнца» и стихами А. Плещеева «Вечер отрадный…»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 xml:space="preserve">Сюита, музыкальная живопись,  интонация, </w:t>
            </w:r>
            <w:r w:rsidRPr="00565CAA">
              <w:rPr>
                <w:rFonts w:ascii="Times New Roman" w:hAnsi="Times New Roman"/>
              </w:rPr>
              <w:lastRenderedPageBreak/>
              <w:t xml:space="preserve">мелодия, аккомпанемент. 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  <w:color w:val="000000"/>
              </w:rPr>
              <w:lastRenderedPageBreak/>
              <w:t>Научатся:</w:t>
            </w:r>
            <w:r w:rsidRPr="00565CAA">
              <w:rPr>
                <w:rFonts w:ascii="Times New Roman" w:hAnsi="Times New Roman" w:cs="Times New Roman"/>
                <w:color w:val="000000"/>
              </w:rPr>
              <w:t xml:space="preserve"> воплощать музыкальные образы при создании </w:t>
            </w:r>
            <w:r w:rsidRPr="00565CAA">
              <w:rPr>
                <w:rFonts w:ascii="Times New Roman" w:hAnsi="Times New Roman" w:cs="Times New Roman"/>
                <w:color w:val="000000"/>
              </w:rPr>
              <w:lastRenderedPageBreak/>
              <w:t>театрализованных и музыкально-пластических композиций, исполнении вокально-хоровых произведений, в импровизациях; исполнять музыкальные произведения разных форм и жанров.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lastRenderedPageBreak/>
              <w:t>Познавательные</w:t>
            </w:r>
            <w:proofErr w:type="gramEnd"/>
            <w:r w:rsidRPr="00565CAA">
              <w:rPr>
                <w:rFonts w:ascii="Times New Roman" w:hAnsi="Times New Roman"/>
                <w:b/>
              </w:rPr>
              <w:t xml:space="preserve"> УУД: </w:t>
            </w:r>
            <w:r w:rsidRPr="00565CAA">
              <w:rPr>
                <w:rFonts w:ascii="Times New Roman" w:hAnsi="Times New Roman"/>
              </w:rPr>
              <w:t>самостоятельно выделять и формулировать познавательную цель.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>ставить вопросы, предлагать помощь, договариваться о распределении функций и ролей в совместной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>вносить необходимые дополнения и изменения в план и способ действия в случае расхождения эталона, реального действия и результата.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Наличие эмоционального отношения к искусству, </w:t>
            </w:r>
            <w:r w:rsidRPr="00565CAA">
              <w:rPr>
                <w:rFonts w:ascii="Times New Roman" w:hAnsi="Times New Roman" w:cs="Times New Roman"/>
              </w:rPr>
              <w:lastRenderedPageBreak/>
              <w:t>развитие ассоциативно-образного мышления; оценка результатов собственной музыкально-исполнительской деятельности.</w:t>
            </w:r>
          </w:p>
        </w:tc>
      </w:tr>
      <w:tr w:rsidR="00B12F51" w:rsidRPr="00565CAA" w:rsidTr="00B12F51">
        <w:trPr>
          <w:trHeight w:val="24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lastRenderedPageBreak/>
              <w:t>«О России петь – что стремиться в храм» - 4 ч.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11.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Два музыкальных обращения к Богородице.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(с.40 – 43)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Расширение и углубление новых знаний.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Познакомить с произведениями, в которых средствами музыкальной выразительности воплощён образ матери;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Молитва, песня, всенощное, тропарь, величание.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  <w:color w:val="000000"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>анализировать музыкальные произведения, выразительно исполнять музыку религиозного содержания; анализировать картины (икону).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обнаруживать сходство и различия русских и западноевропейских произведений религиозного искусства (музыка, архитектура, живопись); знакомиться с жанрами церковной музыки (тропарь, молитва); иметь представление о религиозных праздниках народов России и традициях их воплощения. 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участвовать  в  совместной деятельности  при воплощении различных музыкальных образов.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 деятельности; корректировать собственное исполнение; выполнять учебные действия в качестве слушателя и исполнителя.  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Воспитание духовно-нравственных качеств; развитие толерантности по отношению к культуре других народов и стран; формирование трепетных, нежных чувств к матери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12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Образ матери в музыке, поэзии, </w:t>
            </w:r>
            <w:r w:rsidRPr="00565CAA">
              <w:rPr>
                <w:rFonts w:ascii="Times New Roman" w:hAnsi="Times New Roman"/>
                <w:b/>
              </w:rPr>
              <w:lastRenderedPageBreak/>
              <w:t>живописи.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(с.44-47)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>Расширение и углубление знаний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Способствовать развитию умений сравнивать и сопоставлять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музыкальные образы и картины художников, проводить интонационно – образный анализ произведений искусства, находить в музыкальном тексте особенности формы, изложения, участвовать в коллективном воплощении музыкальных образов, выражая своё мнение в общении со всеми; содействовать развитию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вокально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 - хоровых навыков.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</w:rPr>
              <w:lastRenderedPageBreak/>
              <w:t xml:space="preserve">Природа, красота, любовь, мать, земля, </w:t>
            </w:r>
            <w:r w:rsidRPr="00565CAA">
              <w:rPr>
                <w:rFonts w:ascii="Times New Roman" w:hAnsi="Times New Roman"/>
              </w:rPr>
              <w:lastRenderedPageBreak/>
              <w:t>Родина, икона, жанры церковных песнопений  - тропарь, молитва, величание.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анализировать музыкальные произведения, </w:t>
            </w:r>
            <w:r w:rsidRPr="00565CAA">
              <w:rPr>
                <w:rFonts w:ascii="Times New Roman" w:hAnsi="Times New Roman" w:cs="Times New Roman"/>
              </w:rPr>
              <w:lastRenderedPageBreak/>
              <w:t>выразительно исполнять музыку религиозного содержания, песни о маме; анализировать картины (икону).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обнаруживать сходство и различия русских и западноевропейских произведений религиозного искусства (музыка, архитектура, живопись), песнями; знакомиться с жанрами церковной музыки (тропарь, молитва); иметь представление о религиозных </w:t>
            </w:r>
            <w:r w:rsidRPr="00565CAA">
              <w:rPr>
                <w:rFonts w:ascii="Times New Roman" w:hAnsi="Times New Roman"/>
              </w:rPr>
              <w:lastRenderedPageBreak/>
              <w:t xml:space="preserve">праздниках народов России и традициях их воплощения. 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определять образный строй музыки с помощью «словаря эмоций»; участвовать  в  совместной деятельности  при воплощении различных музыкальных образов.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 деятельности; корректировать собственное исполнение; выполнять учебные действия в качестве слушателя и исполнителя.  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Воспитание духовно-нравственных качеств; </w:t>
            </w:r>
            <w:r w:rsidRPr="00565CAA">
              <w:rPr>
                <w:rFonts w:ascii="Times New Roman" w:hAnsi="Times New Roman" w:cs="Times New Roman"/>
              </w:rPr>
              <w:lastRenderedPageBreak/>
              <w:t>формирование трепетных, нежных чувств к матери, развитие ассоциативно-образного мышления.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 xml:space="preserve">13. 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Праздники Православной церкви. Вход Господень в Иерусалим.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(с.48-51)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>Закрепление нового материала; импровизация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Создать условия для развития умений слушать музыкальное произведение, выделять в нём выразительные и изобразительные интонации, различать  произведения разных жанров, находить своё яркое звучание в песнях, выразительно исполнять песни с соблюдением основных правил пения, в том числе с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дирижированием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, эмоционально выражать </w:t>
            </w:r>
            <w:r w:rsidRPr="00565CAA">
              <w:rPr>
                <w:rFonts w:ascii="Times New Roman" w:hAnsi="Times New Roman" w:cs="Times New Roman"/>
              </w:rPr>
              <w:lastRenderedPageBreak/>
              <w:t>своё отношение  к музыкальным произведениям.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Молитва, величание, церковные праздники, хор, рок - опера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выразительно, </w:t>
            </w:r>
            <w:proofErr w:type="gramStart"/>
            <w:r w:rsidRPr="00565CAA">
              <w:rPr>
                <w:rFonts w:ascii="Times New Roman" w:hAnsi="Times New Roman" w:cs="Times New Roman"/>
              </w:rPr>
              <w:t>интонационно-осмысленно</w:t>
            </w:r>
            <w:proofErr w:type="gramEnd"/>
            <w:r w:rsidRPr="00565CAA">
              <w:rPr>
                <w:rFonts w:ascii="Times New Roman" w:hAnsi="Times New Roman" w:cs="Times New Roman"/>
              </w:rPr>
              <w:t xml:space="preserve"> исполнить песни; проводить разбор музыкального произведения; анализировать картину (икону).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обнаруживать сходство и различия русских и западноевропейских произведений религиозного искусства (музыка, архитектура, живопись), песнями; иметь представление о религиозных праздниках народов России и традициях их воплощения.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 xml:space="preserve">: участвовать  в  совместной деятельности  при воплощении различных музыкальных образов; строить монологическое высказывание; высказываться в процессе анализа музыки; участвовать в коллективном пении,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музицировании</w:t>
            </w:r>
            <w:proofErr w:type="spellEnd"/>
            <w:r w:rsidRPr="00565CAA">
              <w:rPr>
                <w:rFonts w:ascii="Times New Roman" w:hAnsi="Times New Roman"/>
              </w:rPr>
              <w:t xml:space="preserve">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деятельности; корректировать собственное исполнение; выполнять учебные действия в качестве слушателя и исполнителя.  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Воспитание духовно-нравственных качеств; совершенствование представлений о музыкальной культуре своей Родины; развитие толерантности по отношению к культуре других народов и стран.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14.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Святые земли Русской: княгиня Ольга, князь Владимир.</w:t>
            </w:r>
            <w:r w:rsidRPr="00565CAA">
              <w:rPr>
                <w:rFonts w:ascii="Times New Roman" w:hAnsi="Times New Roman"/>
              </w:rPr>
              <w:t xml:space="preserve"> 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(с.52-53)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i/>
              </w:rPr>
              <w:t>Расширение и углубление знаний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Создать условия для развития умений обнаруживать сходство и различия русских и западноевропейских произведений религиозного искусства (музыка, архитектура, живопись), интонационно осмысленно исполнять сочинения различных жанров и стилей, понимать возможности музыки, передавать чувства и мысли человека, приводить примеры  известных музыкальных жанров, форм.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Фреска, икона, арфа, симфония-действо, христиане.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>выразительно, интонационно – осмысленно исполнить величания и песнопения; проводить разбор музыкального произведения; анализировать картину (икону).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знакомиться с жанрами церковной музыки (величание), песнями, балладами на религиозные сюжеты;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 xml:space="preserve">: участвовать  в  совместной деятельности  при воплощении различных музыкальных образов; строить монологическое высказывание; высказываться в процессе анализа музыки; участвовать в коллективном пении,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музицировании</w:t>
            </w:r>
            <w:proofErr w:type="spellEnd"/>
            <w:r w:rsidRPr="00565CAA">
              <w:rPr>
                <w:rFonts w:ascii="Times New Roman" w:hAnsi="Times New Roman"/>
              </w:rPr>
              <w:t xml:space="preserve">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оценивать  и осмыслять результаты своей  деятельности; корректировать собственное исполнение; выполнять учебные действия в качестве слушателя и исполнителя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Приобщение к духовно-нравственным идеалам, к историческому прошлому своей Родины.</w:t>
            </w:r>
          </w:p>
        </w:tc>
      </w:tr>
      <w:tr w:rsidR="00B12F51" w:rsidRPr="00565CAA" w:rsidTr="00B12F51">
        <w:trPr>
          <w:trHeight w:val="24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 «Гори, гори ясно, чтобы не погасло!» - 4 ч.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15.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Былина как древний жанр русского песенного фольклора.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56-57)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 xml:space="preserve">Освоение нового материала; </w:t>
            </w:r>
            <w:r w:rsidRPr="00565CAA">
              <w:rPr>
                <w:rFonts w:ascii="Times New Roman" w:hAnsi="Times New Roman"/>
                <w:i/>
              </w:rPr>
              <w:lastRenderedPageBreak/>
              <w:t>путешествие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gramStart"/>
            <w:r w:rsidRPr="00565CAA">
              <w:rPr>
                <w:rFonts w:ascii="Times New Roman" w:hAnsi="Times New Roman" w:cs="Times New Roman"/>
              </w:rPr>
              <w:lastRenderedPageBreak/>
              <w:t xml:space="preserve">Создать условия для ознакомления с музыкальными инструментами, разучивания мелодии былины, развития умений сравнивать с песенными мелодиями в народном стиле, </w:t>
            </w:r>
            <w:r w:rsidRPr="00565CAA">
              <w:rPr>
                <w:rFonts w:ascii="Times New Roman" w:hAnsi="Times New Roman" w:cs="Times New Roman"/>
              </w:rPr>
              <w:lastRenderedPageBreak/>
              <w:t>ориентироваться  в жанрах и основных особенностях музыкального фольклора, слушать музыкальное произведение, выделять в нём выразительные  и изобразительные  интонации, узнавать народные мелодии в творчестве композиторов, различать звучание музыкальных инструментов и певческих голосов, исполнять песни в одноголосном и двухголосном изложении.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Былина, певец-сказитель, гусли, былинный напев, подражание гуслям.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lastRenderedPageBreak/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напевно, используя цепное дыхание, исполнить былину и песню без сопровождения; исполнять аккомпанемент былины на воображаемых </w:t>
            </w:r>
            <w:r w:rsidRPr="00565CAA">
              <w:rPr>
                <w:rFonts w:ascii="Times New Roman" w:hAnsi="Times New Roman" w:cs="Times New Roman"/>
              </w:rPr>
              <w:lastRenderedPageBreak/>
              <w:t>гуслях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смысловое чтение как осмысление цели чтения; извлечение необходимой информации из прослушанных текстов; анализ текста; овладение логическими действиями сравнения, анализа; умение ориентироваться на развороте учебника, выполнять задания из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воспитание готовности общаться и взаимодействовать в процессе ансамблевого, коллективного (хорового и инструментального) воплощения различных образов национального фольклора; участвовать в сценическом </w:t>
            </w:r>
            <w:r w:rsidRPr="00565CAA">
              <w:rPr>
                <w:rFonts w:ascii="Times New Roman" w:hAnsi="Times New Roman"/>
              </w:rPr>
              <w:lastRenderedPageBreak/>
              <w:t>воплощении отдельных фрагментов оперных спектаклей.</w:t>
            </w:r>
          </w:p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>планирование собственных действий в процессе восприятия, исполнения, создания композиций.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Формирование уважительного отношения к истории и культуре. Осознание своей этнической принадлежности.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16.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Певцы русской старины (Баян и Садко).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(с.60 -61)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>Освоение нового материала; путешествие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Создать условия для развития умений находить сходство и различие прослушанных мелодий, рассуждать о значении повтора фраз былинных напевов, различать мелодию и аккомпанемент, исполнять аккомпанемент на воображаемых гуслях.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Былинный напев, повтор, распевы.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воплощать музыкальные образы во время разыгрывания песни, импровизации.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расширение представлений о жанрах народной музыки, особенностях их исполнения, тембрах народных инструментов; понимание народного творчества как основы для создания произведений композиторами; выявление общности средств выразительности в народной и профессиональной музыке; овладение логическими действиями сравнения, анализа; умение ориентироваться на развороте учебника, выполнять задания из рабочей тетради.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>воспитание готовности общаться и взаимодействовать в процессе ансамблевого, коллективного воплощения различных образов национального фольклора; разыгрывать народные песни по ролям, участвовать в коллективных играх-декламациях.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 xml:space="preserve">планирование собственных </w:t>
            </w:r>
            <w:r w:rsidRPr="00565CAA">
              <w:rPr>
                <w:rFonts w:ascii="Times New Roman" w:hAnsi="Times New Roman"/>
              </w:rPr>
              <w:lastRenderedPageBreak/>
              <w:t>действий в процессе восприятия, исполнения, создания композиций; формирование эмоционально-осознанного отношения к музыкальному искусству, к собственной музыкально-творческой деятельности и деятельности одноклассников в разных формах взаимодействия.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Иметь представление  о музыке  и музыкальных занятиях как факторе, позитивно влияющем на здоровье.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Образ былинных  сказителей.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62-63)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>Решение частных задач; сказка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Познакомить с образом былинного – музыканта Лелем; способствовать развитию умений определять, что роднит песню Леля с народными напевами, музыкальную форму произведения, приёмы развития музыки, эмоционально выражать своё отношение  к музыкальным произведениям, понимать возможности музыки передавать чувства и мысли человека.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Песня, куплет, меццо - сопрано,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кларнет, литавры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сравнивать песню Леля из оперы «Снегурочка» с народными напевами; выразительно исполнять мелодию песни Леля «Туча </w:t>
            </w:r>
            <w:proofErr w:type="gramStart"/>
            <w:r w:rsidRPr="00565CAA">
              <w:rPr>
                <w:rFonts w:ascii="Times New Roman" w:hAnsi="Times New Roman" w:cs="Times New Roman"/>
              </w:rPr>
              <w:t>со</w:t>
            </w:r>
            <w:proofErr w:type="gramEnd"/>
            <w:r w:rsidRPr="00565CAA">
              <w:rPr>
                <w:rFonts w:ascii="Times New Roman" w:hAnsi="Times New Roman" w:cs="Times New Roman"/>
              </w:rPr>
              <w:t xml:space="preserve"> громом сговаривалась»; определять приемы развития музыки (повтор, контраст)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расширение представлений о жанрах народной музыки, особенностях их исполнения, тембрах народных инструментов; понимание народного творчества как основы для создания произведений композиторами; выявление общности средств выразительности в народной и профессиональной музыке; овладение логическими действиями сравнения, анализа; умение ориентироваться на развороте учебника, выполнять задания из рабочей тетради.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 xml:space="preserve">воспитание готовности общаться и взаимодействовать в процессе ансамблевого, коллективного воплощения различных образов национального фольклора; разыгрывать народные песни по ролям, участвовать в коллективных играх-декламациях.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>планирование собственных действий в процессе восприятия, исполнения, создания композиций; формирование эмоционально-осознанного отношения к музыкальному искусству, к собственной музыкально-творческой деятельности и деятельности одноклассников в разных формах взаимодействия.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Представлять образ Родины, историческое прошлое, культурное наследие России.</w:t>
            </w:r>
          </w:p>
        </w:tc>
      </w:tr>
      <w:tr w:rsidR="00B12F51" w:rsidRPr="00565CAA" w:rsidTr="00B12F51">
        <w:trPr>
          <w:trHeight w:val="1684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18.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Масленица – праздник русского народа.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(с.64 -67)</w:t>
            </w:r>
          </w:p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Повторение и закрепление изученного материала; игра.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Познакомить с историей возникновения праздника  - Масленица; способствовать развитию «внутреннего слуха» и «внутреннего зрения». Умений узнавать народные мелодии в творчестве композиторов, ориентироваться в </w:t>
            </w:r>
            <w:r w:rsidRPr="00565CAA">
              <w:rPr>
                <w:rFonts w:ascii="Times New Roman" w:hAnsi="Times New Roman" w:cs="Times New Roman"/>
              </w:rPr>
              <w:lastRenderedPageBreak/>
              <w:t>жанрах и основных особенностях музыкального фольклора, передавать в музыкально – творческой деятельности художественно – образное содержание и основные особенности сочинений разных композиторов и народного творчества, находить в музыкальном тексте особенности формы изложения.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Народные традиции, повтор, контраст, сопоставление, мелодии в народном стиле.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воплощать музыкальные образы во время разыгрывания песни, импровизации.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расширение представлений о жанрах народной музыки, особенностях их исполнения, тембрах народных инструментов; понимание народного творчества как основы для создания произведений композиторами; выявление общности средств выразительности в народной и профессиональной музыке; овладение логическими действиями сравнения, анализа; умение ориентироваться на развороте учебника, выполнять задания из рабочей тетради.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 xml:space="preserve">воспитание готовности общаться и взаимодействовать в процессе ансамблевого, коллективного воплощения различных образов национального фольклора; разыгрывать народные песни </w:t>
            </w:r>
            <w:r w:rsidRPr="00565CAA">
              <w:rPr>
                <w:rFonts w:ascii="Times New Roman" w:hAnsi="Times New Roman"/>
              </w:rPr>
              <w:lastRenderedPageBreak/>
              <w:t xml:space="preserve">по ролям, участвовать </w:t>
            </w:r>
            <w:proofErr w:type="gramStart"/>
            <w:r w:rsidRPr="00565CAA">
              <w:rPr>
                <w:rFonts w:ascii="Times New Roman" w:hAnsi="Times New Roman"/>
              </w:rPr>
              <w:t>в</w:t>
            </w:r>
            <w:proofErr w:type="gramEnd"/>
            <w:r w:rsidRPr="00565CAA">
              <w:rPr>
                <w:rFonts w:ascii="Times New Roman" w:hAnsi="Times New Roman"/>
              </w:rPr>
              <w:t xml:space="preserve"> коллективных </w:t>
            </w:r>
            <w:proofErr w:type="spellStart"/>
            <w:r w:rsidRPr="00565CAA">
              <w:rPr>
                <w:rFonts w:ascii="Times New Roman" w:hAnsi="Times New Roman"/>
              </w:rPr>
              <w:t>играх-декломациях</w:t>
            </w:r>
            <w:proofErr w:type="spellEnd"/>
            <w:r w:rsidRPr="00565CAA">
              <w:rPr>
                <w:rFonts w:ascii="Times New Roman" w:hAnsi="Times New Roman"/>
              </w:rPr>
              <w:t xml:space="preserve">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>планирование собственных действий в процессе восприятия, исполнения, создания композиций; формирование эмоционально-осознанного отношения к музыкальному искусству, к собственной музыкально-творческой деятельности и деятельности одноклассников в разных формах взаимодействия.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Развитие мотивов музыкально-учебной деятельности и реализация творческого потенциала в процессе коллективного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;  развитие </w:t>
            </w:r>
            <w:r w:rsidRPr="00565CAA">
              <w:rPr>
                <w:rFonts w:ascii="Times New Roman" w:hAnsi="Times New Roman" w:cs="Times New Roman"/>
              </w:rPr>
              <w:lastRenderedPageBreak/>
              <w:t>ассоциативно-образного мышления;</w:t>
            </w:r>
          </w:p>
        </w:tc>
      </w:tr>
      <w:tr w:rsidR="00B12F51" w:rsidRPr="00565CAA" w:rsidTr="00B12F51">
        <w:trPr>
          <w:trHeight w:val="24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lastRenderedPageBreak/>
              <w:t>«В музыкальном театре» - 6 ч.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19,</w:t>
            </w:r>
          </w:p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20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Опера «Руслан и Людмила» М. Глинки. Образы Руслана, Людмилы, </w:t>
            </w:r>
            <w:proofErr w:type="spellStart"/>
            <w:r w:rsidRPr="00565CAA">
              <w:rPr>
                <w:rFonts w:ascii="Times New Roman" w:hAnsi="Times New Roman"/>
                <w:b/>
              </w:rPr>
              <w:t>Черномора</w:t>
            </w:r>
            <w:proofErr w:type="spellEnd"/>
            <w:r w:rsidRPr="00565CAA">
              <w:rPr>
                <w:rFonts w:ascii="Times New Roman" w:hAnsi="Times New Roman"/>
                <w:b/>
              </w:rPr>
              <w:t>.</w:t>
            </w:r>
            <w:r w:rsidRPr="00565CAA">
              <w:rPr>
                <w:rFonts w:ascii="Times New Roman" w:hAnsi="Times New Roman"/>
              </w:rPr>
              <w:t xml:space="preserve"> </w:t>
            </w:r>
          </w:p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</w:rPr>
              <w:t>(с.70-73)</w:t>
            </w:r>
            <w:r w:rsidRPr="00565CAA">
              <w:rPr>
                <w:rFonts w:ascii="Times New Roman" w:hAnsi="Times New Roman"/>
                <w:i/>
              </w:rPr>
              <w:t xml:space="preserve"> </w:t>
            </w:r>
          </w:p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нового материала.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Создавать условия для определения сходства и различия музыкальных образов героев оперы, средств музыкальной выразительности; способствовать развитию умений сравнивать характер музыки каватины и  арии Людмилы, музыкальные и поэтические образы главных героев оперы и поэмы А. Пушкина, импровизировать мелодии в характере песни, танца и марша,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выразительно исполнять песни с соблюдением основных правил пения, в том числе с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дирижированием</w:t>
            </w:r>
            <w:proofErr w:type="spellEnd"/>
            <w:r w:rsidRPr="00565CAA">
              <w:rPr>
                <w:rFonts w:ascii="Times New Roman" w:hAnsi="Times New Roman" w:cs="Times New Roman"/>
              </w:rPr>
              <w:t>, сопоставлять музыкальные образы в звучании разных музыкальных инструментов.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</w:rPr>
              <w:lastRenderedPageBreak/>
              <w:t>Сцены из оперы, ария, баритон, каватина, сопрано, рондо, бас, контраст, увертюра, симфонический оркестр.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565CAA">
              <w:rPr>
                <w:rFonts w:ascii="Times New Roman" w:hAnsi="Times New Roman" w:cs="Times New Roman"/>
              </w:rPr>
              <w:t>Научатся сравнивать  музыкальные и поэтические образы</w:t>
            </w:r>
            <w:r w:rsidRPr="00565CAA">
              <w:rPr>
                <w:rFonts w:ascii="Times New Roman" w:hAnsi="Times New Roman" w:cs="Times New Roman"/>
                <w:b/>
              </w:rPr>
              <w:t xml:space="preserve"> </w:t>
            </w:r>
            <w:r w:rsidRPr="00565CAA">
              <w:rPr>
                <w:rFonts w:ascii="Times New Roman" w:hAnsi="Times New Roman" w:cs="Times New Roman"/>
              </w:rPr>
              <w:t xml:space="preserve">героев оперы Глинки и поэмы Пушкина «Руслан и Людмила», выразительно исполнять мелодии арий, темы главных героев оперы; называть средства музыкальной выразительности; имитировать жесты дирижёра оркестра; узнавать пройденные </w:t>
            </w:r>
            <w:r w:rsidRPr="00565CAA">
              <w:rPr>
                <w:rFonts w:ascii="Times New Roman" w:hAnsi="Times New Roman" w:cs="Times New Roman"/>
              </w:rPr>
              <w:lastRenderedPageBreak/>
              <w:t>музыкальные произведения и их авторов, узнавать народные мелодии в творчестве композиторов; различать звучание музыкальных инструментов и певческих голосов;</w:t>
            </w:r>
            <w:proofErr w:type="gramEnd"/>
            <w:r w:rsidRPr="00565CAA">
              <w:rPr>
                <w:rFonts w:ascii="Times New Roman" w:hAnsi="Times New Roman" w:cs="Times New Roman"/>
              </w:rPr>
              <w:t xml:space="preserve"> эмоционально выражать свое отношение к музыкальным произведениям.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 xml:space="preserve"> осуществлять поиск необходимой информации; проявлять интерес к музыке, сравнивать музыкальные образы (фразы, выразительность интонаций).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проявлять активность</w:t>
            </w:r>
            <w:r w:rsidRPr="00565CAA">
              <w:rPr>
                <w:rFonts w:ascii="Times New Roman" w:hAnsi="Times New Roman"/>
                <w:b/>
              </w:rPr>
              <w:t xml:space="preserve"> </w:t>
            </w:r>
            <w:r w:rsidRPr="00565CAA">
              <w:rPr>
                <w:rFonts w:ascii="Times New Roman" w:hAnsi="Times New Roman"/>
              </w:rPr>
              <w:t>во взаимодействии, вести диалог, обращаться внутри группы; выбирать речевые  формы, оценивать качество исполнения,  слушать  собеседника, рассказывать о прослушанном музыкальном произведении; отвечать на вопросы, задавать уточняющие вопросы, договариваться, находить общие решения при работе в группе.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Регулятивные:</w:t>
            </w:r>
            <w:r w:rsidRPr="00565CAA">
              <w:rPr>
                <w:rFonts w:ascii="Times New Roman" w:hAnsi="Times New Roman"/>
              </w:rPr>
              <w:t xml:space="preserve"> планировать  учебные действия  в качестве слушателя и исполнителя, планировать действия  по устранению недостатков, оценивать музыкальные образы персонажей оперы; выполнять музыкально – творческие задания по заданным правилам; ориентироваться на нотную запись в учебнике, использовать прием свободного </w:t>
            </w:r>
            <w:proofErr w:type="spellStart"/>
            <w:r w:rsidRPr="00565CAA">
              <w:rPr>
                <w:rFonts w:ascii="Times New Roman" w:hAnsi="Times New Roman"/>
              </w:rPr>
              <w:t>дирижирования</w:t>
            </w:r>
            <w:proofErr w:type="spellEnd"/>
            <w:r w:rsidRPr="00565CAA">
              <w:rPr>
                <w:rFonts w:ascii="Times New Roman" w:hAnsi="Times New Roman"/>
              </w:rPr>
              <w:t>; делиться на группы: дирижер и оркестр.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Проявлять устойчивое положительное отношение к урокам музыки.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21.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Опера «Орфей и </w:t>
            </w:r>
            <w:proofErr w:type="spellStart"/>
            <w:r w:rsidRPr="00565CAA">
              <w:rPr>
                <w:rFonts w:ascii="Times New Roman" w:hAnsi="Times New Roman"/>
                <w:b/>
              </w:rPr>
              <w:t>Эвридика</w:t>
            </w:r>
            <w:proofErr w:type="spellEnd"/>
            <w:r w:rsidRPr="00565CAA">
              <w:rPr>
                <w:rFonts w:ascii="Times New Roman" w:hAnsi="Times New Roman"/>
                <w:b/>
              </w:rPr>
              <w:t xml:space="preserve">» К. </w:t>
            </w:r>
            <w:proofErr w:type="spellStart"/>
            <w:proofErr w:type="gramStart"/>
            <w:r w:rsidRPr="00565CAA">
              <w:rPr>
                <w:rFonts w:ascii="Times New Roman" w:hAnsi="Times New Roman"/>
                <w:b/>
              </w:rPr>
              <w:t>Глюка</w:t>
            </w:r>
            <w:proofErr w:type="spellEnd"/>
            <w:proofErr w:type="gramEnd"/>
            <w:r w:rsidRPr="00565CAA">
              <w:rPr>
                <w:rFonts w:ascii="Times New Roman" w:hAnsi="Times New Roman"/>
                <w:b/>
              </w:rPr>
              <w:t>. Контраст образов.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76-77)</w:t>
            </w:r>
          </w:p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закрепление нового материала;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gramStart"/>
            <w:r w:rsidRPr="00565CAA">
              <w:rPr>
                <w:rFonts w:ascii="Times New Roman" w:hAnsi="Times New Roman" w:cs="Times New Roman"/>
              </w:rPr>
              <w:t xml:space="preserve">Познакомить с творчеством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К.Глюка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; способствовать развитию умений слушать музыкальное произведение, выделять в нем выразительные и изобразительные интонации, соотносить  содержание музыкального произведения с использованными в нем музыкальными средствами; содействовать развитию умения петь напевно, легко, не форсируя звук,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сопоставлять музыкальные образы в звучании разных музыкальных инструментов, узнавать пройденные музыкальные произведения и их авторов. 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 xml:space="preserve">Опера, музыкальный театр, миф, лира, хор, солист. 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слушать музыкальное произведение, выделять  в нем выразительные и изобразительные интонации, соотносить  содержание  музыкального произведения с использованными в нем музыкальными средствами, сопоставлять и сравнивать характеры действующих лиц </w:t>
            </w:r>
            <w:r w:rsidRPr="00565CAA">
              <w:rPr>
                <w:rFonts w:ascii="Times New Roman" w:hAnsi="Times New Roman" w:cs="Times New Roman"/>
              </w:rPr>
              <w:lastRenderedPageBreak/>
              <w:t>оперы; передавать настроения музыки, подмечать контрасты музыкальных тем, воплощающих образы добра и зла; узнавать пройденные музыкальные произведения и их авторов.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</w:t>
            </w:r>
            <w:r w:rsidRPr="00565CAA">
              <w:rPr>
                <w:rFonts w:ascii="Times New Roman" w:hAnsi="Times New Roman"/>
              </w:rPr>
              <w:t>самостоятельно выделять и формулировать познавательную цель; называть, какие средства музыкальной выразительности используются для передачи контраста в музыке; характеризовать разных персонажей, определять характеры действующих лиц оперы.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Коммуникативные:  </w:t>
            </w:r>
            <w:r w:rsidRPr="00565CAA">
              <w:rPr>
                <w:rFonts w:ascii="Times New Roman" w:hAnsi="Times New Roman"/>
              </w:rPr>
              <w:t>рассказывать о прослушанном музыкальном произведении, отвечать на вопросы, задавать вопросы об уточнении  непонятного; работать в группе, договариваться, находить общее решение, выслушивать друг друга, быть терпимыми к другим мнениям.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Регулятивные:</w:t>
            </w:r>
            <w:r w:rsidRPr="00565CAA">
              <w:rPr>
                <w:rFonts w:ascii="Times New Roman" w:hAnsi="Times New Roman"/>
              </w:rPr>
              <w:t xml:space="preserve"> </w:t>
            </w:r>
            <w:r w:rsidRPr="00565CAA">
              <w:rPr>
                <w:rFonts w:ascii="Times New Roman" w:hAnsi="Times New Roman"/>
                <w:b/>
              </w:rPr>
              <w:t xml:space="preserve"> </w:t>
            </w:r>
            <w:r w:rsidRPr="00565CAA">
              <w:rPr>
                <w:rFonts w:ascii="Times New Roman" w:hAnsi="Times New Roman"/>
              </w:rPr>
              <w:t xml:space="preserve">планировать учебные действия в качестве слушателя и исполнителя, планировать действия по устранению недостатков, оценивать музыкальные образы персонажей оперы; выполнять творческие задания по заданным правилам; использовать прием свободного </w:t>
            </w:r>
            <w:proofErr w:type="spellStart"/>
            <w:r w:rsidRPr="00565CAA">
              <w:rPr>
                <w:rFonts w:ascii="Times New Roman" w:hAnsi="Times New Roman"/>
              </w:rPr>
              <w:t>дирижирования</w:t>
            </w:r>
            <w:proofErr w:type="spellEnd"/>
            <w:r w:rsidRPr="00565CAA">
              <w:rPr>
                <w:rFonts w:ascii="Times New Roman" w:hAnsi="Times New Roman"/>
              </w:rPr>
              <w:t>; делиться на группы: дирижер и оркестр.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22.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Опера «Снегурочка» Н. Римского - Корсакова. Образ Снегурочки, царя Берендея.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</w:t>
            </w:r>
            <w:proofErr w:type="gramStart"/>
            <w:r w:rsidRPr="00565CAA">
              <w:rPr>
                <w:rFonts w:ascii="Times New Roman" w:hAnsi="Times New Roman"/>
              </w:rPr>
              <w:t>с</w:t>
            </w:r>
            <w:proofErr w:type="gramEnd"/>
            <w:r w:rsidRPr="00565CAA">
              <w:rPr>
                <w:rFonts w:ascii="Times New Roman" w:hAnsi="Times New Roman"/>
              </w:rPr>
              <w:t>.78-83)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i/>
              </w:rPr>
              <w:t>Освоение нового материала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Создать условия  для развития умений определять интонационно - образный  главных персонажей оперы, средства музыкальной выразительности: мелодия, ритм, тембры голоса и  инструментов оркестра, слушать и исполнять мелодии из оперы; способствовать развитию умений соотносить исполнение музыки с собственными жизненными впечатлениями и осуществлять свой исполнительский замысел.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Сцена из оперы, ария, сопрано, шествие, каватина, тенор.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воплощать музыкальные образы в пении,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музицировании</w:t>
            </w:r>
            <w:proofErr w:type="spellEnd"/>
            <w:r w:rsidRPr="00565C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 обобщение и систематизация жизненных музыкальных представлений учащихся о красоте природы и души человека, об особенностях оперного спектакля; овладение логическими действиями сравнения, анализа.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УУД:</w:t>
            </w:r>
            <w:r w:rsidRPr="00565CAA">
              <w:rPr>
                <w:rFonts w:ascii="Times New Roman" w:hAnsi="Times New Roman"/>
              </w:rPr>
              <w:t xml:space="preserve"> формирование навыков сотрудничества с учителем и сверстниками в процессе исполнения музыки; формирование навыков развернутого речевого высказывания в процессе анализа музыки.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>Регулятивные</w:t>
            </w:r>
            <w:proofErr w:type="gramEnd"/>
            <w:r w:rsidRPr="00565CAA">
              <w:rPr>
                <w:rFonts w:ascii="Times New Roman" w:hAnsi="Times New Roman"/>
                <w:b/>
              </w:rPr>
              <w:t xml:space="preserve"> УУД: </w:t>
            </w:r>
            <w:r w:rsidRPr="00565CAA">
              <w:rPr>
                <w:rFonts w:ascii="Times New Roman" w:hAnsi="Times New Roman"/>
              </w:rPr>
              <w:t>составлять исполнительский план и последовательность действий.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Формирование уважительного отношения к истории и культуре. Осознание своей этнической принадлежности.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23.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Образы добра и зла в балете </w:t>
            </w:r>
            <w:r w:rsidRPr="00565CAA">
              <w:rPr>
                <w:rFonts w:ascii="Times New Roman" w:hAnsi="Times New Roman"/>
                <w:b/>
              </w:rPr>
              <w:lastRenderedPageBreak/>
              <w:t>«Спящая красавица» П. Чайковского.</w:t>
            </w:r>
            <w:r w:rsidRPr="00565CAA">
              <w:rPr>
                <w:rFonts w:ascii="Times New Roman" w:hAnsi="Times New Roman"/>
              </w:rPr>
              <w:t xml:space="preserve"> 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(с.86-89)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обобщение полученных знаний; экскурсия в музыкальный театр.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Создать условия  для развития умений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сравнивать темы по нотной записи, передавать в движении характер тем феи Сирени и феи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Карабос</w:t>
            </w:r>
            <w:proofErr w:type="spellEnd"/>
            <w:r w:rsidRPr="00565CAA">
              <w:rPr>
                <w:rFonts w:ascii="Times New Roman" w:hAnsi="Times New Roman" w:cs="Times New Roman"/>
              </w:rPr>
              <w:t>, рассуждать о смысле и значении вступления, увертюры к балету, дирижировать музыкой «Вальса» из балета, представлять происходящее на сцене, соотносить  исполнение музыки  с собственными жизненными впечатлениями.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 xml:space="preserve">Контрастные образы, сцена </w:t>
            </w:r>
            <w:r w:rsidRPr="00565CAA">
              <w:rPr>
                <w:rFonts w:ascii="Times New Roman" w:hAnsi="Times New Roman"/>
              </w:rPr>
              <w:lastRenderedPageBreak/>
              <w:t>из балета, интонация, развитие.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lastRenderedPageBreak/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проводить </w:t>
            </w:r>
            <w:r w:rsidRPr="00565CAA">
              <w:rPr>
                <w:rFonts w:ascii="Times New Roman" w:hAnsi="Times New Roman" w:cs="Times New Roman"/>
              </w:rPr>
              <w:lastRenderedPageBreak/>
              <w:t>интонационно-образный анализ.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овладение логическими действиями сравнения, анализа; сравнивать образное содержание музыкальных тем по нотной записи; </w:t>
            </w:r>
            <w:r w:rsidRPr="00565CAA">
              <w:rPr>
                <w:rFonts w:ascii="Times New Roman" w:hAnsi="Times New Roman"/>
              </w:rPr>
              <w:lastRenderedPageBreak/>
              <w:t xml:space="preserve">исполнять интонационно осмысленно мелодии песен, тем из балета.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УУД:</w:t>
            </w:r>
            <w:r w:rsidRPr="00565CAA">
              <w:rPr>
                <w:rFonts w:ascii="Times New Roman" w:hAnsi="Times New Roman"/>
              </w:rPr>
              <w:t xml:space="preserve"> владение монологической  и диалогической  формами речи,  умение  выражать свои  мысли  в  соответствии с  задачами  и  условиями коммуникации; рассуждать  о смысле и значении вступления к опере; рассуждать о значении дирижера в создании музыкального спектакля.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умение самостоятельно выполнять задания из рабочей тетради; реализовывать практическую задачу </w:t>
            </w:r>
            <w:proofErr w:type="gramStart"/>
            <w:r w:rsidRPr="00565CAA">
              <w:rPr>
                <w:rFonts w:ascii="Times New Roman" w:hAnsi="Times New Roman"/>
              </w:rPr>
              <w:t>в</w:t>
            </w:r>
            <w:proofErr w:type="gramEnd"/>
            <w:r w:rsidRPr="00565CAA">
              <w:rPr>
                <w:rFonts w:ascii="Times New Roman" w:hAnsi="Times New Roman"/>
              </w:rPr>
              <w:t xml:space="preserve"> познавательную.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>Формирование интонационно-</w:t>
            </w:r>
            <w:r w:rsidRPr="00565CAA">
              <w:rPr>
                <w:rFonts w:ascii="Times New Roman" w:hAnsi="Times New Roman" w:cs="Times New Roman"/>
              </w:rPr>
              <w:lastRenderedPageBreak/>
              <w:t>стилевого слуха; понимание образов добра и зла в сказке и в жизни; участвовать в сценическом воплощении отдельных фрагментов музыкального спектакля.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24.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Мюзиклы: «Звуки музыки» Р. </w:t>
            </w:r>
            <w:proofErr w:type="spellStart"/>
            <w:r w:rsidRPr="00565CAA">
              <w:rPr>
                <w:rFonts w:ascii="Times New Roman" w:hAnsi="Times New Roman"/>
                <w:b/>
              </w:rPr>
              <w:t>Роджерса</w:t>
            </w:r>
            <w:proofErr w:type="spellEnd"/>
            <w:r w:rsidRPr="00565CAA">
              <w:rPr>
                <w:rFonts w:ascii="Times New Roman" w:hAnsi="Times New Roman"/>
                <w:b/>
              </w:rPr>
              <w:t xml:space="preserve"> и «Волк и семеро козлят на новый лад» А. Рыбникова.</w:t>
            </w:r>
            <w:r w:rsidRPr="00565CAA">
              <w:rPr>
                <w:rFonts w:ascii="Times New Roman" w:hAnsi="Times New Roman"/>
              </w:rPr>
              <w:t xml:space="preserve"> 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</w:t>
            </w:r>
            <w:proofErr w:type="gramStart"/>
            <w:r w:rsidRPr="00565CAA">
              <w:rPr>
                <w:rFonts w:ascii="Times New Roman" w:hAnsi="Times New Roman"/>
              </w:rPr>
              <w:t>с</w:t>
            </w:r>
            <w:proofErr w:type="gramEnd"/>
            <w:r w:rsidRPr="00565CAA">
              <w:rPr>
                <w:rFonts w:ascii="Times New Roman" w:hAnsi="Times New Roman"/>
              </w:rPr>
              <w:t>.90-91)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Освоение нового материала;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Создать условия для ознакомления с жанром мюзикл, особенностями музыкального языка, манерами исполнения; способствовать  развитию умений наблюдать за развитием музыкальных образов, тем, интонаций, воспринимать различие в формах построения  музыки, разыгрывать сцены из спектаклей.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Современные интонации и ритмы, мюзикл.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 </w:t>
            </w:r>
            <w:r w:rsidRPr="00565CAA">
              <w:rPr>
                <w:rFonts w:ascii="Times New Roman" w:hAnsi="Times New Roman" w:cs="Times New Roman"/>
              </w:rPr>
              <w:t>воплощать музыкальные образы при создании театрализованных и музыкально-пластических композиций, исполнении вокально-хоровых произведений.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постижение интонационно-образной выразительности музыки, особенностей ее развития, музыкальной драматургии в целом при знакомстве с жанром мюзикла; готовность к логическим действиям; исполнять интонационно осмысленно мелодии песен, тем из мюзиклов, опер.</w:t>
            </w:r>
          </w:p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 xml:space="preserve">формирование навыков сотрудничества в процессе различных видов музыкальной деятельности.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мотивированный выбор форм участия в исполнении фрагментов оперы (вокализация, драматизация, </w:t>
            </w:r>
            <w:proofErr w:type="spellStart"/>
            <w:r w:rsidRPr="00565CAA">
              <w:rPr>
                <w:rFonts w:ascii="Times New Roman" w:hAnsi="Times New Roman"/>
              </w:rPr>
              <w:t>инсценирование</w:t>
            </w:r>
            <w:proofErr w:type="spellEnd"/>
            <w:r w:rsidRPr="00565CAA">
              <w:rPr>
                <w:rFonts w:ascii="Times New Roman" w:hAnsi="Times New Roman"/>
              </w:rPr>
              <w:t>); совершенствование действий контроля, коррекции и оценки действий партнера в коллективной и групповой музыкальной деятельности.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Осознание триединства композитор-исполнитель-слушатель и роли каждого из них в создании и бытовании музыки; участвовать в сценическом воплощении отдельных фрагментов музыкального спектакля;</w:t>
            </w:r>
          </w:p>
        </w:tc>
      </w:tr>
      <w:tr w:rsidR="00B12F51" w:rsidRPr="00565CAA" w:rsidTr="00B12F51">
        <w:trPr>
          <w:trHeight w:val="24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t>«В концертном зале» - 6 ч.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25.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Жанр инструментального концерта.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94-95)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закрепление новых знаний; экскурсия в концертный зал.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Познакомить с жанром  </w:t>
            </w:r>
            <w:r w:rsidRPr="00565CAA">
              <w:rPr>
                <w:rFonts w:ascii="Times New Roman" w:hAnsi="Times New Roman" w:cs="Times New Roman"/>
                <w:i/>
              </w:rPr>
              <w:t xml:space="preserve">инструментальный концерт; </w:t>
            </w:r>
            <w:r w:rsidRPr="00565CAA">
              <w:rPr>
                <w:rFonts w:ascii="Times New Roman" w:hAnsi="Times New Roman" w:cs="Times New Roman"/>
              </w:rPr>
              <w:t>создать условия для развития умений  определять виды музыки, сопоставлять музыкальные образы в звучании различных музыкальных инструментов.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Композитор, исполнитель, слушатель, концерт, вариационное развитие.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>узнавать тембры музыкальных инструментов; наблюдать за развитием музыки разных форм и жанров.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осознание особенностей и приемов музыкального развития (повтор, контраст, вариационное развитие) в процессе постановки проблемных вопросов, анализа и исполнения музыки, закрепления представлений о роли  выдающихся солистов-музыкантов; исполнительские коллективы, отечественные и зарубежные исполнители. </w:t>
            </w:r>
            <w:proofErr w:type="gramEnd"/>
          </w:p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 </w:t>
            </w:r>
            <w:r w:rsidRPr="00565CAA">
              <w:rPr>
                <w:rFonts w:ascii="Times New Roman" w:hAnsi="Times New Roman"/>
              </w:rPr>
              <w:t xml:space="preserve">развитие навыков постановки проблемных вопросов в процессе поиска и сбора информации о музыкантах;  формирование навыков сотрудничества в процессе различных видов музыкальной деятельности.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умение ставить учебные задачи при восприятии и исполнении музыкальных сочинений разных жанров и стилей музыки (народной и профессиональной).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Расширение представлений о музыкальной культуре своей Родины, воспитание толерантного, уважительного отношения к культуре других стран и народов.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26.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Музыкальные инструменты – флейта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96-99)</w:t>
            </w:r>
          </w:p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Закрепление и обобщение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Познакомить с историей создания флейты; способствовать развитию умений определять музыкальные инструменты, называть авторов прослушанных произведений, петь темы из отдельных прослушиваемых произведений, сопоставлять музыкальные образы в звучании разных музыкальных инструментов.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Деревянные духовые инструменты, старинная и современная музыка. Художники </w:t>
            </w:r>
            <w:proofErr w:type="spellStart"/>
            <w:r w:rsidRPr="00565CAA">
              <w:rPr>
                <w:rFonts w:ascii="Times New Roman" w:hAnsi="Times New Roman"/>
              </w:rPr>
              <w:t>Ю.Лейстер</w:t>
            </w:r>
            <w:proofErr w:type="spellEnd"/>
            <w:r w:rsidRPr="00565CAA">
              <w:rPr>
                <w:rFonts w:ascii="Times New Roman" w:hAnsi="Times New Roman"/>
              </w:rPr>
              <w:t>,  М. Врубель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узнавать тембры музыкальных инструментов; наблюдать за развитием музыки разных форм и жанров; различать на слух старинную и современную музыку; </w:t>
            </w:r>
            <w:proofErr w:type="gramStart"/>
            <w:r w:rsidRPr="00565CAA">
              <w:rPr>
                <w:rFonts w:ascii="Times New Roman" w:hAnsi="Times New Roman" w:cs="Times New Roman"/>
              </w:rPr>
              <w:t>интонационно-осмысленно</w:t>
            </w:r>
            <w:proofErr w:type="gramEnd"/>
            <w:r w:rsidRPr="00565CAA">
              <w:rPr>
                <w:rFonts w:ascii="Times New Roman" w:hAnsi="Times New Roman" w:cs="Times New Roman"/>
              </w:rPr>
              <w:t xml:space="preserve"> исполнять песни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осознание особенностей и приемов музыкального развития (повтор, контраст, вариационное развитие) в процессе постановки проблемных вопросов, анализа и исполнения музыки, закрепления представлений о роли  выдающихся солистов-музыкантов; моделировать в графике </w:t>
            </w:r>
            <w:proofErr w:type="spellStart"/>
            <w:r w:rsidRPr="00565CAA">
              <w:rPr>
                <w:rFonts w:ascii="Times New Roman" w:hAnsi="Times New Roman"/>
              </w:rPr>
              <w:t>звуковысотные</w:t>
            </w:r>
            <w:proofErr w:type="spellEnd"/>
            <w:r w:rsidRPr="00565CAA">
              <w:rPr>
                <w:rFonts w:ascii="Times New Roman" w:hAnsi="Times New Roman"/>
              </w:rPr>
              <w:t xml:space="preserve"> и ритмические особенности мелодики произведения. </w:t>
            </w:r>
            <w:r w:rsidRPr="00565CAA">
              <w:rPr>
                <w:rFonts w:ascii="Times New Roman" w:hAnsi="Times New Roman"/>
                <w:b/>
              </w:rPr>
              <w:t xml:space="preserve">Коммуникативные УУД:  </w:t>
            </w:r>
            <w:r w:rsidRPr="00565CAA">
              <w:rPr>
                <w:rFonts w:ascii="Times New Roman" w:hAnsi="Times New Roman"/>
              </w:rPr>
              <w:t xml:space="preserve">развитие навыков постановки проблемных вопросов в процессе поиска и сбора информации о музыкантах;  формирование навыков сотрудничества в процессе различных видов музыкальной деятельности.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умение ставить учебные задачи при восприятии и исполнении музыкальных сочинений разных жанров и стилей музыки (народной и профессиональной).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Наличие эмоционального отношения к искусству. Развитие ассоциативно-образного мышления.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27.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Музыкальные инструменты – скрипка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 100 - 101)</w:t>
            </w:r>
          </w:p>
          <w:p w:rsidR="00B12F51" w:rsidRPr="00565CAA" w:rsidRDefault="00B12F51" w:rsidP="00B12F51">
            <w:pPr>
              <w:pStyle w:val="a4"/>
              <w:shd w:val="clear" w:color="auto" w:fill="FFFFFF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Закрепление и обобщение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Познакомить с творчеством Н. Паганини, музыкальным инструментом скрипкой; способствовать развитию умений воспринимать  и понимать музыку разного эмоционального содержания, разных жанров, узнавать тембры музыкальных инструментов, называть  имена известных отечественных и зарубежных композиторов, исполнителей; развивать умение  выражать свое мнение в общении со сверстниками.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Скрипач – виртуоз, мелодия, Страдивари, Гварнери, </w:t>
            </w:r>
            <w:proofErr w:type="spellStart"/>
            <w:r w:rsidRPr="00565CAA">
              <w:rPr>
                <w:rFonts w:ascii="Times New Roman" w:hAnsi="Times New Roman"/>
              </w:rPr>
              <w:t>Никколо</w:t>
            </w:r>
            <w:proofErr w:type="spellEnd"/>
            <w:r w:rsidRPr="00565CAA">
              <w:rPr>
                <w:rFonts w:ascii="Times New Roman" w:hAnsi="Times New Roman"/>
              </w:rPr>
              <w:t xml:space="preserve"> Паганини.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>называть имена известных скрипачей и мастеров, создавших чудесные скрипки; находить и рассказывать стихи, рассказы, петь песни о скрипке и скрипачах;  участвовать в коллективном воплощении музыкальных образов, выражая свое мнение  в общении со сверстниками.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осознание особенностей и приемов музыкального развития (повтор, контраст, вариационное развитие) в процессе постановки проблемных вопросов, анализа и исполнения музыки, закрепления представлений о роли  выдающихся солистов-музыкантов; моделировать в графике </w:t>
            </w:r>
            <w:proofErr w:type="spellStart"/>
            <w:r w:rsidRPr="00565CAA">
              <w:rPr>
                <w:rFonts w:ascii="Times New Roman" w:hAnsi="Times New Roman"/>
              </w:rPr>
              <w:t>звуковысотные</w:t>
            </w:r>
            <w:proofErr w:type="spellEnd"/>
            <w:r w:rsidRPr="00565CAA">
              <w:rPr>
                <w:rFonts w:ascii="Times New Roman" w:hAnsi="Times New Roman"/>
              </w:rPr>
              <w:t xml:space="preserve"> и ритмические особенности мелодики произведения. </w:t>
            </w:r>
            <w:r w:rsidRPr="00565CAA">
              <w:rPr>
                <w:rFonts w:ascii="Times New Roman" w:hAnsi="Times New Roman"/>
                <w:b/>
              </w:rPr>
              <w:t xml:space="preserve">Коммуникативные УУД:  </w:t>
            </w:r>
            <w:r w:rsidRPr="00565CAA">
              <w:rPr>
                <w:rFonts w:ascii="Times New Roman" w:hAnsi="Times New Roman"/>
              </w:rPr>
              <w:t xml:space="preserve">развитие навыков постановки проблемных вопросов в процессе поиска и сбора информации о музыкантах;  формирование навыков сотрудничества в процессе различных видов музыкальной деятельности.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умение ставить учебные задачи при восприятии и исполнении музыкальных сочинений разных жанров и стилей музыки (народной и профессиональной).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Наличие эмоционального отношения к искусству. Развитие ассоциативно-образного мышления.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28.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Сюита Э. Грига  «Пер </w:t>
            </w:r>
            <w:proofErr w:type="spellStart"/>
            <w:r w:rsidRPr="00565CAA">
              <w:rPr>
                <w:rFonts w:ascii="Times New Roman" w:hAnsi="Times New Roman"/>
                <w:b/>
              </w:rPr>
              <w:t>Гюнт</w:t>
            </w:r>
            <w:proofErr w:type="spellEnd"/>
            <w:r w:rsidRPr="00565CAA">
              <w:rPr>
                <w:rFonts w:ascii="Times New Roman" w:hAnsi="Times New Roman"/>
                <w:b/>
              </w:rPr>
              <w:t>» из музыки  к драме  Г. Ибсена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(с.102 – 105)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закрепление новых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Расширить представления о единстве выражения и изображения интонации; совершенствовать музыкальное  восприятие, умения анализировать, сравнивать, выделять главное; способствовать развитию ладотонального,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звуковысотного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,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тембрового слуха, музыкальной памяти, умений понимать возможности музыки, передавать чувства и мысли человека.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 xml:space="preserve">Сюита, тема, вариационное развитие, </w:t>
            </w:r>
            <w:proofErr w:type="spellStart"/>
            <w:r w:rsidRPr="00565CAA">
              <w:rPr>
                <w:rFonts w:ascii="Times New Roman" w:hAnsi="Times New Roman"/>
              </w:rPr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. </w:t>
            </w:r>
            <w:proofErr w:type="spellStart"/>
            <w:r w:rsidRPr="00565CAA">
              <w:rPr>
                <w:rFonts w:ascii="Times New Roman" w:hAnsi="Times New Roman"/>
              </w:rPr>
              <w:t>танцевальность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, </w:t>
            </w:r>
            <w:proofErr w:type="spellStart"/>
            <w:r w:rsidRPr="00565CAA">
              <w:rPr>
                <w:rFonts w:ascii="Times New Roman" w:hAnsi="Times New Roman"/>
              </w:rPr>
              <w:t>маршевость</w:t>
            </w:r>
            <w:proofErr w:type="spellEnd"/>
            <w:r w:rsidRPr="00565CAA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>проводить интонационно-образный и жанрово-стилевой анализ музыкальных произведений.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осознание особенностей и приемов музыкального развития (повтор, контраст, вариационное развитие) в процессе постановки проблемных вопросов, анализа и исполнения музыки; умение пользоваться  словарем музыкальных терминов и понятий в процессе восприятия музыки, размышлений о музыке,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музицировании</w:t>
            </w:r>
            <w:proofErr w:type="spellEnd"/>
            <w:r w:rsidRPr="00565CAA">
              <w:rPr>
                <w:rFonts w:ascii="Times New Roman" w:hAnsi="Times New Roman"/>
              </w:rPr>
              <w:t>; умение ориентироваться на развороте учебника, выполнять задания из рабочей тетради.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 </w:t>
            </w:r>
            <w:r w:rsidRPr="00565CAA">
              <w:rPr>
                <w:rFonts w:ascii="Times New Roman" w:hAnsi="Times New Roman"/>
              </w:rPr>
              <w:t>ставить вопросы; обращаться за помощью, слушать собеседника, воспринимать музыкальное произведение и мнение других людей о музыке;  владение навыками осознанного и выразительного речевого высказывания.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выполнять учебные действия в качестве слушателя и исполнителя.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Развитие эмоциональной сферы.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29.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Симфония №3 («Героическая») Л. Бетховена.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(с.106  -111)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закрепление новых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Создать условия для восприятия и понимания музыки разного эмоционально – образного содержания, разных жанров, включая фрагменты симфонии, развития умений  слушать  музыкальное произведение, выделять  в нем выразительные и изобразительные интонации, различать произведения разных жанров.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</w:rPr>
              <w:t xml:space="preserve">выразительность, изобразительность музыки, темп, контраст, симфония, дирижер, </w:t>
            </w:r>
            <w:proofErr w:type="spellStart"/>
            <w:r w:rsidRPr="00565CAA">
              <w:rPr>
                <w:rFonts w:ascii="Times New Roman" w:hAnsi="Times New Roman"/>
              </w:rPr>
              <w:t>маршевость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, </w:t>
            </w:r>
            <w:proofErr w:type="spellStart"/>
            <w:r w:rsidRPr="00565CAA">
              <w:rPr>
                <w:rFonts w:ascii="Times New Roman" w:hAnsi="Times New Roman"/>
              </w:rPr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>, финал, тема, вариации, контрданс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</w:rPr>
              <w:t xml:space="preserve">Проследить за развитием образов Симфонии № 3 Л.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ван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 Бетховена.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овладение логическими действиями сравнения, анализа; формирование умения пользоваться словарем музыкальных терминов и понятий в процессе восприятия музыки, размышлений о музыке,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музицировании</w:t>
            </w:r>
            <w:proofErr w:type="spellEnd"/>
            <w:r w:rsidRPr="00565CAA">
              <w:rPr>
                <w:rFonts w:ascii="Times New Roman" w:hAnsi="Times New Roman"/>
              </w:rPr>
              <w:t xml:space="preserve">; умение ориентироваться на развороте учебника; понимание знаково-символических средств воплощения содержания (информации) в музыке. </w:t>
            </w:r>
          </w:p>
          <w:p w:rsidR="00B12F51" w:rsidRPr="00565CAA" w:rsidRDefault="00B12F51" w:rsidP="00B12F51">
            <w:pPr>
              <w:autoSpaceDE w:val="0"/>
              <w:adjustRightInd w:val="0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 формирование умения  планировать учебное сотрудничество с учителем и сверстниками в процессе музыкальной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выполнять учебные действия в качестве слушателя и исполнителя.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Развивать интонационное чувство музыки, чувство </w:t>
            </w:r>
            <w:proofErr w:type="spellStart"/>
            <w:r w:rsidRPr="00565CAA">
              <w:rPr>
                <w:rFonts w:ascii="Times New Roman" w:hAnsi="Times New Roman" w:cs="Times New Roman"/>
              </w:rPr>
              <w:t>эмпатии</w:t>
            </w:r>
            <w:proofErr w:type="spellEnd"/>
            <w:r w:rsidRPr="00565CAA">
              <w:rPr>
                <w:rFonts w:ascii="Times New Roman" w:hAnsi="Times New Roman" w:cs="Times New Roman"/>
              </w:rPr>
              <w:t>, эмоциональный отклик на музыку; развитие ассоциативно-образного мышления.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30.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Мир Бетховена: выявление особенностей музыкального языка композитора.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 с.112 – 113)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закрепление новых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Создать условия для восприятия и понимания музыки разного эмоционально – образного содержания, разных жанров, включая фрагменты симфонии, развития умений слушать музыкальное произведение, выделять выразительные и изобразительные </w:t>
            </w:r>
            <w:r w:rsidRPr="00565CAA">
              <w:rPr>
                <w:rFonts w:ascii="Times New Roman" w:hAnsi="Times New Roman" w:cs="Times New Roman"/>
              </w:rPr>
              <w:lastRenderedPageBreak/>
              <w:t>интонации, различать произведения разных жанров, осознания значения средств музыкальной выразительности; способствовать вовлечению в коллективную работу по воплощению музыкальных образов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выразительность, изобразительность, мелодия, аккомпанемент, лад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сопоставлять образы некоторых  музыкальных произведений Л.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ван</w:t>
            </w:r>
            <w:proofErr w:type="spellEnd"/>
            <w:r w:rsidRPr="00565CAA">
              <w:rPr>
                <w:rFonts w:ascii="Times New Roman" w:hAnsi="Times New Roman" w:cs="Times New Roman"/>
              </w:rPr>
              <w:t xml:space="preserve"> Бетховена.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Познавательные УУД:</w:t>
            </w:r>
            <w:r w:rsidRPr="00565CAA">
              <w:rPr>
                <w:rFonts w:ascii="Times New Roman" w:hAnsi="Times New Roman"/>
              </w:rPr>
              <w:t xml:space="preserve"> овладение логическими действиями сравнения, анализа; формирование умения пользоваться словарем музыкальных терминов и понятий в процессе восприятия музыки, размышлений о музыке,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музицировании</w:t>
            </w:r>
            <w:proofErr w:type="spellEnd"/>
            <w:r w:rsidRPr="00565CAA">
              <w:rPr>
                <w:rFonts w:ascii="Times New Roman" w:hAnsi="Times New Roman"/>
              </w:rPr>
              <w:t xml:space="preserve">; умение ориентироваться на развороте учебника; понимание знаково-символических средств воплощения содержания (информации) в музыке. 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Коммуникативные УУД</w:t>
            </w:r>
            <w:r w:rsidRPr="00565CAA">
              <w:rPr>
                <w:rFonts w:ascii="Times New Roman" w:hAnsi="Times New Roman"/>
              </w:rPr>
              <w:t>:  формирование умения  планировать учебное сотрудничество с учителем и сверстниками в процессе музыкальной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Регулятивные УУД:</w:t>
            </w:r>
            <w:r w:rsidRPr="00565CAA">
              <w:rPr>
                <w:rFonts w:ascii="Times New Roman" w:hAnsi="Times New Roman"/>
              </w:rPr>
              <w:t xml:space="preserve"> выполнять учебные действия в качестве слушателя и исполнителя.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Эмоциональный отклик на музыку; формирование эстетических чувств, добрых человеческих отношений</w:t>
            </w:r>
            <w:proofErr w:type="gramStart"/>
            <w:r w:rsidRPr="00565CAA">
              <w:rPr>
                <w:rFonts w:ascii="Times New Roman" w:hAnsi="Times New Roman" w:cs="Times New Roman"/>
              </w:rPr>
              <w:t>..</w:t>
            </w:r>
            <w:proofErr w:type="gramEnd"/>
          </w:p>
        </w:tc>
      </w:tr>
      <w:tr w:rsidR="00B12F51" w:rsidRPr="00565CAA" w:rsidTr="00B12F51">
        <w:trPr>
          <w:trHeight w:val="245"/>
        </w:trPr>
        <w:tc>
          <w:tcPr>
            <w:tcW w:w="160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  <w:b/>
              </w:rPr>
              <w:lastRenderedPageBreak/>
              <w:t>«Чтоб музыкантом быть, так надобно уменье…» - 4 ч.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31.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Музыка в жизни человека. Песни о чудодейственной силе музыки.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 с.116 – 119)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Изучение и закрепление новых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Создать условия для развития умений передать  в музыкально – творческой деятельности художественно – образное содержание и основные особенности сочинений разных композиторов, придумывать и исполнять музыкальное сопровождение к песням, исполнять песни о музыке.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spellStart"/>
            <w:r w:rsidRPr="00565CAA">
              <w:rPr>
                <w:rFonts w:ascii="Times New Roman" w:hAnsi="Times New Roman"/>
              </w:rPr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 xml:space="preserve">, </w:t>
            </w:r>
            <w:proofErr w:type="spellStart"/>
            <w:r w:rsidRPr="00565CAA">
              <w:rPr>
                <w:rFonts w:ascii="Times New Roman" w:hAnsi="Times New Roman"/>
              </w:rPr>
              <w:t>танцевальность</w:t>
            </w:r>
            <w:proofErr w:type="spellEnd"/>
            <w:r w:rsidRPr="00565CAA">
              <w:rPr>
                <w:rFonts w:ascii="Times New Roman" w:hAnsi="Times New Roman"/>
              </w:rPr>
              <w:t>, куплетная форма, лад, импровизация, ритм, джаз – оркестр.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 определять характер, настроение, жанровую основу песен, принимать участие в исполнительской деятельности.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 xml:space="preserve">Познавательные УУД:  </w:t>
            </w:r>
            <w:r w:rsidRPr="00565CAA">
              <w:rPr>
                <w:rFonts w:ascii="Times New Roman" w:hAnsi="Times New Roman"/>
              </w:rPr>
              <w:t>осуществлять поиск необходимой информации; различать на слух старинную и современную музыку.</w:t>
            </w:r>
            <w:proofErr w:type="gramEnd"/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>ставить вопросы, обращаться за помощью, контролировать свои действия в коллективной работе.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 xml:space="preserve">ставить новые учебные задачи в сотрудничестве с учителем; </w:t>
            </w:r>
            <w:r w:rsidRPr="00565CAA">
              <w:rPr>
                <w:rFonts w:ascii="Times New Roman" w:hAnsi="Times New Roman"/>
                <w:color w:val="000000"/>
              </w:rPr>
              <w:t>самооценка и оценивание результатов музыкально-исполнительской деятельности своих сверстников в процессе учебного сотрудничества.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Формирование эстетических потребностей, развитие эмоциональной сферы.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32.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Мир композиторов: Г. Свиридов и С. Прокофьев. Особенности стиля композиторов.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(</w:t>
            </w:r>
            <w:proofErr w:type="gramStart"/>
            <w:r w:rsidRPr="00565CAA">
              <w:rPr>
                <w:rFonts w:ascii="Times New Roman" w:hAnsi="Times New Roman"/>
              </w:rPr>
              <w:t>с</w:t>
            </w:r>
            <w:proofErr w:type="gramEnd"/>
            <w:r w:rsidRPr="00565CAA">
              <w:rPr>
                <w:rFonts w:ascii="Times New Roman" w:hAnsi="Times New Roman"/>
              </w:rPr>
              <w:t>. 120 – 123)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Повторение  и обобщение полученных  знаний; путешествие.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Создать условия для понимания настроения пьесы, особенности музыкального языка; способность развитию умений  определять родство музыкальных и </w:t>
            </w:r>
            <w:r w:rsidRPr="00565CAA">
              <w:rPr>
                <w:rFonts w:ascii="Times New Roman" w:hAnsi="Times New Roman" w:cs="Times New Roman"/>
              </w:rPr>
              <w:lastRenderedPageBreak/>
              <w:t xml:space="preserve">поэтических интонаций в вокальных сочинениях, узнавать черты музыкальной речи отдельных композиторов, применять полученные знания в исполнительской деятельности, исполнять </w:t>
            </w:r>
            <w:proofErr w:type="spellStart"/>
            <w:r w:rsidRPr="00565CAA">
              <w:rPr>
                <w:rFonts w:ascii="Times New Roman" w:hAnsi="Times New Roman" w:cs="Times New Roman"/>
              </w:rPr>
              <w:t>попевки</w:t>
            </w:r>
            <w:proofErr w:type="spellEnd"/>
            <w:r w:rsidRPr="00565CAA">
              <w:rPr>
                <w:rFonts w:ascii="Times New Roman" w:hAnsi="Times New Roman" w:cs="Times New Roman"/>
              </w:rPr>
              <w:t>, ориентируясь на нотный текст.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565CAA">
              <w:rPr>
                <w:rFonts w:ascii="Times New Roman" w:hAnsi="Times New Roman"/>
              </w:rPr>
              <w:lastRenderedPageBreak/>
              <w:t>Песенность</w:t>
            </w:r>
            <w:proofErr w:type="spellEnd"/>
            <w:r w:rsidRPr="00565CAA">
              <w:rPr>
                <w:rFonts w:ascii="Times New Roman" w:hAnsi="Times New Roman"/>
              </w:rPr>
              <w:t>, музыкальные иллюстрации, кантата, хор, симфонический оркестр, фортепианная</w:t>
            </w:r>
            <w:r w:rsidRPr="00565CAA">
              <w:rPr>
                <w:rFonts w:ascii="Times New Roman" w:hAnsi="Times New Roman"/>
              </w:rPr>
              <w:lastRenderedPageBreak/>
              <w:t>, симфоническая, вокальная музыка, музыкальная речь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lastRenderedPageBreak/>
              <w:t xml:space="preserve">Научатся: </w:t>
            </w:r>
            <w:r w:rsidRPr="00565CAA">
              <w:rPr>
                <w:rFonts w:ascii="Times New Roman" w:hAnsi="Times New Roman" w:cs="Times New Roman"/>
              </w:rPr>
              <w:t xml:space="preserve">понимать жанрово-стилистические особенности и особенности  музыкального языка музыки Г. </w:t>
            </w:r>
            <w:r w:rsidRPr="00565CAA">
              <w:rPr>
                <w:rFonts w:ascii="Times New Roman" w:hAnsi="Times New Roman" w:cs="Times New Roman"/>
              </w:rPr>
              <w:lastRenderedPageBreak/>
              <w:t>Свиридова; импровизировать мелодии в соответствии с поэтическим содержанием текста; находить родство музыкальных и поэтических интонаций.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 </w:t>
            </w:r>
            <w:r w:rsidRPr="00565CAA">
              <w:rPr>
                <w:rFonts w:ascii="Times New Roman" w:hAnsi="Times New Roman"/>
              </w:rPr>
              <w:t>осмысление взаимосвязи слова и мелодики в вокальных сочинениях, музыкальных понятий; понимание знаково-символических средств воплощения содержания в музыке; сочинение мелодий, в основе которых лежат ритмические формулы; овладение логическими действиями сравнения, анализа; умение ориентироваться на развороте учебника, выполнять задания в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>расширение опыта речевого высказывания в процессе размышлений о музыке; формирование умения планировать учебное сотрудничество с учителем и сверстниками в процессе музыкальной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 </w:t>
            </w:r>
            <w:r w:rsidRPr="00565CAA">
              <w:rPr>
                <w:rFonts w:ascii="Times New Roman" w:hAnsi="Times New Roman"/>
              </w:rPr>
              <w:t>планирование собственных действий в процессе восприятия, исполнения, «сочинения» (импровизаций) музыки; формирование волевых усилий в процессе работы над исполнением музыкальных сочинений.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Формирование эстетических потребностей, осознание роли природы в жизни человека.</w:t>
            </w:r>
          </w:p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33.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>Особенности музыкального языка композиторов: Э. Григ, П. Чайковский, В.А. Моцарт.</w:t>
            </w:r>
            <w:r w:rsidRPr="00565CAA">
              <w:rPr>
                <w:rFonts w:ascii="Times New Roman" w:hAnsi="Times New Roman"/>
              </w:rPr>
              <w:t xml:space="preserve"> 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(</w:t>
            </w:r>
            <w:proofErr w:type="gramStart"/>
            <w:r w:rsidRPr="00565CAA">
              <w:rPr>
                <w:rFonts w:ascii="Times New Roman" w:hAnsi="Times New Roman"/>
              </w:rPr>
              <w:t>с</w:t>
            </w:r>
            <w:proofErr w:type="gramEnd"/>
            <w:r w:rsidRPr="00565CAA">
              <w:rPr>
                <w:rFonts w:ascii="Times New Roman" w:hAnsi="Times New Roman"/>
              </w:rPr>
              <w:t>.124 – 125)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Решение частных задач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>Способствовать закреплению понятий, полученных на уроках, развитию умений называть изученные произведения  различных музыкальных жанров, называть особенности «почерка» Чайковского и Грига; содействовать развитию умений осознанно подходить к выбору средств выразительности для воплощения музыкального образа.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консерватория, конкурс</w:t>
            </w:r>
            <w:proofErr w:type="gramStart"/>
            <w:r w:rsidRPr="00565CAA">
              <w:rPr>
                <w:rFonts w:ascii="Times New Roman" w:hAnsi="Times New Roman"/>
              </w:rPr>
              <w:t>.</w:t>
            </w:r>
            <w:proofErr w:type="gramEnd"/>
            <w:r w:rsidRPr="00565CAA">
              <w:rPr>
                <w:rFonts w:ascii="Times New Roman" w:hAnsi="Times New Roman"/>
              </w:rPr>
              <w:t xml:space="preserve"> </w:t>
            </w:r>
            <w:proofErr w:type="gramStart"/>
            <w:r w:rsidRPr="00565CAA">
              <w:rPr>
                <w:rFonts w:ascii="Times New Roman" w:hAnsi="Times New Roman"/>
              </w:rPr>
              <w:t>и</w:t>
            </w:r>
            <w:proofErr w:type="gramEnd"/>
            <w:r w:rsidRPr="00565CAA">
              <w:rPr>
                <w:rFonts w:ascii="Times New Roman" w:hAnsi="Times New Roman"/>
              </w:rPr>
              <w:t>нтонация. музыкальная речь, народная и композиторская музыка, театр, опера, балет, оркестр, дирижер, концертный зал.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понимать жанров</w:t>
            </w:r>
            <w:proofErr w:type="gramStart"/>
            <w:r w:rsidRPr="00565CAA">
              <w:rPr>
                <w:rFonts w:ascii="Times New Roman" w:hAnsi="Times New Roman" w:cs="Times New Roman"/>
              </w:rPr>
              <w:t>о-</w:t>
            </w:r>
            <w:proofErr w:type="gramEnd"/>
            <w:r w:rsidRPr="00565CAA">
              <w:rPr>
                <w:rFonts w:ascii="Times New Roman" w:hAnsi="Times New Roman" w:cs="Times New Roman"/>
              </w:rPr>
              <w:t xml:space="preserve"> стилистические особенности и особенности  музыкального языка музыки П. Чайковского и Э. Грига; осознанно подходить к выбору средств выразительности для воплощения музыкального образа.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Познавательные УУД:  </w:t>
            </w:r>
            <w:r w:rsidRPr="00565CAA">
              <w:rPr>
                <w:rFonts w:ascii="Times New Roman" w:hAnsi="Times New Roman"/>
              </w:rPr>
              <w:t>формирование умения соотносить графическую запись с музыкальным образом; осмысление знаково-символических сре</w:t>
            </w:r>
            <w:proofErr w:type="gramStart"/>
            <w:r w:rsidRPr="00565CAA">
              <w:rPr>
                <w:rFonts w:ascii="Times New Roman" w:hAnsi="Times New Roman"/>
              </w:rPr>
              <w:t>дств пр</w:t>
            </w:r>
            <w:proofErr w:type="gramEnd"/>
            <w:r w:rsidRPr="00565CAA">
              <w:rPr>
                <w:rFonts w:ascii="Times New Roman" w:hAnsi="Times New Roman"/>
              </w:rPr>
              <w:t>едставления информации в музыке;  осуществление опытов импровизации; овладение логическими действиями сравнения, анализа; умение ориентироваться на развороте учебника, выполнять задания в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>расширение опыта речевого высказывания в процессе размышлений о музыке; формирование умения планировать учебное сотрудничество с учителем и сверстниками в процессе музыкальной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565CAA">
              <w:rPr>
                <w:rFonts w:ascii="Times New Roman" w:hAnsi="Times New Roman"/>
              </w:rPr>
              <w:t>коррекция недостатков собственной музыкальной деятельности, осознанный выбор способов решения учебных задач в процессе накопления интонационно-стилевого опыта учащихся.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t xml:space="preserve">Развивать чувство </w:t>
            </w:r>
            <w:proofErr w:type="spellStart"/>
            <w:r w:rsidRPr="00565CAA">
              <w:rPr>
                <w:rFonts w:ascii="Times New Roman" w:hAnsi="Times New Roman" w:cs="Times New Roman"/>
              </w:rPr>
              <w:t>эмпатии</w:t>
            </w:r>
            <w:proofErr w:type="spellEnd"/>
            <w:r w:rsidRPr="00565CAA">
              <w:rPr>
                <w:rFonts w:ascii="Times New Roman" w:hAnsi="Times New Roman" w:cs="Times New Roman"/>
              </w:rPr>
              <w:t>, эмоциональное отношение к музыке; ассоциативно-образное мышление.</w:t>
            </w:r>
          </w:p>
        </w:tc>
      </w:tr>
      <w:tr w:rsidR="00B12F51" w:rsidRPr="00565CAA" w:rsidTr="00B12F51">
        <w:trPr>
          <w:trHeight w:val="24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jc w:val="center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t>34.</w:t>
            </w:r>
          </w:p>
        </w:tc>
        <w:tc>
          <w:tcPr>
            <w:tcW w:w="16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>Обобщение музыкальных впечатлений детей. Тестирование.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( с.126 – 128)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i/>
              </w:rPr>
            </w:pPr>
            <w:r w:rsidRPr="00565CAA">
              <w:rPr>
                <w:rFonts w:ascii="Times New Roman" w:hAnsi="Times New Roman"/>
                <w:i/>
              </w:rPr>
              <w:t>Повторение  изученного материала</w:t>
            </w:r>
            <w:proofErr w:type="gramStart"/>
            <w:r w:rsidRPr="00565CAA">
              <w:rPr>
                <w:rFonts w:ascii="Times New Roman" w:hAnsi="Times New Roman"/>
                <w:i/>
              </w:rPr>
              <w:t xml:space="preserve"> ,</w:t>
            </w:r>
            <w:proofErr w:type="gramEnd"/>
            <w:r w:rsidRPr="00565CAA">
              <w:rPr>
                <w:rFonts w:ascii="Times New Roman" w:hAnsi="Times New Roman"/>
                <w:i/>
              </w:rPr>
              <w:t xml:space="preserve"> обобщение полученных  знаний; концерт.</w:t>
            </w: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  <w:p w:rsidR="00B12F51" w:rsidRPr="00565CAA" w:rsidRDefault="00B12F51" w:rsidP="00B12F51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565CAA">
              <w:rPr>
                <w:rFonts w:ascii="Times New Roman" w:hAnsi="Times New Roman" w:cs="Times New Roman"/>
              </w:rPr>
              <w:lastRenderedPageBreak/>
              <w:t xml:space="preserve">Создать условия для развития умений выявлять изменения музыкальных образов, озвученных разными </w:t>
            </w:r>
            <w:r w:rsidRPr="00565CAA">
              <w:rPr>
                <w:rFonts w:ascii="Times New Roman" w:hAnsi="Times New Roman" w:cs="Times New Roman"/>
              </w:rPr>
              <w:lastRenderedPageBreak/>
              <w:t>инструментами, объяснять высказывания композиторов Грига и Чайковского о Моцарте; способствовать развитию умений  импровизировать мелодии в соответствии с поэтическим содержанием  в духе песни, танца, марша, интонационно осознанно исполнять сочинения  разных жанров, стилей.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>Опера, симфония, песня, кант, ода, гимн.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565CAA">
              <w:rPr>
                <w:rFonts w:ascii="Times New Roman" w:hAnsi="Times New Roman" w:cs="Times New Roman"/>
                <w:b/>
              </w:rPr>
              <w:t>Научатся:</w:t>
            </w:r>
            <w:r w:rsidRPr="00565CAA">
              <w:rPr>
                <w:rFonts w:ascii="Times New Roman" w:hAnsi="Times New Roman" w:cs="Times New Roman"/>
              </w:rPr>
              <w:t xml:space="preserve"> оценивать музыкальные сочинения на основе своих мыслей и </w:t>
            </w:r>
            <w:r w:rsidRPr="00565CAA">
              <w:rPr>
                <w:rFonts w:ascii="Times New Roman" w:hAnsi="Times New Roman" w:cs="Times New Roman"/>
              </w:rPr>
              <w:lastRenderedPageBreak/>
              <w:t>чувств</w:t>
            </w:r>
          </w:p>
        </w:tc>
        <w:tc>
          <w:tcPr>
            <w:tcW w:w="55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12F51" w:rsidRPr="00565CAA" w:rsidRDefault="00B12F51" w:rsidP="00B12F51">
            <w:pPr>
              <w:pStyle w:val="a4"/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  <w:b/>
              </w:rPr>
              <w:lastRenderedPageBreak/>
              <w:t xml:space="preserve">Познавательные УУД:  </w:t>
            </w:r>
            <w:r w:rsidRPr="00565CAA">
              <w:rPr>
                <w:rFonts w:ascii="Times New Roman" w:hAnsi="Times New Roman"/>
              </w:rPr>
              <w:t xml:space="preserve">поиск способов решения учебных задач в процессе восприятия музыки и </w:t>
            </w:r>
            <w:proofErr w:type="spellStart"/>
            <w:r w:rsidRPr="00565CAA">
              <w:rPr>
                <w:rFonts w:ascii="Times New Roman" w:hAnsi="Times New Roman"/>
              </w:rPr>
              <w:t>музицирования</w:t>
            </w:r>
            <w:proofErr w:type="spellEnd"/>
            <w:r w:rsidRPr="00565CAA">
              <w:rPr>
                <w:rFonts w:ascii="Times New Roman" w:hAnsi="Times New Roman"/>
              </w:rPr>
              <w:t>; овладение логическими действиями сравнения, анализа; выполнять задания в рабочей тетради.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r w:rsidRPr="00565CAA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565CAA">
              <w:rPr>
                <w:rFonts w:ascii="Times New Roman" w:hAnsi="Times New Roman"/>
              </w:rPr>
              <w:t xml:space="preserve">расширение опыта речевого высказывания в процессе размышлений о музыке; </w:t>
            </w:r>
            <w:r w:rsidRPr="00565CAA">
              <w:rPr>
                <w:rFonts w:ascii="Times New Roman" w:hAnsi="Times New Roman"/>
              </w:rPr>
              <w:lastRenderedPageBreak/>
              <w:t>формирование умения планировать учебное сотрудничество с учителем и сверстниками в процессе музыкальной деятельности.</w:t>
            </w:r>
          </w:p>
          <w:p w:rsidR="00B12F51" w:rsidRPr="00565CAA" w:rsidRDefault="00B12F51" w:rsidP="00B12F51">
            <w:pPr>
              <w:pStyle w:val="a4"/>
              <w:rPr>
                <w:rFonts w:ascii="Times New Roman" w:hAnsi="Times New Roman"/>
                <w:b/>
              </w:rPr>
            </w:pPr>
            <w:proofErr w:type="gramStart"/>
            <w:r w:rsidRPr="00565CAA">
              <w:rPr>
                <w:rFonts w:ascii="Times New Roman" w:hAnsi="Times New Roman"/>
                <w:b/>
              </w:rPr>
              <w:t>Регулятивные</w:t>
            </w:r>
            <w:proofErr w:type="gramEnd"/>
            <w:r w:rsidRPr="00565CAA">
              <w:rPr>
                <w:rFonts w:ascii="Times New Roman" w:hAnsi="Times New Roman"/>
                <w:b/>
              </w:rPr>
              <w:t xml:space="preserve"> УУД: </w:t>
            </w:r>
            <w:r w:rsidRPr="00565CAA">
              <w:rPr>
                <w:rFonts w:ascii="Times New Roman" w:hAnsi="Times New Roman"/>
              </w:rPr>
              <w:t>планирование собственных действий в процессе интонационно-образного, жанрово-стилевого анализа музыкальных</w:t>
            </w:r>
            <w:r w:rsidRPr="00565CAA">
              <w:rPr>
                <w:rFonts w:ascii="Times New Roman" w:hAnsi="Times New Roman"/>
                <w:b/>
              </w:rPr>
              <w:t xml:space="preserve"> </w:t>
            </w:r>
            <w:r w:rsidRPr="00565CAA">
              <w:rPr>
                <w:rFonts w:ascii="Times New Roman" w:hAnsi="Times New Roman"/>
              </w:rPr>
              <w:t>сочинений;</w:t>
            </w:r>
          </w:p>
        </w:tc>
        <w:tc>
          <w:tcPr>
            <w:tcW w:w="19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12F51" w:rsidRPr="00565CAA" w:rsidRDefault="00B12F51" w:rsidP="00B12F51">
            <w:pPr>
              <w:rPr>
                <w:rFonts w:ascii="Times New Roman" w:hAnsi="Times New Roman"/>
              </w:rPr>
            </w:pPr>
            <w:r w:rsidRPr="00565CAA">
              <w:rPr>
                <w:rFonts w:ascii="Times New Roman" w:hAnsi="Times New Roman"/>
              </w:rPr>
              <w:lastRenderedPageBreak/>
              <w:t xml:space="preserve">Участвовать в подготовке заключительного урока-концерта. Развитие образного, </w:t>
            </w:r>
            <w:r w:rsidRPr="00565CAA">
              <w:rPr>
                <w:rFonts w:ascii="Times New Roman" w:hAnsi="Times New Roman"/>
              </w:rPr>
              <w:lastRenderedPageBreak/>
              <w:t>нравственно-эстетического восприятия произведений мировой музыкальной культуры</w:t>
            </w:r>
          </w:p>
        </w:tc>
      </w:tr>
    </w:tbl>
    <w:p w:rsidR="00B12F51" w:rsidRDefault="00B12F51" w:rsidP="00B12F51"/>
    <w:p w:rsidR="00B12F51" w:rsidRDefault="00B12F51" w:rsidP="00B12F51"/>
    <w:p w:rsidR="00BA2B51" w:rsidRPr="00AE4862" w:rsidRDefault="00BA2B51" w:rsidP="00BA2B51">
      <w:pPr>
        <w:pStyle w:val="a4"/>
        <w:jc w:val="center"/>
        <w:rPr>
          <w:b/>
          <w:sz w:val="24"/>
          <w:szCs w:val="24"/>
        </w:rPr>
      </w:pPr>
      <w:r w:rsidRPr="00AE4862">
        <w:rPr>
          <w:b/>
          <w:sz w:val="24"/>
          <w:szCs w:val="24"/>
        </w:rPr>
        <w:t>РАБОЧАЯ ПРОГРАММА</w:t>
      </w:r>
    </w:p>
    <w:p w:rsidR="00BA2B51" w:rsidRPr="00AE4862" w:rsidRDefault="00BA2B51" w:rsidP="00BA2B51">
      <w:pPr>
        <w:pStyle w:val="a4"/>
        <w:jc w:val="center"/>
        <w:rPr>
          <w:b/>
          <w:sz w:val="24"/>
          <w:szCs w:val="24"/>
        </w:rPr>
      </w:pPr>
      <w:r w:rsidRPr="00AE4862">
        <w:rPr>
          <w:b/>
          <w:sz w:val="24"/>
          <w:szCs w:val="24"/>
        </w:rPr>
        <w:t>по технологии</w:t>
      </w:r>
    </w:p>
    <w:p w:rsidR="00BA2B51" w:rsidRPr="00AE4862" w:rsidRDefault="00BA2B51" w:rsidP="00BA2B51">
      <w:pPr>
        <w:pStyle w:val="a4"/>
        <w:jc w:val="center"/>
        <w:rPr>
          <w:b/>
          <w:sz w:val="24"/>
          <w:szCs w:val="24"/>
        </w:rPr>
      </w:pPr>
      <w:r w:rsidRPr="00AE4862">
        <w:rPr>
          <w:b/>
          <w:sz w:val="24"/>
          <w:szCs w:val="24"/>
        </w:rPr>
        <w:t>3 КЛАСС</w:t>
      </w:r>
    </w:p>
    <w:p w:rsidR="00BA2B51" w:rsidRPr="00AE4862" w:rsidRDefault="00BA2B51" w:rsidP="00BA2B51">
      <w:pPr>
        <w:pStyle w:val="a4"/>
        <w:jc w:val="center"/>
        <w:rPr>
          <w:b/>
          <w:sz w:val="24"/>
          <w:szCs w:val="24"/>
        </w:rPr>
      </w:pPr>
      <w:r w:rsidRPr="00AE4862">
        <w:rPr>
          <w:b/>
          <w:sz w:val="24"/>
          <w:szCs w:val="24"/>
        </w:rPr>
        <w:t>Кол-во часов: 34</w:t>
      </w:r>
    </w:p>
    <w:p w:rsidR="00BA2B51" w:rsidRPr="00AE4862" w:rsidRDefault="00BA2B51" w:rsidP="00BA2B51">
      <w:pPr>
        <w:pStyle w:val="a4"/>
        <w:jc w:val="center"/>
        <w:rPr>
          <w:b/>
          <w:sz w:val="24"/>
          <w:szCs w:val="24"/>
        </w:rPr>
      </w:pPr>
      <w:r w:rsidRPr="00AE4862">
        <w:rPr>
          <w:b/>
          <w:sz w:val="24"/>
          <w:szCs w:val="24"/>
        </w:rPr>
        <w:t xml:space="preserve">Авторы учебника: Н. И. </w:t>
      </w:r>
      <w:proofErr w:type="spellStart"/>
      <w:r w:rsidRPr="00AE4862">
        <w:rPr>
          <w:b/>
          <w:sz w:val="24"/>
          <w:szCs w:val="24"/>
        </w:rPr>
        <w:t>Роговцева</w:t>
      </w:r>
      <w:proofErr w:type="spellEnd"/>
      <w:r w:rsidRPr="00AE4862">
        <w:rPr>
          <w:b/>
          <w:sz w:val="24"/>
          <w:szCs w:val="24"/>
        </w:rPr>
        <w:t xml:space="preserve">, Н. В. Богданова, И. П. </w:t>
      </w:r>
      <w:proofErr w:type="spellStart"/>
      <w:r w:rsidRPr="00AE4862">
        <w:rPr>
          <w:b/>
          <w:sz w:val="24"/>
          <w:szCs w:val="24"/>
        </w:rPr>
        <w:t>Фрейтаг</w:t>
      </w:r>
      <w:proofErr w:type="spellEnd"/>
    </w:p>
    <w:p w:rsidR="00BA2B51" w:rsidRPr="00AE4862" w:rsidRDefault="00BA2B51" w:rsidP="00BA2B51">
      <w:pPr>
        <w:pStyle w:val="a4"/>
        <w:jc w:val="center"/>
        <w:rPr>
          <w:b/>
          <w:sz w:val="24"/>
          <w:szCs w:val="24"/>
        </w:rPr>
      </w:pPr>
    </w:p>
    <w:p w:rsidR="00BA2B51" w:rsidRPr="00AE4862" w:rsidRDefault="00BA2B51" w:rsidP="00BA2B51">
      <w:pPr>
        <w:spacing w:after="0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ПОЯСНИТЕЛЬНАЯ ЗАПИСКА</w:t>
      </w:r>
    </w:p>
    <w:p w:rsidR="00BA2B51" w:rsidRDefault="00BA2B51" w:rsidP="00BA2B51">
      <w:pPr>
        <w:pStyle w:val="NoSpacing"/>
        <w:jc w:val="both"/>
        <w:rPr>
          <w:rFonts w:ascii="Times New Roman" w:hAnsi="Times New Roman"/>
        </w:rPr>
      </w:pPr>
      <w:r w:rsidRPr="00A67F8D">
        <w:rPr>
          <w:rFonts w:ascii="Times New Roman" w:hAnsi="Times New Roman"/>
          <w:sz w:val="24"/>
          <w:szCs w:val="24"/>
        </w:rPr>
        <w:t xml:space="preserve">       Рабочая программа  разработана</w:t>
      </w:r>
      <w:r w:rsidRPr="00DA260E">
        <w:rPr>
          <w:rFonts w:ascii="Times New Roman" w:hAnsi="Times New Roman"/>
        </w:rPr>
        <w:t xml:space="preserve"> на основе следующих документов:</w:t>
      </w:r>
    </w:p>
    <w:p w:rsidR="00BA2B51" w:rsidRPr="00DA260E" w:rsidRDefault="00BA2B51" w:rsidP="00BA2B51">
      <w:pPr>
        <w:pStyle w:val="NoSpacing"/>
        <w:jc w:val="both"/>
        <w:rPr>
          <w:rFonts w:ascii="Times New Roman" w:hAnsi="Times New Roman"/>
        </w:rPr>
      </w:pPr>
    </w:p>
    <w:p w:rsidR="00BA2B51" w:rsidRPr="002A1F3C" w:rsidRDefault="00BA2B51" w:rsidP="00F95A0F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(от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2A1F3C">
        <w:rPr>
          <w:rFonts w:ascii="Times New Roman" w:hAnsi="Times New Roman"/>
          <w:sz w:val="24"/>
          <w:szCs w:val="24"/>
        </w:rPr>
        <w:t xml:space="preserve"> </w:t>
      </w:r>
    </w:p>
    <w:p w:rsidR="00BA2B51" w:rsidRPr="002A1F3C" w:rsidRDefault="00BA2B51" w:rsidP="00F95A0F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2A1F3C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2A1F3C">
        <w:rPr>
          <w:rFonts w:ascii="Times New Roman" w:hAnsi="Times New Roman"/>
          <w:sz w:val="24"/>
          <w:szCs w:val="24"/>
        </w:rPr>
        <w:t>Миноб</w:t>
      </w:r>
      <w:r>
        <w:rPr>
          <w:rFonts w:ascii="Times New Roman" w:hAnsi="Times New Roman"/>
          <w:sz w:val="24"/>
          <w:szCs w:val="24"/>
        </w:rPr>
        <w:t>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от 17.12.2010 № 1897).</w:t>
      </w:r>
    </w:p>
    <w:p w:rsidR="00BA2B51" w:rsidRPr="002A1F3C" w:rsidRDefault="00BA2B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  <w:r w:rsidRPr="002A1F3C">
        <w:rPr>
          <w:rFonts w:ascii="Calibri" w:eastAsia="Times New Roman" w:hAnsi="Calibri" w:cs="Times New Roman"/>
          <w:sz w:val="24"/>
          <w:szCs w:val="24"/>
          <w:lang w:eastAsia="en-US"/>
        </w:rPr>
        <w:t xml:space="preserve">Приказ Министерства образования и науки Российской Федерации от 31.03. </w:t>
      </w:r>
      <w:smartTag w:uri="urn:schemas-microsoft-com:office:smarttags" w:element="metricconverter">
        <w:smartTagPr>
          <w:attr w:name="ProductID" w:val="2014 г"/>
        </w:smartTagPr>
        <w:r w:rsidRPr="002A1F3C">
          <w:rPr>
            <w:rFonts w:ascii="Calibri" w:eastAsia="Times New Roman" w:hAnsi="Calibri" w:cs="Times New Roman"/>
            <w:sz w:val="24"/>
            <w:szCs w:val="24"/>
            <w:lang w:eastAsia="en-US"/>
          </w:rPr>
          <w:t>2014 г</w:t>
        </w:r>
      </w:smartTag>
      <w:r w:rsidRPr="002A1F3C">
        <w:rPr>
          <w:rFonts w:ascii="Calibri" w:eastAsia="Times New Roman" w:hAnsi="Calibri" w:cs="Times New Roman"/>
          <w:sz w:val="24"/>
          <w:szCs w:val="24"/>
          <w:lang w:eastAsia="en-US"/>
        </w:rPr>
        <w:t xml:space="preserve">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BA2B51" w:rsidRPr="002A1F3C" w:rsidRDefault="00BA2B51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sz w:val="24"/>
          <w:szCs w:val="24"/>
          <w:lang w:bidi="mr-IN"/>
        </w:rPr>
      </w:pPr>
      <w:r w:rsidRPr="002A1F3C">
        <w:rPr>
          <w:b w:val="0"/>
          <w:bCs/>
          <w:i w:val="0"/>
          <w:iCs/>
          <w:sz w:val="24"/>
          <w:szCs w:val="24"/>
        </w:rPr>
        <w:lastRenderedPageBreak/>
        <w:t xml:space="preserve">Приказ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2A1F3C">
        <w:rPr>
          <w:b w:val="0"/>
          <w:bCs/>
          <w:i w:val="0"/>
          <w:iCs/>
          <w:sz w:val="24"/>
          <w:szCs w:val="24"/>
          <w:lang w:bidi="mr-IN"/>
        </w:rPr>
        <w:t>начального общего, основного общего, среднего общего образования»</w:t>
      </w:r>
    </w:p>
    <w:p w:rsidR="00BA2B51" w:rsidRPr="002A1F3C" w:rsidRDefault="00BA2B51" w:rsidP="00F95A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  <w:r w:rsidRPr="002A1F3C">
        <w:rPr>
          <w:rFonts w:ascii="Calibri" w:eastAsia="Times New Roman" w:hAnsi="Calibri" w:cs="Times New Roman"/>
          <w:sz w:val="24"/>
          <w:szCs w:val="24"/>
        </w:rPr>
        <w:t xml:space="preserve">Приказ Министерства просвещения Российской Федерации от 8 мая </w:t>
      </w:r>
      <w:smartTag w:uri="urn:schemas-microsoft-com:office:smarttags" w:element="metricconverter">
        <w:smartTagPr>
          <w:attr w:name="ProductID" w:val="2019 г"/>
        </w:smartTagPr>
        <w:r w:rsidRPr="002A1F3C">
          <w:rPr>
            <w:rFonts w:ascii="Calibri" w:eastAsia="Times New Roman" w:hAnsi="Calibri" w:cs="Times New Roman"/>
            <w:sz w:val="24"/>
            <w:szCs w:val="24"/>
          </w:rPr>
          <w:t>2019 г</w:t>
        </w:r>
      </w:smartTag>
      <w:r w:rsidRPr="002A1F3C">
        <w:rPr>
          <w:rFonts w:ascii="Calibri" w:eastAsia="Times New Roman" w:hAnsi="Calibri" w:cs="Times New Roman"/>
          <w:sz w:val="24"/>
          <w:szCs w:val="24"/>
        </w:rPr>
        <w:t xml:space="preserve">. № 233 «О внесении   изменений в федеральный перечень учебников, рекомендуемых к использованию при реализации имеющихся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 декабря </w:t>
      </w:r>
      <w:smartTag w:uri="urn:schemas-microsoft-com:office:smarttags" w:element="metricconverter">
        <w:smartTagPr>
          <w:attr w:name="ProductID" w:val="2018 г"/>
        </w:smartTagPr>
        <w:r w:rsidRPr="002A1F3C">
          <w:rPr>
            <w:rFonts w:ascii="Calibri" w:eastAsia="Times New Roman" w:hAnsi="Calibri" w:cs="Times New Roman"/>
            <w:sz w:val="24"/>
            <w:szCs w:val="24"/>
          </w:rPr>
          <w:t>2018 г</w:t>
        </w:r>
      </w:smartTag>
      <w:r w:rsidRPr="002A1F3C">
        <w:rPr>
          <w:rFonts w:ascii="Calibri" w:eastAsia="Times New Roman" w:hAnsi="Calibri" w:cs="Times New Roman"/>
          <w:sz w:val="24"/>
          <w:szCs w:val="24"/>
        </w:rPr>
        <w:t>. № 345»</w:t>
      </w:r>
    </w:p>
    <w:p w:rsidR="00BA2B51" w:rsidRDefault="00BA2B51" w:rsidP="00F95A0F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</w:rPr>
      </w:pPr>
      <w:r w:rsidRPr="002A1F3C">
        <w:rPr>
          <w:rFonts w:ascii="Calibri" w:eastAsia="Times New Roman" w:hAnsi="Calibri" w:cs="Times New Roman"/>
          <w:sz w:val="24"/>
          <w:szCs w:val="24"/>
          <w:lang w:eastAsia="en-US"/>
        </w:rPr>
        <w:t>Учебный план МАОУ «СОШ №10» г. Кунгура   на 2019-2020 учебный год</w:t>
      </w:r>
      <w:r>
        <w:rPr>
          <w:rFonts w:ascii="Calibri" w:eastAsia="Times New Roman" w:hAnsi="Calibri" w:cs="Times New Roman"/>
          <w:sz w:val="24"/>
          <w:szCs w:val="24"/>
          <w:lang w:eastAsia="en-US"/>
        </w:rPr>
        <w:t>,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а также планируемыми результатами начального общего образования с учетом возможностей учебно-методических систем «Перспектива», «Школа России» и ориентирована на работу по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учебно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– методическому комплекту:</w:t>
      </w:r>
    </w:p>
    <w:p w:rsidR="00BA2B51" w:rsidRPr="00AE4862" w:rsidRDefault="00BA2B51" w:rsidP="00F95A0F">
      <w:pPr>
        <w:widowControl w:val="0"/>
        <w:numPr>
          <w:ilvl w:val="0"/>
          <w:numId w:val="66"/>
        </w:numPr>
        <w:shd w:val="clear" w:color="auto" w:fill="FFFFFF"/>
        <w:tabs>
          <w:tab w:val="left" w:pos="2835"/>
        </w:tabs>
        <w:spacing w:after="0" w:line="0" w:lineRule="atLeast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Технология 3 класс: учеб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.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д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ля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общеобразоват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. учреждений / Н. И.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Роговцева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, Н.В. Богданова, Н. В. Добромыслова ; Рос. акад. наук, Рос. акад. образования, изд-во «Просвещение». - М.: Просвещение, 2013..</w:t>
      </w:r>
    </w:p>
    <w:p w:rsidR="00BA2B51" w:rsidRPr="00AE4862" w:rsidRDefault="00BA2B51" w:rsidP="00F95A0F">
      <w:pPr>
        <w:widowControl w:val="0"/>
        <w:numPr>
          <w:ilvl w:val="0"/>
          <w:numId w:val="66"/>
        </w:numPr>
        <w:shd w:val="clear" w:color="auto" w:fill="FFFFFF"/>
        <w:tabs>
          <w:tab w:val="left" w:pos="2835"/>
        </w:tabs>
        <w:spacing w:after="0" w:line="0" w:lineRule="atLeast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Технология. 1-4 классы. Рабочие программы / Н. И.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Роговцева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, С. В.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Анащенкова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. - М.: Просвещение, 2011.</w:t>
      </w:r>
    </w:p>
    <w:p w:rsidR="00BA2B51" w:rsidRPr="00AE4862" w:rsidRDefault="00BA2B51" w:rsidP="00F95A0F">
      <w:pPr>
        <w:widowControl w:val="0"/>
        <w:numPr>
          <w:ilvl w:val="0"/>
          <w:numId w:val="66"/>
        </w:numPr>
        <w:shd w:val="clear" w:color="auto" w:fill="FFFFFF"/>
        <w:tabs>
          <w:tab w:val="left" w:pos="2835"/>
        </w:tabs>
        <w:spacing w:after="0" w:line="0" w:lineRule="atLeast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Уроки технологии: человек, природа, техника: 3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кл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.: пособие для учителя / Н. И.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Роговцева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, Н. В. Богданова, И. П.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Фрейтаг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; Рос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.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а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>кад. наук, Рос. акад. образования, изд-во «Просвещение». - М.: Просвещение, 2010.</w:t>
      </w:r>
    </w:p>
    <w:p w:rsidR="00BA2B51" w:rsidRPr="00AE4862" w:rsidRDefault="00BA2B51" w:rsidP="00F95A0F">
      <w:pPr>
        <w:widowControl w:val="0"/>
        <w:numPr>
          <w:ilvl w:val="0"/>
          <w:numId w:val="66"/>
        </w:numPr>
        <w:shd w:val="clear" w:color="auto" w:fill="FFFFFF"/>
        <w:tabs>
          <w:tab w:val="left" w:pos="2835"/>
        </w:tabs>
        <w:spacing w:after="0" w:line="0" w:lineRule="atLeast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3 класс электрон, прил. к учебнику / С. А. Володина, О.А. Петрова, М. О.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Майсуридзе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, В. А. Мотылева. - М. : Просвещение, 2011. - 1 электрон, опт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.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д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>иск (</w:t>
      </w:r>
      <w:r w:rsidRPr="00AE4862">
        <w:rPr>
          <w:rFonts w:ascii="Calibri" w:eastAsia="Times New Roman" w:hAnsi="Calibri" w:cs="Times New Roman"/>
          <w:i/>
          <w:sz w:val="24"/>
          <w:szCs w:val="24"/>
          <w:lang w:val="en-US"/>
        </w:rPr>
        <w:t>CD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>-</w:t>
      </w:r>
      <w:r w:rsidRPr="00AE4862">
        <w:rPr>
          <w:rFonts w:ascii="Calibri" w:eastAsia="Times New Roman" w:hAnsi="Calibri" w:cs="Times New Roman"/>
          <w:i/>
          <w:sz w:val="24"/>
          <w:szCs w:val="24"/>
          <w:lang w:val="en-US"/>
        </w:rPr>
        <w:t>ROM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>).</w:t>
      </w:r>
    </w:p>
    <w:p w:rsidR="00BA2B51" w:rsidRPr="00AE4862" w:rsidRDefault="00BA2B51" w:rsidP="00BA2B51">
      <w:pPr>
        <w:spacing w:after="0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Style w:val="2e"/>
          <w:rFonts w:eastAsiaTheme="minorEastAsia"/>
          <w:b w:val="0"/>
          <w:i/>
          <w:sz w:val="24"/>
          <w:szCs w:val="24"/>
        </w:rPr>
        <w:t>Общая характеристика учебного предмета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Учебный предмет «Технология» имеет практико-ориентированную направленность. Его держание не только дает ребенку представление о технологическом процессе как совокупности применяемых при изготовлении какой-либо продукции процессов, правил, требований, но и показывает, как использовать эти знания в разных сферах учебной деятельности.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Style w:val="0pt0"/>
          <w:rFonts w:eastAsiaTheme="minorEastAsia"/>
          <w:i/>
          <w:sz w:val="24"/>
          <w:szCs w:val="24"/>
        </w:rPr>
        <w:t xml:space="preserve">Цели 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>изучения технологии в начальной школе:</w:t>
      </w:r>
    </w:p>
    <w:p w:rsidR="00BA2B51" w:rsidRPr="00AE4862" w:rsidRDefault="00BA2B51" w:rsidP="00F95A0F">
      <w:pPr>
        <w:widowControl w:val="0"/>
        <w:numPr>
          <w:ilvl w:val="0"/>
          <w:numId w:val="59"/>
        </w:numPr>
        <w:shd w:val="clear" w:color="auto" w:fill="FFFFFF"/>
        <w:tabs>
          <w:tab w:val="left" w:pos="2835"/>
        </w:tabs>
        <w:spacing w:after="0" w:line="0" w:lineRule="atLeast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приобретение личного опыта как основы обучения и познания;</w:t>
      </w:r>
    </w:p>
    <w:p w:rsidR="00BA2B51" w:rsidRPr="00AE4862" w:rsidRDefault="00BA2B51" w:rsidP="00F95A0F">
      <w:pPr>
        <w:widowControl w:val="0"/>
        <w:numPr>
          <w:ilvl w:val="0"/>
          <w:numId w:val="59"/>
        </w:numPr>
        <w:shd w:val="clear" w:color="auto" w:fill="FFFFFF"/>
        <w:tabs>
          <w:tab w:val="left" w:pos="2835"/>
        </w:tabs>
        <w:spacing w:after="0" w:line="0" w:lineRule="atLeast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 деятельностью;</w:t>
      </w:r>
    </w:p>
    <w:p w:rsidR="00BA2B51" w:rsidRPr="00AE4862" w:rsidRDefault="00BA2B51" w:rsidP="00F95A0F">
      <w:pPr>
        <w:widowControl w:val="0"/>
        <w:numPr>
          <w:ilvl w:val="0"/>
          <w:numId w:val="59"/>
        </w:numPr>
        <w:shd w:val="clear" w:color="auto" w:fill="FFFFFF"/>
        <w:tabs>
          <w:tab w:val="left" w:pos="2835"/>
        </w:tabs>
        <w:spacing w:after="0" w:line="0" w:lineRule="atLeast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формирование позитивного эмоционально-ценностного отношения к труду и людям труда.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Основные задачи курса:</w:t>
      </w:r>
    </w:p>
    <w:p w:rsidR="00BA2B51" w:rsidRPr="00AE4862" w:rsidRDefault="00BA2B51" w:rsidP="00F95A0F">
      <w:pPr>
        <w:pStyle w:val="a3"/>
        <w:numPr>
          <w:ilvl w:val="0"/>
          <w:numId w:val="60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 xml:space="preserve">духовно-нравственное развитие учащихся; освоение нравственно-этического и социально-исторического опыта человечества, отраженного в материальной культуре; развитие </w:t>
      </w:r>
      <w:proofErr w:type="spellStart"/>
      <w:r w:rsidRPr="00AE4862">
        <w:rPr>
          <w:i/>
          <w:sz w:val="24"/>
          <w:szCs w:val="24"/>
        </w:rPr>
        <w:t>эмоцинально-ценностного</w:t>
      </w:r>
      <w:proofErr w:type="spellEnd"/>
      <w:r w:rsidRPr="00AE4862">
        <w:rPr>
          <w:i/>
          <w:sz w:val="24"/>
          <w:szCs w:val="24"/>
        </w:rPr>
        <w:t xml:space="preserve"> отношения к социальному миру и миру природы через формирование позитивного отношения к труду и людям труда; знакомство с современными профессиями;</w:t>
      </w:r>
    </w:p>
    <w:p w:rsidR="00BA2B51" w:rsidRPr="00AE4862" w:rsidRDefault="00BA2B51" w:rsidP="00F95A0F">
      <w:pPr>
        <w:pStyle w:val="a3"/>
        <w:numPr>
          <w:ilvl w:val="0"/>
          <w:numId w:val="60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lastRenderedPageBreak/>
        <w:t>формирование идентичности гражданина России в поликультурном многонациональном обществе на основе знакомства с ремеслами народов России; развитие способности к равноправному сотрудничеству на основе уважения личности другого человека; воспитание толерантности к мнениям и позиции других;</w:t>
      </w:r>
    </w:p>
    <w:p w:rsidR="00BA2B51" w:rsidRPr="00AE4862" w:rsidRDefault="00BA2B51" w:rsidP="00F95A0F">
      <w:pPr>
        <w:pStyle w:val="a3"/>
        <w:numPr>
          <w:ilvl w:val="0"/>
          <w:numId w:val="60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целостной картины мира (образа мира) на основе познания мира через осмысление духовно-психологического содержания предметного мира и его единства с миром природы, на основе освоения трудовых умений и навыков, осмысления технологии процесса изготовления изделий в проектной деятельности;</w:t>
      </w:r>
    </w:p>
    <w:p w:rsidR="00BA2B51" w:rsidRPr="00AE4862" w:rsidRDefault="00BA2B51" w:rsidP="00F95A0F">
      <w:pPr>
        <w:pStyle w:val="a3"/>
        <w:numPr>
          <w:ilvl w:val="0"/>
          <w:numId w:val="60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развитие познавательных мотивов, интересов, инициативности, любознательности на основе связи трудового и технологического образования с жизненным опытом и системой ценностей ребенка, а также на основе мотивации успеха, готовности к действиям в новых условия и нестандартных ситуациях;</w:t>
      </w:r>
    </w:p>
    <w:p w:rsidR="00BA2B51" w:rsidRPr="00AE4862" w:rsidRDefault="00BA2B51" w:rsidP="00F95A0F">
      <w:pPr>
        <w:pStyle w:val="a3"/>
        <w:numPr>
          <w:ilvl w:val="0"/>
          <w:numId w:val="60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на основе овладения культурой проектной деятельности:</w:t>
      </w:r>
    </w:p>
    <w:p w:rsidR="00BA2B51" w:rsidRPr="00AE4862" w:rsidRDefault="00BA2B51" w:rsidP="00F95A0F">
      <w:pPr>
        <w:pStyle w:val="a3"/>
        <w:numPr>
          <w:ilvl w:val="0"/>
          <w:numId w:val="61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 xml:space="preserve">внутреннего плана деятельности, включающего </w:t>
      </w:r>
      <w:proofErr w:type="spellStart"/>
      <w:r w:rsidRPr="00AE4862">
        <w:rPr>
          <w:i/>
          <w:sz w:val="24"/>
          <w:szCs w:val="24"/>
        </w:rPr>
        <w:t>целеполагание</w:t>
      </w:r>
      <w:proofErr w:type="spellEnd"/>
      <w:r w:rsidRPr="00AE4862">
        <w:rPr>
          <w:i/>
          <w:sz w:val="24"/>
          <w:szCs w:val="24"/>
        </w:rPr>
        <w:t>, планирование (умения составлять план действий и применять его для решения учебных задач), прогнозирование (предсказание будущего результата при различных условиях выполнения действия), контроль, коррекцию и оценку;</w:t>
      </w:r>
    </w:p>
    <w:p w:rsidR="00BA2B51" w:rsidRPr="00AE4862" w:rsidRDefault="00BA2B51" w:rsidP="00F95A0F">
      <w:pPr>
        <w:pStyle w:val="a3"/>
        <w:numPr>
          <w:ilvl w:val="0"/>
          <w:numId w:val="61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умений переносить усвоенные в проектной деятельности теоретические знания о технологическом процессе в практику изготовления изделий ручного труда, использовать технологические знания при изучении предмета «Окружающий мир» и других школьных дисциплин;</w:t>
      </w:r>
    </w:p>
    <w:p w:rsidR="00BA2B51" w:rsidRPr="00AE4862" w:rsidRDefault="00BA2B51" w:rsidP="00F95A0F">
      <w:pPr>
        <w:pStyle w:val="a3"/>
        <w:numPr>
          <w:ilvl w:val="0"/>
          <w:numId w:val="61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коммуникативных умений в процессе реализации проектной деятельности (умения выслушивать и принимать разные точки зрения и мнения, сравнивая их со своей, распределять обязанности, приходить к единому решению в процессе обсуждения, то есть договариваться, аргументировать свою точку зрения, убеждать в правильности выбранного способа и т. д.);</w:t>
      </w:r>
    </w:p>
    <w:p w:rsidR="00BA2B51" w:rsidRPr="00AE4862" w:rsidRDefault="00BA2B51" w:rsidP="00F95A0F">
      <w:pPr>
        <w:pStyle w:val="a3"/>
        <w:numPr>
          <w:ilvl w:val="0"/>
          <w:numId w:val="61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 xml:space="preserve">первоначальных конструкторско-технологических знаний и технико-технологических умений на основе обучения работе с технологической документацией (технологической картой), строгого соблюдения технологии изготовления изделий, </w:t>
      </w:r>
    </w:p>
    <w:p w:rsidR="00BA2B51" w:rsidRPr="00AE4862" w:rsidRDefault="00BA2B51" w:rsidP="00F95A0F">
      <w:pPr>
        <w:pStyle w:val="a3"/>
        <w:numPr>
          <w:ilvl w:val="0"/>
          <w:numId w:val="61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первоначальных умений поиска необходимой информации в различных источниках, проверки, преобразования, хранения, передачи имеющейся информации, а также навыков использования компьютера;</w:t>
      </w:r>
    </w:p>
    <w:p w:rsidR="00BA2B51" w:rsidRPr="00AE4862" w:rsidRDefault="00BA2B51" w:rsidP="00F95A0F">
      <w:pPr>
        <w:pStyle w:val="a3"/>
        <w:numPr>
          <w:ilvl w:val="0"/>
          <w:numId w:val="61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творческого потенциала личности в процессе изготовления изделий и реализации проектов.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AE4862" w:rsidRDefault="00BA2B51" w:rsidP="00BA2B51">
      <w:pPr>
        <w:autoSpaceDE w:val="0"/>
        <w:autoSpaceDN w:val="0"/>
        <w:adjustRightInd w:val="0"/>
        <w:spacing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bCs/>
          <w:i/>
          <w:sz w:val="24"/>
          <w:szCs w:val="24"/>
        </w:rPr>
        <w:t>Место курса «Технология» в учебном плане</w:t>
      </w:r>
    </w:p>
    <w:p w:rsidR="00BA2B51" w:rsidRPr="00AE4862" w:rsidRDefault="00BA2B51" w:rsidP="00BA2B5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bCs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На изучение технологии в начальной школе отводится 1 ч в неделю. Курс рассчитан на 135 ч: 33 ч — в 1 классе (33 учебные недели), по 34 ч — во 2—4 классах (34 учебные недели в каждом классе).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Ценностные ориентиры содержания учебного предмета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lastRenderedPageBreak/>
        <w:t>Технология по своей сути является комплексным и интегративным учебным предмет. В содержательном плане он предполагает реальные взаимосвязи практически со всеми предметами начальной школы.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Математика - 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геометрии, работа с геометрическими фигурами, телами, именованными числами.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Изобразительное искусство - использование средств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Окружающий мир - рассмотрение и анализ природных форм и конструкций как универсального источника инженерно-художественных идей для мастера, природы как источника сырья с учетом экологических проблем, деятельности человека как создателя материально-культурной среды обитания; изучение этнокультурных традиций.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Родной язык -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выводов).</w:t>
      </w:r>
      <w:proofErr w:type="gramEnd"/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Литературное чтение - работа с текстами для создания образа, реализуемого в изделии.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Изучение технологии в начальной школе направлено на решение следующих </w:t>
      </w: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задач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>: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первоначальных конструкторско-технологических знаний и умений;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чертежей), творческого мышления (на основе решения художественных и конструкторско-технологических задач);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 xml:space="preserve">развитие регулятивной структуры деятельности, включающей </w:t>
      </w:r>
      <w:proofErr w:type="spellStart"/>
      <w:r w:rsidRPr="00AE4862">
        <w:rPr>
          <w:i/>
          <w:sz w:val="24"/>
          <w:szCs w:val="24"/>
        </w:rPr>
        <w:t>целеполагание</w:t>
      </w:r>
      <w:proofErr w:type="spellEnd"/>
      <w:r w:rsidRPr="00AE4862">
        <w:rPr>
          <w:i/>
          <w:sz w:val="24"/>
          <w:szCs w:val="24"/>
        </w:rPr>
        <w:t>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lastRenderedPageBreak/>
        <w:t>формирование внутреннего плана деятельности на основе поэтапной отработки предметно-преобразовательных действий;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мотивации успеха и достижений, творческой самореализации на основе организации предметно-преобразующей деятельности;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развитие эстетических представлений и критериев на основе художественно-конструкторской деятельности;</w:t>
      </w:r>
    </w:p>
    <w:p w:rsidR="00BA2B51" w:rsidRPr="00AE4862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ознакомление с миром профессий и их социальным значением, историей возникновения и развития;</w:t>
      </w:r>
    </w:p>
    <w:p w:rsidR="00BA2B51" w:rsidRPr="00421B9C" w:rsidRDefault="00BA2B51" w:rsidP="00F95A0F">
      <w:pPr>
        <w:pStyle w:val="a3"/>
        <w:numPr>
          <w:ilvl w:val="0"/>
          <w:numId w:val="62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proofErr w:type="gramStart"/>
      <w:r w:rsidRPr="00AE4862">
        <w:rPr>
          <w:i/>
          <w:sz w:val="24"/>
          <w:szCs w:val="24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  <w:proofErr w:type="gramEnd"/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Результаты изучения учебного курса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Усвоение данной программы обеспечивает достижение следующих результатов.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Личностные результаты: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Воспитание патриотизма, чувства гордости за свою Родину, российский народ и историю России.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целостного социально ориентированного взгляда на мир в его органичном единстве и разнообразии природы, народов, культур и религий.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эстетических потребностей, ценностей и чувств.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Развитие навыков сотрудничества с взрослыми и сверстниками в разных ситуациях, умений не создавать конфликтов и находить выходы из спорных ситуаций.</w:t>
      </w:r>
    </w:p>
    <w:p w:rsidR="00BA2B51" w:rsidRPr="00AE4862" w:rsidRDefault="00BA2B51" w:rsidP="00F95A0F">
      <w:pPr>
        <w:pStyle w:val="a3"/>
        <w:numPr>
          <w:ilvl w:val="0"/>
          <w:numId w:val="63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установки на безопасный и здоровый образ жизни.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proofErr w:type="spellStart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Метапредметные</w:t>
      </w:r>
      <w:proofErr w:type="spellEnd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 результаты: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Овладение способностью принимать и реализовывать цели и задачи учебной деятельности, приёмами поиска средств ее осуществления.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Освоение способов решения проблем творческого и поискового характера.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lastRenderedPageBreak/>
        <w:t>Формирование умений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Использование знаково-символических сре</w:t>
      </w:r>
      <w:proofErr w:type="gramStart"/>
      <w:r w:rsidRPr="00AE4862">
        <w:rPr>
          <w:i/>
          <w:sz w:val="24"/>
          <w:szCs w:val="24"/>
        </w:rPr>
        <w:t>дств пр</w:t>
      </w:r>
      <w:proofErr w:type="gramEnd"/>
      <w:r w:rsidRPr="00AE4862">
        <w:rPr>
          <w:i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proofErr w:type="gramStart"/>
      <w:r w:rsidRPr="00AE4862">
        <w:rPr>
          <w:i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 и технологиями учебного предмета, в том числе умений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</w:t>
      </w:r>
      <w:proofErr w:type="gramEnd"/>
      <w:r w:rsidRPr="00AE4862">
        <w:rPr>
          <w:i/>
          <w:sz w:val="24"/>
          <w:szCs w:val="24"/>
        </w:rPr>
        <w:t>- и графическим сопровождением, соблюдать нормы информационной избирательности, этики и этикета.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задачами, осознанно строить речевое высказывание в соответствии с задачами коммуникации и составлять тексты в устной и письменной форме.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свое мнение, излагать и аргументировать свою точку зрения и оценку событий.</w:t>
      </w:r>
    </w:p>
    <w:p w:rsidR="00BA2B51" w:rsidRPr="00AE4862" w:rsidRDefault="00BA2B51" w:rsidP="00F95A0F">
      <w:pPr>
        <w:pStyle w:val="a3"/>
        <w:numPr>
          <w:ilvl w:val="0"/>
          <w:numId w:val="64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 xml:space="preserve">Овладение базовыми предметными и </w:t>
      </w:r>
      <w:proofErr w:type="spellStart"/>
      <w:r w:rsidRPr="00AE4862">
        <w:rPr>
          <w:i/>
          <w:sz w:val="24"/>
          <w:szCs w:val="24"/>
        </w:rPr>
        <w:t>межпредметными</w:t>
      </w:r>
      <w:proofErr w:type="spellEnd"/>
      <w:r w:rsidRPr="00AE4862">
        <w:rPr>
          <w:i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Предметные результаты:</w:t>
      </w:r>
    </w:p>
    <w:p w:rsidR="00BA2B51" w:rsidRPr="00AE4862" w:rsidRDefault="00BA2B51" w:rsidP="00F95A0F">
      <w:pPr>
        <w:pStyle w:val="a3"/>
        <w:numPr>
          <w:ilvl w:val="0"/>
          <w:numId w:val="65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профессии.</w:t>
      </w:r>
    </w:p>
    <w:p w:rsidR="00BA2B51" w:rsidRPr="00AE4862" w:rsidRDefault="00BA2B51" w:rsidP="00F95A0F">
      <w:pPr>
        <w:pStyle w:val="a3"/>
        <w:numPr>
          <w:ilvl w:val="0"/>
          <w:numId w:val="65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Формирование первоначальных представлений о материальной культуре как о продукте предметно-преобразующей деятельности человека.</w:t>
      </w:r>
    </w:p>
    <w:p w:rsidR="00BA2B51" w:rsidRPr="00AE4862" w:rsidRDefault="00BA2B51" w:rsidP="00F95A0F">
      <w:pPr>
        <w:pStyle w:val="a3"/>
        <w:numPr>
          <w:ilvl w:val="0"/>
          <w:numId w:val="65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Приобретение навыков самообслуживания, овладение технологическими приемами ручной обработки материалов, освоение правил техники безопасности.</w:t>
      </w:r>
    </w:p>
    <w:p w:rsidR="00BA2B51" w:rsidRPr="00AE4862" w:rsidRDefault="00BA2B51" w:rsidP="00F95A0F">
      <w:pPr>
        <w:pStyle w:val="a3"/>
        <w:numPr>
          <w:ilvl w:val="0"/>
          <w:numId w:val="65"/>
        </w:numPr>
        <w:tabs>
          <w:tab w:val="left" w:pos="2835"/>
        </w:tabs>
        <w:spacing w:line="276" w:lineRule="auto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BA2B51" w:rsidRPr="00782116" w:rsidRDefault="00BA2B51" w:rsidP="00F95A0F">
      <w:pPr>
        <w:pStyle w:val="a3"/>
        <w:numPr>
          <w:ilvl w:val="0"/>
          <w:numId w:val="65"/>
        </w:numPr>
        <w:tabs>
          <w:tab w:val="left" w:pos="2835"/>
        </w:tabs>
        <w:spacing w:line="276" w:lineRule="auto"/>
        <w:rPr>
          <w:rStyle w:val="2e"/>
          <w:b w:val="0"/>
          <w:bCs w:val="0"/>
          <w:i/>
          <w:smallCaps w:val="0"/>
          <w:sz w:val="24"/>
          <w:szCs w:val="24"/>
        </w:rPr>
      </w:pPr>
      <w:r w:rsidRPr="00AE4862">
        <w:rPr>
          <w:i/>
          <w:sz w:val="24"/>
          <w:szCs w:val="24"/>
        </w:rPr>
        <w:t>Приобретение первоначальных знаний о правилах создания предметной и информационной среды и умения применять их для выполнения учебно-познавательных и проектных художественно-конструкторских зада</w:t>
      </w:r>
    </w:p>
    <w:p w:rsidR="00BA2B51" w:rsidRPr="00782116" w:rsidRDefault="00BA2B51" w:rsidP="00BA2B51">
      <w:pPr>
        <w:spacing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Материально – техническое обеспечение образовательного процесса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lastRenderedPageBreak/>
        <w:t>Учебник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i/>
          <w:sz w:val="24"/>
          <w:szCs w:val="24"/>
        </w:rPr>
      </w:pP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Роговцева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Н. И., Богданова Н. В.,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Фрейтаг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И. П. Технология. Учебник 3 класс.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Информационно – коммуникативные средства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Электронное приложение к учебнику «Технология», 3 класс (диск </w:t>
      </w:r>
      <w:r w:rsidRPr="00AE4862">
        <w:rPr>
          <w:rFonts w:ascii="Calibri" w:eastAsia="Times New Roman" w:hAnsi="Calibri" w:cs="Times New Roman"/>
          <w:i/>
          <w:sz w:val="24"/>
          <w:szCs w:val="24"/>
          <w:lang w:val="en-US"/>
        </w:rPr>
        <w:t>CD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– </w:t>
      </w:r>
      <w:r w:rsidRPr="00AE4862">
        <w:rPr>
          <w:rFonts w:ascii="Calibri" w:eastAsia="Times New Roman" w:hAnsi="Calibri" w:cs="Times New Roman"/>
          <w:i/>
          <w:sz w:val="24"/>
          <w:szCs w:val="24"/>
          <w:lang w:val="en-US"/>
        </w:rPr>
        <w:t>ROM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), авторы С. А. Володина, О. А. Петрова, М. О.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Майсурадзе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, В. А. Мотылёва.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Технические средства обучения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Оборудование рабочего места учителя. Магнитная доска. Персональный компьютер с принтером. Ксерокс. Проектор для демонстрации слайдов. Экспозиционный экран.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proofErr w:type="spellStart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Учебно</w:t>
      </w:r>
      <w:proofErr w:type="spellEnd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 – практическое и </w:t>
      </w:r>
      <w:proofErr w:type="spellStart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учебно</w:t>
      </w:r>
      <w:proofErr w:type="spellEnd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 – лабораторное оборудование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Наборы цветной бумаги,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картона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,в</w:t>
      </w:r>
      <w:proofErr w:type="spellEnd"/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том числе гофрированного, кальки, картографической, миллиметровой, бархатной,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крепированной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и др. Заготовки природного материала.</w:t>
      </w:r>
    </w:p>
    <w:p w:rsidR="00BA2B51" w:rsidRPr="00AE4862" w:rsidRDefault="00BA2B51" w:rsidP="00BA2B51">
      <w:pPr>
        <w:spacing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Оборудование класса.</w:t>
      </w:r>
    </w:p>
    <w:p w:rsidR="00BA2B51" w:rsidRDefault="00BA2B51" w:rsidP="00BA2B51">
      <w:pPr>
        <w:spacing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Учебные столы двухместные с комплектом стульев. Стол учительский с тумбой. Шкафы для хранения учебников, дидактических материалов, пособий, учебного оборудования и пр. </w:t>
      </w:r>
    </w:p>
    <w:p w:rsidR="00BA2B51" w:rsidRPr="00782116" w:rsidRDefault="00BA2B51" w:rsidP="00BA2B51">
      <w:pPr>
        <w:spacing w:line="240" w:lineRule="auto"/>
        <w:rPr>
          <w:rStyle w:val="2e"/>
          <w:rFonts w:eastAsiaTheme="minorEastAsia"/>
          <w:b w:val="0"/>
          <w:bCs w:val="0"/>
          <w:i/>
          <w:smallCaps w:val="0"/>
          <w:sz w:val="24"/>
          <w:szCs w:val="24"/>
        </w:rPr>
      </w:pPr>
      <w:r w:rsidRPr="00782116">
        <w:rPr>
          <w:rStyle w:val="2e"/>
          <w:rFonts w:eastAsiaTheme="minorEastAsia"/>
          <w:i/>
          <w:sz w:val="24"/>
          <w:szCs w:val="24"/>
        </w:rPr>
        <w:t>Структура курса</w:t>
      </w:r>
    </w:p>
    <w:p w:rsidR="00BA2B51" w:rsidRPr="00AE4862" w:rsidRDefault="00BA2B51" w:rsidP="00BA2B51">
      <w:pPr>
        <w:pStyle w:val="a4"/>
      </w:pPr>
      <w:r w:rsidRPr="00AE4862">
        <w:t>Как работать с учебником.</w:t>
      </w:r>
    </w:p>
    <w:p w:rsidR="00BA2B51" w:rsidRPr="00AE4862" w:rsidRDefault="00BA2B51" w:rsidP="00BA2B51">
      <w:pPr>
        <w:pStyle w:val="a4"/>
      </w:pPr>
      <w:r w:rsidRPr="00AE4862">
        <w:t xml:space="preserve">Повторение </w:t>
      </w:r>
      <w:proofErr w:type="gramStart"/>
      <w:r w:rsidRPr="00AE4862">
        <w:t>изученного</w:t>
      </w:r>
      <w:proofErr w:type="gramEnd"/>
      <w:r w:rsidRPr="00AE4862">
        <w:t xml:space="preserve"> в предыдущих классах. Особенности содержания учебника 3 класса. Деятельность человека в культурно-исторической среде, в инфраструктуре современного города. Профессиональная деятельность человека в городской среде.</w:t>
      </w:r>
    </w:p>
    <w:p w:rsidR="00BA2B51" w:rsidRPr="00AE4862" w:rsidRDefault="00BA2B51" w:rsidP="00BA2B51">
      <w:pPr>
        <w:pStyle w:val="a4"/>
      </w:pPr>
      <w:r w:rsidRPr="00AE4862">
        <w:t xml:space="preserve">Человек и Земля </w:t>
      </w:r>
    </w:p>
    <w:p w:rsidR="00BA2B51" w:rsidRPr="00AE4862" w:rsidRDefault="00BA2B51" w:rsidP="00BA2B51">
      <w:pPr>
        <w:pStyle w:val="44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Архитектура.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Основы черчения. Выполнение чертежа и масштабирование при изготовлении изделия. Объёмная модель дома. Оформление изделия по эскизу.</w:t>
      </w:r>
    </w:p>
    <w:p w:rsidR="00BA2B51" w:rsidRPr="00AE4862" w:rsidRDefault="00BA2B51" w:rsidP="00BA2B51">
      <w:pPr>
        <w:pStyle w:val="44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Городские постройки.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Назначение городских построек, их архитектурные особенности. Объемная модель телебашни из проволоки.</w:t>
      </w:r>
    </w:p>
    <w:p w:rsidR="00BA2B51" w:rsidRPr="00AE4862" w:rsidRDefault="00BA2B51" w:rsidP="00BA2B51">
      <w:pPr>
        <w:pStyle w:val="44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t>Парк.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Природа в городской среде. Профессии, связанные с уходом за растениями в городских условиях. Композиция из природных материалов. Макет городского парка.</w:t>
      </w:r>
    </w:p>
    <w:p w:rsidR="00BA2B51" w:rsidRPr="00AE4862" w:rsidRDefault="00BA2B51" w:rsidP="00BA2B51">
      <w:pPr>
        <w:pStyle w:val="44"/>
        <w:rPr>
          <w:i/>
          <w:sz w:val="24"/>
          <w:szCs w:val="24"/>
        </w:rPr>
      </w:pPr>
      <w:r w:rsidRPr="00AE4862">
        <w:rPr>
          <w:i/>
          <w:sz w:val="24"/>
          <w:szCs w:val="24"/>
        </w:rPr>
        <w:lastRenderedPageBreak/>
        <w:t>Проект «Детская площадка».</w:t>
      </w:r>
    </w:p>
    <w:p w:rsidR="00BA2B51" w:rsidRPr="00AE4862" w:rsidRDefault="00BA2B51" w:rsidP="00BA2B51">
      <w:pPr>
        <w:spacing w:after="0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Алгоритм построения деятельности в проекте, выделение этапов проектной деятельности. Создание тематической композиции, оформление изделия. Презентация результатов проекта, его защита.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Ателье мод. Одежда. Пряжа и ткани.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Виды и модели одежды. Школьная форма и спортивная форма. Ткани, из которых изготавливают разные виды одежды. Предприятие по пошиву одежды. Выкройка платья. Виды и свойства тканей, пряжи. Природные и химические волокна. Способы украшения одежды - вышивка, монограмма. Правила безопасной работы с иглой. Различные виды швов с использованием пяльцев. Техника выполнения стебельчатого шва.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Аппликация. Виды аппликации. Алгоритм выполнения аппликации.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Изготовление тканей.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Технологический процесс производства тканей. Производство полотна ручным способом. Прядение, ткачество, отделка. Виды плетения в ткани (основа, уток). Гобелен, технологический процесс его создания. Изготовление гобелена по образцу. Сочетание цветов в композиции.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Вязание.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История вязания. Способы вязания. Виды и назначение вязаных вещей. Инструменты для ручного вязания - крючок и спицы. Правила работы вязальным крючком. Приемы вязания крючком.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Одежда для карнавала.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Проведение карнавала в разных странах. Особенности карнавальных костюмов из подручных материалов. Выкройка. Крахмал, его приготовление. Крахмаление тканей. Работа с тканью. Изготовление карнавального костюма.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proofErr w:type="spellStart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Бисероплетение</w:t>
      </w:r>
      <w:proofErr w:type="spellEnd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Виды бисера. Свойства бисера и способы его использования. Виды изделий из бисера. Материалы, инструменты и приспособления для работы с бисером. Леска, ее свойства и особенности.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Кафе.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Знакомство с работой кафе. Профессиональные обязанности повара, кулинара, официанта. Правила поведения в кафе. Выбор блюд. Способы определения массы продуктов при помощи мерок.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lastRenderedPageBreak/>
        <w:t>Работа с бумагой, конструирование модели весов.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Фруктовый завтрак.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Приготовление пищи. Кухонные инструменты и приспособления. Способы приготовления пищи (без термической обработки и с термической обработкой). Меры безопасности при приготовлении пищи. Правила гигиены при приготовлении пищи. Рецепты блюд.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Освоение способов приготовления пищи. Приготовление блюда по рецепту и определение его стоимости.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Колпачок-цыпленок.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Сервировка стола к завтраку. Сохранение блюда </w:t>
      </w:r>
      <w:proofErr w:type="gramStart"/>
      <w:r w:rsidRPr="00AE4862">
        <w:rPr>
          <w:rFonts w:ascii="Calibri" w:eastAsia="Times New Roman" w:hAnsi="Calibri" w:cs="Times New Roman"/>
          <w:i/>
          <w:sz w:val="24"/>
          <w:szCs w:val="24"/>
        </w:rPr>
        <w:t>теплым</w:t>
      </w:r>
      <w:proofErr w:type="gram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. Свойства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синтепона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. Работа с тканью. Изготовление колпачка для яиц.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Бутерброды.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Блюда, не требующие тепловой обработки, - холодные закуски. Приготовление холодных закусок по рецепту. Питательные свойства продуктов. Простейшая сервировка стола. Приготовление блюд по одной технологии с использованием разных ингредиентов.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proofErr w:type="spellStart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Салфетница</w:t>
      </w:r>
      <w:proofErr w:type="spellEnd"/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Особенности сервировки праздничного стола. Способы складывания салфеток. Изготовление салфеток для украшения праздничного стола с использованием симметрии.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Магазин подарков.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Виды магазинов. Особенности работы магазина. Профессии людей, работающих в магазине (кассир, кладовщик, бухгалтер). Информация об изделии (продукте) на ярлыке.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Золотистая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соломка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>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Работа с природными материалами. Свойства соломки. Ее использование в декоративно-прикладном искусстве. Технология подготовки соломки - холодный и горячий способы. Изготовление аппликации из соломки. Учет цвета, фактуры соломки при создании композиции.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Упаковка подарков</w:t>
      </w:r>
      <w:r w:rsidRPr="00AE4862">
        <w:rPr>
          <w:rFonts w:ascii="Calibri" w:eastAsia="Times New Roman" w:hAnsi="Calibri" w:cs="Times New Roman"/>
          <w:i/>
          <w:sz w:val="24"/>
          <w:szCs w:val="24"/>
        </w:rPr>
        <w:t>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lastRenderedPageBreak/>
        <w:t>Значение подарка для человека. Правила упаковки и художественного оформления подарков. Основы гармоничного сочетания цветов при составлении композиции. Оформление подарка в зависимости от того, кому он предназначен. Учет при выборе оформления подарка его габаритных размеров и назначения.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Автомастерская.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Знакомство с историей создания и устройством автомобиля. Работа с картоном. Построение развертки при помощи вспомогательной сетки. Технология конструирования объемных фигур.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Создание объемной модели грузовика из бумаги. Тематическое оформление изделия.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Грузовик.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Работа с металлическим конструктором. Анализ конструкции готового изделия. Детали конструктора. Инструменты для работы с конструктором. Выбор необходимых деталей. Способы их соединения. Сборка изделия.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Человек и вода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Мосты.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Мост, путепровод, виадук. Виды мостов, их назначение. Конструктивные особенности мостов. Моделирование. Изготовление модели висячего моста. Раскрой деталей из картона. Работа с различными материалами. Соединение деталей - натягивание нитей.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Водный транспорт.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Водный транспорт. Виды водного транспорта.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Проект «Водный транспорт».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Проектная деятельность. Работа с бумагой. Заполнение технологической карты.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Океанариум.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Океанариум и его обитатели. Ихтиолог. Мягкие игрушки. Виды мягких игрушек. Правила и последовательность работы над мягкой игрушкой. Технология создания мягкой игрушки из подручных материалов.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Проект «Океанариум».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lastRenderedPageBreak/>
        <w:t>Работа с текстильными материалами. Изготовление упрощенного варианта мягкой игрушки.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Фонтаны.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Фонтаны. Виды и конструктивные особенности фонтанов. Изготовление объемной модели фонтана из пластичных материалов по заданному образцу.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Человек и воздух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Зоопарк.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История возникновения зоопарков в России. Бионика. Искусство оригами. Техники оригами. Мокрое складывание. Условные обозначения техники оригами.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Вертолетная площадка.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Особенности конструкции вертолета. Профессии: летчик, штурман, авиаконструктор. Конструирование модели вертолета. Материал - пробка.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Воздушный шар.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Техника папье-маше. Создание предметов быта. Украшение города и помещений при помощи воздушных шаров. Варианты цветового решения композиции из воздушных шаров. Способы соединения деталей при помощи ниток и скотча.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Внеклассная деятельность «Украшаем город».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Человек и информация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Переплётная мастерская.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Книгопечатание. Основные этапы книгопечатания.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Печатные станки, печатный пресс, литера. Конструкция книг (книжный блок, обложка, переплёт,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слизура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, крышки, корешок). Профессиональная деятельность печатника, переплётчика. Переплёт книги и его назначение. Декорирование изделия. Переплёт листов в книжный блок.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Почта.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lastRenderedPageBreak/>
        <w:t>Способы общения и передачи информации. Почта. Телеграф. Особенности работы почты и профессиональная деятельность почтальона. Виды почтовых отправлений. Понятие «бланк».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Процесс доставки почты. Корреспонденция. Заполнение бланка почтового отправления.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Кукольный театр.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Профессиональная деятельность кукольника, художника-декоратора, кукловода. Пальчиковые куклы.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Театральная афиша, театральная программка. Правила поведения в театре. Спектакль.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Осмысление способов передачи информации при помощи книги, письма, телеграммы, афиши, театральной программки, спектакля.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Проект «Готовим спектакль».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Проектная деятельность. Изготовление пальчиковых кукол для спектакля. Работа с тканью, шитье.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Афиша.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Программа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Microsoft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Office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Word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. Правила набора текста. Программа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Microsoft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Word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spellStart"/>
      <w:r w:rsidRPr="00AE4862">
        <w:rPr>
          <w:rFonts w:ascii="Calibri" w:eastAsia="Times New Roman" w:hAnsi="Calibri" w:cs="Times New Roman"/>
          <w:i/>
          <w:sz w:val="24"/>
          <w:szCs w:val="24"/>
        </w:rPr>
        <w:t>Docu</w:t>
      </w:r>
      <w:proofErr w:type="spellEnd"/>
      <w:r w:rsidRPr="00AE4862">
        <w:rPr>
          <w:rFonts w:ascii="Calibri" w:eastAsia="Times New Roman" w:hAnsi="Calibri" w:cs="Times New Roman"/>
          <w:i/>
          <w:sz w:val="24"/>
          <w:szCs w:val="24"/>
        </w:rPr>
        <w:t>- ment.doc. Сохранение документа, форматирование, печать.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i/>
          <w:sz w:val="24"/>
          <w:szCs w:val="24"/>
        </w:rPr>
        <w:t>Создание афиши и программки на компьютере.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 xml:space="preserve">Обобщение изученного материала </w:t>
      </w:r>
    </w:p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522062" w:rsidRDefault="00BA2B51" w:rsidP="00BA2B51">
      <w:pPr>
        <w:jc w:val="center"/>
        <w:rPr>
          <w:rFonts w:ascii="Calibri" w:eastAsia="Times New Roman" w:hAnsi="Calibri" w:cs="Times New Roman"/>
          <w:sz w:val="24"/>
          <w:szCs w:val="24"/>
        </w:rPr>
      </w:pPr>
      <w:r w:rsidRPr="00AE4862">
        <w:rPr>
          <w:rFonts w:ascii="Calibri" w:eastAsia="Times New Roman" w:hAnsi="Calibri" w:cs="Times New Roman"/>
          <w:b/>
          <w:i/>
          <w:sz w:val="24"/>
          <w:szCs w:val="24"/>
        </w:rPr>
        <w:t>КАЛЕНДАРНО – ТЕМАТИЧЕСКОЕ ПЛАНИРОВАНИЕ ПО ТЕХНОЛОГИИ  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41"/>
        <w:gridCol w:w="1701"/>
        <w:gridCol w:w="567"/>
        <w:gridCol w:w="2552"/>
        <w:gridCol w:w="283"/>
        <w:gridCol w:w="6096"/>
        <w:gridCol w:w="2551"/>
        <w:gridCol w:w="284"/>
        <w:gridCol w:w="992"/>
      </w:tblGrid>
      <w:tr w:rsidR="00BA2B51" w:rsidRPr="00AE4862" w:rsidTr="00D03364">
        <w:tc>
          <w:tcPr>
            <w:tcW w:w="675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6096" w:type="dxa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Планируемые результаты обучения (УУД)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Возможные направления творческой, исследовательской, проектной деятельности учащихся</w:t>
            </w:r>
          </w:p>
        </w:tc>
        <w:tc>
          <w:tcPr>
            <w:tcW w:w="992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Дата</w:t>
            </w:r>
          </w:p>
        </w:tc>
      </w:tr>
      <w:tr w:rsidR="00BA2B51" w:rsidRPr="00AE4862" w:rsidTr="00D03364">
        <w:tc>
          <w:tcPr>
            <w:tcW w:w="675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A2B51" w:rsidRPr="00AE4862" w:rsidRDefault="00BA2B51" w:rsidP="00D03364">
            <w:pPr>
              <w:jc w:val="both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jc w:val="both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Как работать с учебником. </w:t>
            </w:r>
          </w:p>
          <w:p w:rsidR="00BA2B51" w:rsidRPr="00AE4862" w:rsidRDefault="00BA2B51" w:rsidP="00D03364">
            <w:pPr>
              <w:jc w:val="both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Путешествуем по городу  (постановочный</w:t>
            </w:r>
            <w:proofErr w:type="gram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)</w:t>
            </w:r>
            <w:proofErr w:type="gram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-17" w:firstLine="17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Учебник, с. 2-10.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-17" w:firstLine="17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Повторят знания, полученные в 1-2 классах (отбор необходимых для работы над изделием материалов, инструментов, последовательность действий при работе над изделием). Познакомятся с учебником и рабочей тетрадью для 3 класса; со значением понятий «стоимость», «дорого», «дешево».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Научатся вычислять стоимость изделия; на практическом уровне составлять маршрутную карту города.</w:t>
            </w:r>
          </w:p>
        </w:tc>
        <w:tc>
          <w:tcPr>
            <w:tcW w:w="6096" w:type="dxa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Регулятивные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: умеют контролировать свои действия по точному и оперативному ориентированию в учебнике и рабочей тетради; принимать учебную задачу; планировать алгоритм действий по организации своего рабочего места с установкой на функциональность, удобство, рациональность и безопасность в размещении и применении необходимых на уроке технологии принадлежностей и материалов.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Познавательные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- умеют строить осознанное и произвольное речевое высказывание в устной форме о материалах и инструментах, правилах работы с инструментами; осознанно читают тексты с целью освоения и использования информации; логические - осуществляют поиск информации из разных источников, расширяющей и дополняющей представление о понятиях: «город», «современники», «экскурсия», «маршрутная карта». </w:t>
            </w: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Коммуникативные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: умеют слушать учителя и одноклассников, инициативно сотрудничать в поиске и сборе информации, отвечать на вопросы, делать выводы.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Личностные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имеют мотивацию к учебной и творческой деятельности; сориентированы на плодотворную работу на уроке, соблюдение норм и правил поведения.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Рассуждение на тему «Что мы будем делать на уроках технологии в этом учебном году?».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Устное сочинение-описание «Город моей мечты»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Составление маршрутной карты «Мой родной город»</w:t>
            </w:r>
          </w:p>
        </w:tc>
        <w:tc>
          <w:tcPr>
            <w:tcW w:w="992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426"/>
        </w:trPr>
        <w:tc>
          <w:tcPr>
            <w:tcW w:w="15701" w:type="dxa"/>
            <w:gridSpan w:val="10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Человек и земля (20 ч.)</w:t>
            </w:r>
          </w:p>
        </w:tc>
      </w:tr>
      <w:tr w:rsidR="00BA2B51" w:rsidRPr="00AE4862" w:rsidTr="00D03364">
        <w:trPr>
          <w:trHeight w:val="2400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Архитектура.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Изделие «Дом».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Учебник, с. 12-19.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Познакомятся с основами черчения, с понятиями: чертёж, архитектура, каркас, инженер-строитель, прораб, масштаб, эскиз, технический рисунок, развёртка, прочитать чертёж, с основами масштабирования, выполнения чертежа развёртки, с основными линиями чертежа.</w:t>
            </w:r>
            <w:proofErr w:type="gram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Закрепят правила безопасности при работе ножом, ножницами.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Овладеют умением анализировать готовое изделие, составлять план работы. Научатся различать форматы бумаги (А</w:t>
            </w:r>
            <w:proofErr w:type="gram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4</w:t>
            </w:r>
            <w:proofErr w:type="gram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и АЗ), выполнять чертёж фигуры в масштабе, читать чертёж, выполнять чертёж развёртки; конструировать макет дома из бумаги.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Регулятивные: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понимают смысл инструкции учителя и принимают учебную задачу; умеют организовывать свое рабочее место, планировать, контролировать и оценивать учебные действия в соответствии с поставленной задачей и условиями ее реализации; адекватно воспринимают оценку своей работы учителями, товарищами.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Познавательные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- умеют под руководством учителя осуществлять поиск нужной информации в учебнике и учебных пособиях, проводить в сотрудничестве с учителем сравнение и классификацию объектов труда по заданным основаниям, самостоятельно формулировать проблему, делать умозаключения и выводы в словесной форме; осознанно читают тексты с целью освоения и использования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информации; логические – осуществляют поиск необходимой информации из разных источников об архитектуре, чертежах.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Коммуникативные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умеют оформить свою мысль в устной форме, слушать и понимать высказывания собеседников, задавать вопросы с целью уточнения информации, самостоятельно делать выводы.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Личностные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положительно относятся к занятиям предметно-практической деятельностью; сориентированы на уважительное отношение к труду строителей, на плодотворную работу на уроке, соблюдение норм и правил поведения.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Определение стиля зданий на иллюстрациях или слайдах по таблице.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Рассказ о профессиях людей, занятых в строительстве.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Придумать название городу своей мечты.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2117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Городские постройки.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Изделие «Телебашня»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Учебник, с. 20-23.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Познакомятся с новыми инструментами - плоскогубцами, кусачками, правилами работы с этими инструментами, возможностями их использования в быту. Научатся применять эти инструменты при работе с проволокой; совершенствовать навыки выполнения технического рисунка.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Регулятивные</w:t>
            </w:r>
            <w:r w:rsidRPr="00AE4862">
              <w:rPr>
                <w:sz w:val="24"/>
                <w:szCs w:val="24"/>
              </w:rPr>
              <w:t>: умеют самостоятельно планировать свою деятельность, контролировать (в форме сличения способа действия и его результата с заданным эталоном с целью обнаружения отклонений и отличий от эталона), корректировать свои действия в соответствии с выявленными отклонениями, адекватно оценивать результаты своего труда.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самостоятельно выделять и формулировать познавательную цель, делать умозаключения и выводы в словесной форме, производить логические мыслительные операции (анализ, сравнение) для формулирования вывода о свойствах проволоки, приемах работы с нею, для определения материалов и инструментов, приемов работы при изготовлении изделия; логические - осуществляют поиск информации из разных источников, расширяющей и дополняющей представление об инструментах;</w:t>
            </w:r>
            <w:proofErr w:type="gramEnd"/>
            <w:r w:rsidRPr="00AE4862">
              <w:rPr>
                <w:sz w:val="24"/>
                <w:szCs w:val="24"/>
              </w:rPr>
              <w:t xml:space="preserve"> умеют анализировать образец. </w:t>
            </w: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обмениваться мнениями, понимать позицию партнера, активно слушать одноклассников, учителя, совместно рассуждать и находить ответы на вопросы.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Личностные</w:t>
            </w:r>
            <w:r w:rsidRPr="00AE4862">
              <w:rPr>
                <w:sz w:val="24"/>
                <w:szCs w:val="24"/>
              </w:rPr>
              <w:t>: сориентированы на эстетическое восприятие выполненных изделий; имеют мотивацию к учебной и творческой деятельности.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Исследование: выявление практического назначения архитектурных сооружений (жилое, промышленное и т.д.)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558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Парк.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Изделие: «Городской парк»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Учебник, с. 24-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27.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 xml:space="preserve">Систематизируют знания о природных материалах, о техниках выполнения изделий с использованием природных материалов. Познакомятся со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способами соединения природных материалов; совершенствуют умение работать по плану, самостоятельно составлять план работы, выполнять объёмную аппликацию из природных материалов на пластилиновой основе.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lastRenderedPageBreak/>
              <w:t>Познавательные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овладеют способностью принимать и реализовывать цели и задачи учебной деятельности, приёмами поиска средств её осуществления; освоят способы решения проблем творческого и поискового характера.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</w:t>
            </w: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Регулятивные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: умеют планировать, контролировать и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 xml:space="preserve">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      </w: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Коммуникативные: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овладеют навыками смыслового чтения текстов в соответствии с целями и задачами; умеют строить осознанное речевое высказывание в соответствии с задачами коммуникации и составлять тексты в устной форме, договариваться с партнерами и приходить к общему решению, контролировать свои действия при совместной работе.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Личностные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сориентированы на целостное восприятие мира в его органичном единстве и разнообразии природы; принимают социальную роль обучающегося; имеют навыки сотрудничества с взрослыми и сверстниками в разных ситуациях; умеют не создавать конфликтов и находить выходы из спорных ситуаций.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 xml:space="preserve">Рассуждение: профессии людей, связанных с садово-парковым искусством.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Устное сочинение-описание: «Твой любимый уголок в парке».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Составление рассказа о значении природы для города.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841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Проект «Детская площадка».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Учебник, с. 28-34.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Получат первичные навыки работы над проектом с помощью стандартного алгоритма. Закрепят навыки работы с бумагой на практическом уровне. Научатся самостоятельно составлять план работы и работать над изделием в мини-группах, самостоятельно проводить презентацию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групповой работы по плану и оценивать результат по заданным критериям.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lastRenderedPageBreak/>
              <w:t>Личностные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имеют мотивацию к учебной и творческой деятельности, положительно относятся к занятиям предметно-практической деятельностью; понимают личную ответственность за будущий результат.</w:t>
            </w:r>
            <w:proofErr w:type="gramEnd"/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Познавательные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умеют понимать заданный вопрос, в соответствии с ним строить ответ в устной форме; овладеют логическими действиями сравнения, анализа, синтеза, построения рассуждений; используют различные способы поиска, сбора, обработки, анализа информации в соответствии с коммуникативными и познавательными задачами; освоят способы решения проблем творческого и поискового характера.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lastRenderedPageBreak/>
              <w:t>Регулятивные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овладеют способностью принимать и реализовывать цели и задачи учебной деятельности, приёмами поиска средств её осуществления; умеют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Коммуникативные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умеют формулировать ответы на вопросы, вступать в учебное сотрудничество, слушать одноклассников, учителя, договариваться с партнерами и приходить к общему решению, контролировать свои действия при совместной работе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Исследование: сравнение свойств различных природных материалов, соотнесение формы и цвета природных материалов с реальными объектами.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Выполнение творческого проекта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по теме «Детская площадка».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6</w:t>
            </w:r>
            <w:r w:rsidRPr="00AE48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Ателье мод. Одежда. Пряжа и ткани.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Знакомство с видами стежков: «Строчка петельных стежков».           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Строчка стебельчатых стежков.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Изделие: «Украшение </w:t>
            </w:r>
            <w:r w:rsidRPr="00AE4862">
              <w:rPr>
                <w:sz w:val="24"/>
                <w:szCs w:val="24"/>
              </w:rPr>
              <w:lastRenderedPageBreak/>
              <w:t>платочка монограммой»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Учебник, с. 35-45,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 xml:space="preserve">Познакомятся с некоторыми видами одежды. Научатся различать распространённые натуральные и синтетические ткани. Систематизируют знания о процессе производства ткани, о техниках выполнения изделий из ткани и пряжи, о видах швов, изученных в 1-2 классах. Узнают алгоритм выполнения стебельчатого шва в работе над изделием «Украшение платочка </w:t>
            </w:r>
            <w:r w:rsidRPr="00AE4862">
              <w:rPr>
                <w:sz w:val="24"/>
                <w:szCs w:val="24"/>
              </w:rPr>
              <w:lastRenderedPageBreak/>
              <w:t>монограммой». Научатся выполнять вышивку стебельчатым швом.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ориентироваться в учебнике и рабочей тетради, планировать и проговаривать этапы работы, следовать согласно составленному плану, вносить изменения в свои действия в случае отклонения от прогнозируемого конечного результата.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Познавательные:</w:t>
            </w:r>
            <w:r w:rsidRPr="00AE4862">
              <w:rPr>
                <w:sz w:val="24"/>
                <w:szCs w:val="24"/>
              </w:rPr>
              <w:t xml:space="preserve">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строить осознанное и произвольное речевое высказывание в устной форме о швах, используемых в вышивании, выявлять с помощью сравнения отдельные признаки, характерные для сопоставляемых изделий; логические - осуществляют поиск необходимой информации (из материалов учебника, рабочей тетради, по воспроизведению по памяти примеров из личного практического опыта), дополняющей и расширяющей имеющиеся представления об искусстве вышивания.</w:t>
            </w:r>
            <w:proofErr w:type="gramEnd"/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Коммуникативные:</w:t>
            </w:r>
            <w:r w:rsidRPr="00AE4862">
              <w:rPr>
                <w:sz w:val="24"/>
                <w:szCs w:val="24"/>
              </w:rPr>
              <w:t xml:space="preserve"> умеют обмениваться мнениями, вступать в диалог, отстаивать собственную точку зрения, </w:t>
            </w:r>
            <w:r w:rsidRPr="00AE4862">
              <w:rPr>
                <w:sz w:val="24"/>
                <w:szCs w:val="24"/>
              </w:rPr>
              <w:lastRenderedPageBreak/>
              <w:t xml:space="preserve">понимать позицию партнера по диалогу, находить ответы на вопросы и правильно формулировать их. </w:t>
            </w:r>
            <w:proofErr w:type="gramStart"/>
            <w:r w:rsidRPr="00AE4862">
              <w:rPr>
                <w:b/>
                <w:sz w:val="24"/>
                <w:szCs w:val="24"/>
              </w:rPr>
              <w:t>Личностные</w:t>
            </w:r>
            <w:proofErr w:type="gramEnd"/>
            <w:r w:rsidRPr="00AE4862">
              <w:rPr>
                <w:sz w:val="24"/>
                <w:szCs w:val="24"/>
              </w:rPr>
              <w:t>: имеют художественно - эстетический вкус; сориентированы на бережное отношение к труду и продуктам груда.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Исследование: какая ткань наиболее подходит для вышивания?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Исследование: узнать, какие существуют способы предметов кроме вышивки.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699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Аппликация из ткани.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Петельный шов.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Изделие: «Украшение фартука».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Учебник, с. 46-48.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Познакомятся с одним из вариантов украшения одежды - аппликацией из ткани. Закрепят знания о видах аппликации, о последовательности выполнения аппликации. Узнают алгоритм выполнения петельного шва в работе над изделием «Украшение фартука». Научатся выполнять аппликацию из ткани, различать виды аппликации, самостоятельно составлять композицию, украшать фартук аппликацией из ткани с помощью петельного шва.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ориентироваться в учебнике и рабочей тетради, планировать и проговаривать этапы работы, следовать согласно составленному плану, вносить изменения в свои действия в случае отклонения от прогнозируемого конечного результата.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строить осознанное и произвольное речевое высказывание в устной форме о швах, используемых для выполнения аппликации из ткани, выявлять с помощью сравнения отдельные признаки, характерные для сопоставляемых изделий; логические - осуществляют поиск необходимой информации (из материалов учебника, рабочей тетради, по воспроизведению в памяти примеров из личного практического опыта), дополняющей и расширяющей имеющиеся представления об искусстве украшения одежды.</w:t>
            </w:r>
            <w:proofErr w:type="gramEnd"/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обмениваться мнениями, вступать в диалог, отстаивать собственную точку зрения, понимать позицию партнера по диалогу, находить ответы на вопросы и правильно формулировать их. </w:t>
            </w:r>
            <w:proofErr w:type="gramStart"/>
            <w:r w:rsidRPr="00AE4862">
              <w:rPr>
                <w:b/>
                <w:sz w:val="24"/>
                <w:szCs w:val="24"/>
              </w:rPr>
              <w:t>Личностные</w:t>
            </w:r>
            <w:proofErr w:type="gramEnd"/>
            <w:r w:rsidRPr="00AE4862">
              <w:rPr>
                <w:sz w:val="24"/>
                <w:szCs w:val="24"/>
              </w:rPr>
              <w:t>: имеют художественно-эстетический вкус; сориентированы на бережное отношение к труду и продуктам труда.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Творческая работа: составление собственной композиции для украшения фартука.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Найти информацию о видах и способах использования аппликации.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1124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Изготовление тканей.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Изделие «Гобелен»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Учебник, с. 49-51,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Познакомятся с технологическим процессом производства тканей; производством полотна ручным способом. Научатся сочетать цвета в композиции, размечать по линейке, отличать гобелен от других форм ткачества, создавать изделие «Гобелен»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принимать и сохранять учебную задачу урока, планировать свою деятельность, контролировать свои действия по точному и оперативному ориентированию в учебнике, вносить необходимые дополнения и коррективы в план и способ действия в случае расхождения эталона, реального действия и его продукта, адекватно воспринимать оценку своей работы учителями, товарищами.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Познавательные:</w:t>
            </w:r>
            <w:r w:rsidRPr="00AE4862">
              <w:rPr>
                <w:sz w:val="24"/>
                <w:szCs w:val="24"/>
              </w:rPr>
              <w:t xml:space="preserve">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строить осознанное и произвольное речевое высказывание в устной форме о структуре тканей, анализировать варианты переплетений нитей в ткани, определять их вид; логические - осуществляют поиск информации из разных источников, расширяющей и дополняющей представление о видах и способах переплетений. </w:t>
            </w:r>
            <w:r w:rsidRPr="00AE4862">
              <w:rPr>
                <w:b/>
                <w:sz w:val="24"/>
                <w:szCs w:val="24"/>
              </w:rPr>
              <w:t>Коммуникативные:</w:t>
            </w:r>
            <w:r w:rsidRPr="00AE4862">
              <w:rPr>
                <w:sz w:val="24"/>
                <w:szCs w:val="24"/>
              </w:rPr>
              <w:t xml:space="preserve"> умеют строить понятные речевые высказывания, слушать собеседника и вести диалог; рассуждать, признавать возможность существования различных точек зрения и права каждого иметь свою.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Личностные:</w:t>
            </w:r>
            <w:r w:rsidRPr="00AE4862">
              <w:rPr>
                <w:sz w:val="24"/>
                <w:szCs w:val="24"/>
              </w:rPr>
              <w:t xml:space="preserve"> имеют мотивацию к учебной деятельности; эстетически воспринимают выполненные изделия; понимают значение красоты в жизни людей; проявляют интерес к предмету.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Творческая работа: создание собственного рисунка для изделия «Гобелен».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Создание рамки для гобелена.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Устное сочинени</w:t>
            </w:r>
            <w:proofErr w:type="gramStart"/>
            <w:r w:rsidRPr="00AE4862">
              <w:rPr>
                <w:sz w:val="24"/>
                <w:szCs w:val="24"/>
              </w:rPr>
              <w:t>е-</w:t>
            </w:r>
            <w:proofErr w:type="gramEnd"/>
            <w:r w:rsidRPr="00AE4862">
              <w:rPr>
                <w:sz w:val="24"/>
                <w:szCs w:val="24"/>
              </w:rPr>
              <w:t xml:space="preserve"> описание понравившегося гобелена.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2400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Вязание. Новый технологический процесс – вязание.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Вязание. </w:t>
            </w:r>
            <w:r w:rsidRPr="00AE4862">
              <w:rPr>
                <w:sz w:val="24"/>
                <w:szCs w:val="24"/>
              </w:rPr>
              <w:lastRenderedPageBreak/>
              <w:t xml:space="preserve">Изделие: «Воздушные петли»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Учебник, с. 52-54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 xml:space="preserve">Познакомятся с особенностями вязания крючком, с применением вязанных крючком изделий, с инструментами, используемыми при вязании. Систематизируют </w:t>
            </w:r>
            <w:r w:rsidRPr="00AE4862">
              <w:rPr>
                <w:sz w:val="24"/>
                <w:szCs w:val="24"/>
              </w:rPr>
              <w:lastRenderedPageBreak/>
              <w:t>знания о видах ниток. Научатся соблюдать правила работы при вязании крючком, составлять план работы, создавать цепочку из воздушных петель с помощью вязания крючком, композицию «Воздушные петли».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принимать и сохранять учебную задачу урока, планировать свою деятельность, контролировать свои действия по точному и оперативному ориентированию в учебнике, вносить необходимые дополнения и коррективы в план и способ действия в случае расхождения эталона, реального действия и его продукта, оценивать работу по заданным критериям.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самостоятельно формулировать проблему, делать умозаключения и выводы в словесной форме, осуществлять поиск способов решения проблем творческого характера; осознанно читают тексты, рассматривают рисунки с целью освоения и использовании информации; логические - осуществляют поиск информации из разных источников, расширяющей и дополняющей представление о видах ниток и их назначении.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строить понятные речевые высказывания, слушать собеседника и вести диалог; рассуждать,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Личностные</w:t>
            </w:r>
            <w:r w:rsidRPr="00AE4862">
              <w:rPr>
                <w:sz w:val="24"/>
                <w:szCs w:val="24"/>
              </w:rPr>
              <w:t>: имеют мотивацию к учебной деятельности; эстетически воспринимают выполненные изделия; понимают значение красоты; проявляют интерес к предмету.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Творческая работа: создание композиции из цепочек из воздушных петель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Узнать и рассказать, есть ли дома изделия, вещи, выполненные в технике вязания.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Найти информацию о том, что такое карнавал – маскарад, какие костюмы нужны для карнавала,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подобрать иллюстрации карнавальных костюмов.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1125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10</w:t>
            </w:r>
            <w:r w:rsidRPr="00AE48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Одежда для карнавала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0pt"/>
                <w:i w:val="0"/>
              </w:rPr>
            </w:pPr>
            <w:r w:rsidRPr="00AE4862">
              <w:rPr>
                <w:sz w:val="24"/>
                <w:szCs w:val="24"/>
              </w:rPr>
              <w:t>Изделие: «Кавалер», «Дама»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0pt"/>
                <w:i w:val="0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Учебник, с. 55-58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Познакомятся с понятием «карнавал», с особенностями проведения этого праздника, с разными карнавальными костюмами. Узнают о значении крахмаления ткани, последовательности крахмаления ткани, о способах создания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 xml:space="preserve">карнавального костюма из подручных средств. Научатся работать с выкройкой, делать </w:t>
            </w:r>
            <w:proofErr w:type="spellStart"/>
            <w:r w:rsidRPr="00AE4862">
              <w:rPr>
                <w:rStyle w:val="13"/>
                <w:sz w:val="24"/>
                <w:szCs w:val="24"/>
              </w:rPr>
              <w:t>кулиску</w:t>
            </w:r>
            <w:proofErr w:type="spellEnd"/>
            <w:r w:rsidRPr="00AE4862">
              <w:rPr>
                <w:rStyle w:val="13"/>
                <w:sz w:val="24"/>
                <w:szCs w:val="24"/>
              </w:rPr>
              <w:t>, изготовлять карнавальный костюм.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  <w:i w:val="0"/>
              </w:rPr>
              <w:lastRenderedPageBreak/>
              <w:t>Регулятивные</w:t>
            </w:r>
            <w:r w:rsidRPr="00AE4862">
              <w:rPr>
                <w:rStyle w:val="0pt"/>
                <w:i w:val="0"/>
              </w:rPr>
              <w:t>:</w:t>
            </w:r>
            <w:r w:rsidRPr="00AE4862">
              <w:rPr>
                <w:rStyle w:val="13"/>
                <w:sz w:val="24"/>
                <w:szCs w:val="24"/>
              </w:rPr>
              <w:t xml:space="preserve"> умеют принимать и сохранять учебную задачу урока, планировать свою деятельность, проговаривать вслух последовательность производимых действий, составляющих основу осваиваемой деятельности, оценивать совместно с учителем или одноклассниками результат своих действий, вносить соответствующие коррективы, в сотрудничестве с учителем и одноклассниками находить несколько вариантов решения учебной задачи. </w:t>
            </w:r>
            <w:proofErr w:type="gramEnd"/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Познавательные:</w:t>
            </w:r>
            <w:r w:rsidRPr="00AE4862">
              <w:rPr>
                <w:rStyle w:val="0pt"/>
                <w:i w:val="0"/>
              </w:rPr>
              <w:t xml:space="preserve"> </w:t>
            </w:r>
            <w:proofErr w:type="spellStart"/>
            <w:r w:rsidRPr="00AE4862">
              <w:rPr>
                <w:rStyle w:val="0pt"/>
                <w:i w:val="0"/>
              </w:rPr>
              <w:t>общеучебные</w:t>
            </w:r>
            <w:proofErr w:type="spellEnd"/>
            <w:r w:rsidRPr="00AE4862">
              <w:rPr>
                <w:rStyle w:val="0pt"/>
                <w:i w:val="0"/>
              </w:rPr>
              <w:t xml:space="preserve"> -</w:t>
            </w:r>
            <w:r w:rsidRPr="00AE4862">
              <w:rPr>
                <w:rStyle w:val="13"/>
                <w:sz w:val="24"/>
                <w:szCs w:val="24"/>
              </w:rPr>
              <w:t xml:space="preserve"> умеют делать умозаключения и выводы в словесной форме, производить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 xml:space="preserve">логические мыслительные операции для решения творческой задачи, анализировать особенности карнавального костюма (цвет, форму, способы украшения и др.); </w:t>
            </w:r>
            <w:r w:rsidRPr="00AE4862">
              <w:rPr>
                <w:rStyle w:val="0pt"/>
                <w:i w:val="0"/>
              </w:rPr>
              <w:t>логические -</w:t>
            </w:r>
            <w:r w:rsidRPr="00AE4862">
              <w:rPr>
                <w:rStyle w:val="13"/>
                <w:sz w:val="24"/>
                <w:szCs w:val="24"/>
              </w:rPr>
              <w:t xml:space="preserve"> осуществляют поиск информации из разных источников, расширяющей и дополняющей представление о карнавальных костюмах. </w:t>
            </w:r>
            <w:r w:rsidRPr="00AE4862">
              <w:rPr>
                <w:rStyle w:val="0pt"/>
                <w:b/>
                <w:i w:val="0"/>
              </w:rPr>
              <w:t>Коммуникативные:</w:t>
            </w:r>
            <w:r w:rsidRPr="00AE4862">
              <w:rPr>
                <w:rStyle w:val="13"/>
                <w:sz w:val="24"/>
                <w:szCs w:val="24"/>
              </w:rPr>
              <w:t xml:space="preserve"> умеют строить понятные речевые высказывания, слушать собеседника и вести диалог; рассуждать, </w:t>
            </w:r>
            <w:r w:rsidRPr="00AE4862">
              <w:rPr>
                <w:sz w:val="24"/>
                <w:szCs w:val="24"/>
              </w:rPr>
              <w:t>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Личностные:</w:t>
            </w:r>
            <w:r w:rsidRPr="00AE4862">
              <w:rPr>
                <w:sz w:val="24"/>
                <w:szCs w:val="24"/>
              </w:rPr>
              <w:t xml:space="preserve"> имеют мотивацию к учебной деятельности; эстетически воспринимают карнавальный костюм; понимают значение красоты; проявляют интерес к предмету.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lastRenderedPageBreak/>
              <w:t>Творческая работа: создание карнавального костюма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Устное сочинение «Как создавался костюм»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spellStart"/>
            <w:r w:rsidRPr="00AE4862">
              <w:rPr>
                <w:sz w:val="24"/>
                <w:szCs w:val="24"/>
              </w:rPr>
              <w:t>Бисероплетение</w:t>
            </w:r>
            <w:proofErr w:type="spellEnd"/>
            <w:r w:rsidRPr="00AE4862">
              <w:rPr>
                <w:sz w:val="24"/>
                <w:szCs w:val="24"/>
              </w:rPr>
              <w:t xml:space="preserve"> (освоение нового материала).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Изделие: «Браслетик “Цветочки”».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Изделие: «Браслетик “Подковки”».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 xml:space="preserve">Учебник, с. 59-62,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Познакомятся с видами изделий из бисера, его свойствами, видами бисера, со свойствами и особенностями лески. Научатся плести из бисера браслетик, работать с леской и бисером, подбирать необходимые материалы и инструменты для выполнения изделий из бисера.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ориентироваться в учебнике и рабочей тетради, планировать и проговаривать этапы работы, следовать согласно составленному плану, вносить изменения в свои действия в случае отклонения от прогнозируемого конечного результата.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— умеют строить осознанное и произвольное речевое высказывание в устной форме; логические - умеют осуществлять поиск необходимой информации (из материалов учебника, творческой тетради, по воспроизведению в памяти примеров из личного практического опыта), дополняющей и расширяющей имеющиеся представления об искусстве </w:t>
            </w:r>
            <w:proofErr w:type="spellStart"/>
            <w:r w:rsidRPr="00AE4862">
              <w:rPr>
                <w:sz w:val="24"/>
                <w:szCs w:val="24"/>
              </w:rPr>
              <w:t>бисероплетения</w:t>
            </w:r>
            <w:proofErr w:type="spellEnd"/>
            <w:r w:rsidRPr="00AE4862">
              <w:rPr>
                <w:sz w:val="24"/>
                <w:szCs w:val="24"/>
              </w:rPr>
              <w:t xml:space="preserve">, видах бисера. </w:t>
            </w:r>
            <w:proofErr w:type="gramEnd"/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обмениваться мнениями, вступать в диалог, отстаивать собственную точку зрения, </w:t>
            </w:r>
            <w:r w:rsidRPr="00AE4862">
              <w:rPr>
                <w:sz w:val="24"/>
                <w:szCs w:val="24"/>
              </w:rPr>
              <w:lastRenderedPageBreak/>
              <w:t>понимать позицию партнера по диалогу, находить ответы на вопросы и правильно формулировать их.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Личностные</w:t>
            </w:r>
            <w:proofErr w:type="gramEnd"/>
            <w:r w:rsidRPr="00AE4862">
              <w:rPr>
                <w:sz w:val="24"/>
                <w:szCs w:val="24"/>
              </w:rPr>
              <w:t>: имеют художественно-эстетический вкус; сориентированы на плодотворную работу на уроке.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Творческая работа: создание браслета из бисера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Разгадать кроссворд «Ателье мод»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РТ с. 30 -31.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421B9C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 xml:space="preserve">12  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Кафе «Кулинарная сказка».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Работа с бумагой. Конструирование.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Изделие «Весы».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Учебник, с. 63-67,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Познакомятся с понятием «рецепт», его применением в жизни человека, с ролью весов в жизни человека, с вариантами взвешивания продуктов. Научатся использовать таблицу мер веса продуктов в граммах, самостоятельно составлять план работы над изделием, собирать конструкцию из бумаги с помощью дополнительных приспособлений; конструировать изделие «Весы». Совершенствуют навыки выполнения чертежей, конструирования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определять последовательность промежуточных целей с учётом конечного результата, составлять план и последовательность действий и вносить в них коррективы в случае отклонения, организовывать свое рабочее место с учетом удобства и безопасности работы.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осознанно и произвольно высказываться в устной форме о способах определения веса продуктов, профессиях повара и официанта, формулировать ответы на вопросы учителя; логические - умеют формулировать проблему, самостоятельно осуществлять поиск способов решения проблем творческого и поискового характера (украшение поделки).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выражать собственное мнение, отстаивать свою точку зрения, строить понятные речевые высказывания о профессиях повара и официанта, кафе.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Личностные</w:t>
            </w:r>
            <w:r w:rsidRPr="00AE4862">
              <w:rPr>
                <w:sz w:val="24"/>
                <w:szCs w:val="24"/>
              </w:rPr>
              <w:t>: сориентированы на эмоционально-эстетическое восприятие красоты выполненных изделий, уважительное отношение к труду поваров и официантов.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Творческая работа: украшение весов по собственному замыслу.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Рассуждение на тему: нужно ли уметь готовить еду?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Исследовательская работа: поиск ответа на вопрос, в чем отличие приготовления еды дома и в кафе.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Дома узнать у взрослых, какие правила поведения соблюдают они, когда готовят пищу.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Фруктовый завтрак (решение частных задач).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i/>
                <w:sz w:val="24"/>
                <w:szCs w:val="24"/>
              </w:rPr>
            </w:pPr>
            <w:r w:rsidRPr="00AE4862">
              <w:rPr>
                <w:i/>
                <w:sz w:val="24"/>
                <w:szCs w:val="24"/>
              </w:rPr>
              <w:t xml:space="preserve">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Изделие: «Фруктовый завтрак».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Учебник, с. 68-71,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 xml:space="preserve">Познакомятся с кухонными приспособлениями: разделочная доска, нож; правилами работы с ножом. Научатся работать </w:t>
            </w:r>
            <w:r w:rsidRPr="00AE4862">
              <w:rPr>
                <w:sz w:val="24"/>
                <w:szCs w:val="24"/>
              </w:rPr>
              <w:lastRenderedPageBreak/>
              <w:t>со съедобными материалами; пользоваться ножом и разделочной доской, пользоваться рецептом, смешивать ингредиенты; применять правила поведения при приготовлении пищи; приготовлять салат «Фруктовый завтрак». Расширят представления о видах салатов.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определять последовательность промежуточных целей с учётом конечного результата, составлять план и последовательность действий и вносить в них коррективы в случае отклонения, организовывать свое рабочее место с учетом удобства и безопасности </w:t>
            </w:r>
            <w:r w:rsidRPr="00AE4862">
              <w:rPr>
                <w:sz w:val="24"/>
                <w:szCs w:val="24"/>
              </w:rPr>
              <w:lastRenderedPageBreak/>
              <w:t>работы.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 </w:t>
            </w:r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осознанно и произвольно высказываться в устной форме о рецептах салатов, формулировать ответы на вопросы учителя; логические - умеют формулировать проблему, самостоятельно осуществлять поиск способов решения проблем творческого и поискового характера (украшение блюд). </w:t>
            </w: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выражать собственное мнение, отстаивать свою точку зрения, слушать учителя и одноклассников, контролировать свои действия при совместной работе; следить за действиями других участников совместной деятельности.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Личностные</w:t>
            </w:r>
            <w:r w:rsidRPr="00AE4862">
              <w:rPr>
                <w:sz w:val="24"/>
                <w:szCs w:val="24"/>
              </w:rPr>
              <w:t>: сориентированы на эмоционально-эстетическое восприятие красоты приготовленного блюда, уважительное отношение к труду поваров.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Творческая работа: украшение приготовленного блюда перед подачей.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Исследование: какой завтрак считается полезным?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Форум в ИС рецептов: «Полезный и вкусный завтрак»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14</w:t>
            </w:r>
            <w:r w:rsidRPr="00AE48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Работа с тканью. Изделие «Колпачок - цыпленок для яиц».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Учебник, с. 72-73,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Познакомятся с приготовлением яиц вкрутую и всмятку, с основами снятия мерок, с возможностями использования </w:t>
            </w:r>
            <w:proofErr w:type="spellStart"/>
            <w:r w:rsidRPr="00AE4862">
              <w:rPr>
                <w:sz w:val="24"/>
                <w:szCs w:val="24"/>
              </w:rPr>
              <w:t>синтепона</w:t>
            </w:r>
            <w:proofErr w:type="spellEnd"/>
            <w:r w:rsidRPr="00AE4862">
              <w:rPr>
                <w:sz w:val="24"/>
                <w:szCs w:val="24"/>
              </w:rPr>
              <w:t xml:space="preserve">. Совершенствуют навыки работы с тканью. Научатся пользоваться сантиметровой лентой; анализировать готовое изделие и планировать работу; на практическом уровне размечать детали по линейке, работать с </w:t>
            </w:r>
            <w:r w:rsidRPr="00AE4862">
              <w:rPr>
                <w:sz w:val="24"/>
                <w:szCs w:val="24"/>
              </w:rPr>
              <w:lastRenderedPageBreak/>
              <w:t xml:space="preserve">выкройкой, использовать швы «вперёд иголку» и «через край»; определять свойства </w:t>
            </w:r>
            <w:proofErr w:type="spellStart"/>
            <w:r w:rsidRPr="00AE4862">
              <w:rPr>
                <w:sz w:val="24"/>
                <w:szCs w:val="24"/>
              </w:rPr>
              <w:t>синтепона</w:t>
            </w:r>
            <w:proofErr w:type="spellEnd"/>
            <w:r w:rsidRPr="00AE4862">
              <w:rPr>
                <w:sz w:val="24"/>
                <w:szCs w:val="24"/>
              </w:rPr>
              <w:t>, самостоятельно придумывать элементы оформления и декорировать изделие; выполнять изделие «Цыплята»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>Регулятивные</w:t>
            </w:r>
            <w:r w:rsidRPr="00AE4862">
              <w:rPr>
                <w:sz w:val="24"/>
                <w:szCs w:val="24"/>
              </w:rPr>
              <w:t>: умеют принимать и сохранять учебную задачу урока, планировать свою деятельность, контролировать свои действия по точному и оперативному ориентированию в учебнике, вносить необходимые дополнения и коррективы в план и способ действия в случае расхождения эталона, реального действия и его продукта, оценивать работу по заданным критериям.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Познавательные:</w:t>
            </w:r>
            <w:r w:rsidRPr="00AE4862">
              <w:rPr>
                <w:sz w:val="24"/>
                <w:szCs w:val="24"/>
              </w:rPr>
              <w:t xml:space="preserve">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- умеют самостоятельно формулировать проблему, делать умозаключения и выводы в словесной форме, осуществлять поиск способов решения проблем творческого характера, осознанно читают тексты, рассматривают рисунки с целью освоения и использования информации; логические - осуществляют поиск информации из разных источников, расширяющей и дополняющей представление о свойствах </w:t>
            </w:r>
            <w:proofErr w:type="spellStart"/>
            <w:r w:rsidRPr="00AE4862">
              <w:rPr>
                <w:sz w:val="24"/>
                <w:szCs w:val="24"/>
              </w:rPr>
              <w:t>синтепона</w:t>
            </w:r>
            <w:proofErr w:type="spellEnd"/>
            <w:r w:rsidRPr="00AE4862">
              <w:rPr>
                <w:sz w:val="24"/>
                <w:szCs w:val="24"/>
              </w:rPr>
              <w:t xml:space="preserve"> и его </w:t>
            </w:r>
            <w:r w:rsidRPr="00AE4862">
              <w:rPr>
                <w:sz w:val="24"/>
                <w:szCs w:val="24"/>
              </w:rPr>
              <w:lastRenderedPageBreak/>
              <w:t xml:space="preserve">назначении.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Коммуникативные:</w:t>
            </w:r>
            <w:r w:rsidRPr="00AE4862">
              <w:rPr>
                <w:sz w:val="24"/>
                <w:szCs w:val="24"/>
              </w:rPr>
              <w:t xml:space="preserve"> умеют строить понятные речевые высказывания, слушать собеседника и вести диалог, рассуждать,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оценку событий.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Личностные</w:t>
            </w:r>
            <w:r w:rsidRPr="00AE4862">
              <w:rPr>
                <w:sz w:val="24"/>
                <w:szCs w:val="24"/>
              </w:rPr>
              <w:t>: имеют мотивацию к учебной деятельности; эстетически воспринимают выполненные изделия; понимают значение красоты; проявляют интерес к предмету.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Творческая работа: украшение поделки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sz w:val="24"/>
                <w:szCs w:val="24"/>
              </w:rPr>
              <w:t>Исследование</w:t>
            </w:r>
            <w:proofErr w:type="gramEnd"/>
            <w:r w:rsidRPr="00AE4862">
              <w:rPr>
                <w:sz w:val="24"/>
                <w:szCs w:val="24"/>
              </w:rPr>
              <w:t>: какие виды бутербродов существуют  в кулинарии?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Кулинария. Бутерброды и закуска «Радуга на шпажке».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Учебник, с. 74.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 xml:space="preserve">Познакомятся на практическом уровне с видами холодных закусок.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Научатся самостоятельно составлять план и работать по нему, работать ножом; приготовлять бутерброды и закуску «Радуга на шпажке»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Регулятивные</w:t>
            </w:r>
            <w:r w:rsidRPr="00AE4862">
              <w:rPr>
                <w:sz w:val="24"/>
                <w:szCs w:val="24"/>
              </w:rPr>
              <w:t>: умеют организовывать свое рабочее место с учетом удобства и безопасности работы, планировать, контролировать и оценивать учебные действия в соответствии с поставленной задачей условиями ее реализации, определять наиболее эффективные способы достижения результата.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– умеют самостоятельно формулировать творческую проблему, делать умозаключения и выводы в словесной форме, производить логические мыслительные операции для решения творческой задачи; логические - осуществляют поиск информации из разных источников, расширяющей и дополняющей представление о технологии приготовления бутербродов и закусок.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Коммуникативные</w:t>
            </w:r>
            <w:r w:rsidRPr="00AE4862">
              <w:rPr>
                <w:sz w:val="24"/>
                <w:szCs w:val="24"/>
              </w:rPr>
              <w:t xml:space="preserve">: умеют строить понятные речевые высказывания, отстаивать собственное мнение, принимать участие в коллективных работах, работах парами и группами, договариваться с партнерами и приходить к общему решению, контролировать свои действия при </w:t>
            </w:r>
            <w:r w:rsidRPr="00AE4862">
              <w:rPr>
                <w:sz w:val="24"/>
                <w:szCs w:val="24"/>
              </w:rPr>
              <w:lastRenderedPageBreak/>
              <w:t>совместной работе, формулировать ответы на вопросы.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b/>
                <w:sz w:val="24"/>
                <w:szCs w:val="24"/>
              </w:rPr>
              <w:t>Личностные</w:t>
            </w:r>
            <w:r w:rsidRPr="00AE4862">
              <w:rPr>
                <w:sz w:val="24"/>
                <w:szCs w:val="24"/>
              </w:rPr>
              <w:t>: имеют мотивацию к учебной деятельности</w:t>
            </w:r>
            <w:proofErr w:type="gramEnd"/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Творческая работа: украшение бутербродов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Форум в ИС «Делимся лучшими рецептами»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16</w:t>
            </w:r>
            <w:r w:rsidRPr="00AE48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Сервировка стола.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Способы складывания салфеток.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Учебник с. 78 – 79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Повторят знания о принципе симметрии. Познакомятся с видами симметричных изображений. Научатся выполнять работу с использованием орнаментальной симметрии; работать по плану в соответствии с алгоритмом разметки по линейке симметричных изображений; самостоятельно придумывать декоративные элементы и оформлять изделие; делать </w:t>
            </w:r>
            <w:proofErr w:type="spell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сафетницу</w:t>
            </w:r>
            <w:proofErr w:type="spell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из картона и бумаги. Закрепят навыки работы с бумагой, самостоятельного оформления изделия.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Регулятивные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умеют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результата, адекватно воспринимать оценку своей работы учителями, товарищами.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Познавательные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– умеют самостоятельно формулировать творческую проблему, делать умозаключения и выводы в словесной форме, производить логические мыслительные операции для решения творческой задачи; логические - осуществляют поиск информации из разных источников; умеют выполнять анализ изделия по заданному алгоритму. 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Коммуникативные: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участвуют в коллективных обсуждениях; умеют строить понятные речевые высказывания, отстаивать собственное мнение, формулировать ответы на вопросы.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Fonts w:ascii="Calibri" w:eastAsia="Times New Roman" w:hAnsi="Calibri" w:cs="Times New Roman"/>
                <w:b/>
                <w:i/>
                <w:sz w:val="24"/>
                <w:szCs w:val="24"/>
              </w:rPr>
              <w:t>Личностные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: сориентированы на эмоционально-эстетический отклик при оценке выполненных работ, на проявление интереса к творчеству; демонстрируют положительное отношение к трудовой деятельности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Творческая работа: декоративное оформление поделки по собственному замыслу.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Устный рассказ - описание своей поделки.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Найти информацию о правилах пользования за столом.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Магазин подарков. Работа с пластичными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материалами (тесто-пластика). Лепка (освоение нового материала).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Изделие «Брелок для ключей»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Учебник, с.80-84.</w:t>
            </w:r>
          </w:p>
          <w:p w:rsidR="00BA2B51" w:rsidRPr="00AE4862" w:rsidRDefault="00BA2B51" w:rsidP="00D03364">
            <w:pPr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 xml:space="preserve">Повторят свойства, состав солёного теста, приёмы работы с ним. Познакомятся с новым </w:t>
            </w:r>
            <w:r w:rsidRPr="00AE4862">
              <w:rPr>
                <w:sz w:val="24"/>
                <w:szCs w:val="24"/>
              </w:rPr>
              <w:lastRenderedPageBreak/>
              <w:t xml:space="preserve">способом окраски солёного теста. Совершенствуют навыки лепки из теста, проведения анализа готового изделия, составления плана </w:t>
            </w:r>
            <w:r w:rsidRPr="00AE4862">
              <w:rPr>
                <w:rStyle w:val="13"/>
                <w:sz w:val="24"/>
                <w:szCs w:val="24"/>
              </w:rPr>
              <w:t>работы. Научатся отличать солёное тесто от других пластичных материалов (пластилина и глины), применять новый способ окраски солёного теста, самостоятельно замешивать солёное тесто и использовать различные приёмы лепки из теста; делать брелок из солёного теста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>Регулятивные</w:t>
            </w:r>
            <w:r w:rsidRPr="00AE4862">
              <w:rPr>
                <w:sz w:val="24"/>
                <w:szCs w:val="24"/>
              </w:rPr>
              <w:t xml:space="preserve">: умеют определять последовательность промежуточных целей с учётом конечного результата; составлять план и последовательность действий и вносить в них коррективы в случае отклонения; организовывать </w:t>
            </w:r>
            <w:r w:rsidRPr="00AE4862">
              <w:rPr>
                <w:sz w:val="24"/>
                <w:szCs w:val="24"/>
              </w:rPr>
              <w:lastRenderedPageBreak/>
              <w:t>свое рабочее место с учетом удобства и безопасности работы.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Познавательные</w:t>
            </w:r>
            <w:r w:rsidRPr="00AE4862">
              <w:rPr>
                <w:sz w:val="24"/>
                <w:szCs w:val="24"/>
              </w:rPr>
              <w:t xml:space="preserve">: </w:t>
            </w:r>
            <w:proofErr w:type="spellStart"/>
            <w:r w:rsidRPr="00AE4862">
              <w:rPr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sz w:val="24"/>
                <w:szCs w:val="24"/>
              </w:rPr>
              <w:t xml:space="preserve"> – умеют осознанно и произвольно высказываться в устной форме о пластичных материалах, формулировать ответы на вопросы учителя, использовать образную речь при описании изделий из теста; </w:t>
            </w:r>
            <w:r w:rsidRPr="00AE4862">
              <w:rPr>
                <w:rStyle w:val="0pt"/>
                <w:i w:val="0"/>
              </w:rPr>
              <w:t>логические -</w:t>
            </w:r>
            <w:r w:rsidRPr="00AE4862">
              <w:rPr>
                <w:rStyle w:val="13"/>
                <w:sz w:val="24"/>
                <w:szCs w:val="24"/>
              </w:rPr>
              <w:t xml:space="preserve"> умеют формулировать проблему; самостоятельно осуществляют поиск способов решения проблем творческого и поискового характера.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Коммуникативные:</w:t>
            </w:r>
            <w:r w:rsidRPr="00AE4862">
              <w:rPr>
                <w:rStyle w:val="13"/>
                <w:sz w:val="24"/>
                <w:szCs w:val="24"/>
              </w:rPr>
              <w:t xml:space="preserve"> умеют выражать собственное мнение, отстаивать свою точку зрения, слушают учителя и одноклассников.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Личностные</w:t>
            </w:r>
            <w:r w:rsidRPr="00AE4862">
              <w:rPr>
                <w:rStyle w:val="0pt"/>
                <w:i w:val="0"/>
              </w:rPr>
              <w:t>:</w:t>
            </w:r>
            <w:r w:rsidRPr="00AE4862">
              <w:rPr>
                <w:rStyle w:val="13"/>
                <w:sz w:val="24"/>
                <w:szCs w:val="24"/>
              </w:rPr>
              <w:t xml:space="preserve"> сориентированы на эмоционально-эстетическое восприятие красоты выполненных изделий.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 xml:space="preserve">Творческая работа: выполнение брелока из соленого теста по собственному </w:t>
            </w:r>
            <w:r w:rsidRPr="00AE4862">
              <w:rPr>
                <w:sz w:val="24"/>
                <w:szCs w:val="24"/>
              </w:rPr>
              <w:lastRenderedPageBreak/>
              <w:t>замыслу.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af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Работа с природными материалами.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Изделие: «Золотистая соломка».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Учебник, с. 85-87,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РТ с. 40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Познакомятся с природным материалом - соломкой, его свойствами и особенностями использования в декоративно-прикладном искусстве. Научатся приемам работы с соломкой, составлять</w:t>
            </w:r>
            <w:r w:rsidRPr="00AE4862">
              <w:rPr>
                <w:sz w:val="24"/>
                <w:szCs w:val="24"/>
              </w:rPr>
              <w:t xml:space="preserve"> </w:t>
            </w:r>
            <w:r w:rsidRPr="00AE4862">
              <w:rPr>
                <w:rStyle w:val="7pt0pt"/>
                <w:b w:val="0"/>
              </w:rPr>
              <w:t>композицию</w:t>
            </w:r>
            <w:r w:rsidRPr="00AE4862">
              <w:rPr>
                <w:rStyle w:val="7pt0pt"/>
              </w:rPr>
              <w:t xml:space="preserve"> </w:t>
            </w:r>
            <w:r w:rsidRPr="00AE4862">
              <w:rPr>
                <w:rStyle w:val="13"/>
                <w:sz w:val="24"/>
                <w:szCs w:val="24"/>
              </w:rPr>
              <w:t xml:space="preserve">с учетом особенностей природного материала,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>обрабатывать соломку холодным способом, делать картину.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lastRenderedPageBreak/>
              <w:t>Регулятивные:</w:t>
            </w:r>
            <w:r w:rsidRPr="00AE4862">
              <w:rPr>
                <w:rStyle w:val="13"/>
                <w:b/>
                <w:sz w:val="24"/>
                <w:szCs w:val="24"/>
              </w:rPr>
              <w:t xml:space="preserve"> </w:t>
            </w:r>
            <w:r w:rsidRPr="00AE4862">
              <w:rPr>
                <w:rStyle w:val="13"/>
                <w:sz w:val="24"/>
                <w:szCs w:val="24"/>
              </w:rPr>
              <w:t>умеют ориентироваться в учебнике и рабочей тетради, планировать и проговаривать этапы работы, следовать согласно составленному плану, вносить изменения в свои действия в случае отклонения от прогнозируемого конечного результата, организовывать свое творческое пространство, адекватно воспринимать оценку своей работы учителями, товарищами.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  <w:i w:val="0"/>
              </w:rPr>
              <w:t>Познавательные</w:t>
            </w:r>
            <w:r w:rsidRPr="00AE4862">
              <w:rPr>
                <w:rStyle w:val="0pt"/>
                <w:i w:val="0"/>
              </w:rPr>
              <w:t xml:space="preserve">: </w:t>
            </w:r>
            <w:proofErr w:type="spellStart"/>
            <w:r w:rsidRPr="00AE4862">
              <w:rPr>
                <w:rStyle w:val="0pt"/>
                <w:i w:val="0"/>
              </w:rPr>
              <w:t>общеучебные</w:t>
            </w:r>
            <w:proofErr w:type="spellEnd"/>
            <w:r w:rsidRPr="00AE4862">
              <w:rPr>
                <w:rStyle w:val="0pt"/>
                <w:i w:val="0"/>
              </w:rPr>
              <w:t xml:space="preserve"> -</w:t>
            </w:r>
            <w:r w:rsidRPr="00AE4862">
              <w:rPr>
                <w:rStyle w:val="13"/>
                <w:sz w:val="24"/>
                <w:szCs w:val="24"/>
              </w:rPr>
              <w:t xml:space="preserve"> умеют строить осознанное и произвольное речевое высказывание в устной форме об особенностях того или иного природного материала; </w:t>
            </w:r>
            <w:r w:rsidRPr="00AE4862">
              <w:rPr>
                <w:rStyle w:val="0pt"/>
                <w:i w:val="0"/>
              </w:rPr>
              <w:t>логические -</w:t>
            </w:r>
            <w:r w:rsidRPr="00AE4862">
              <w:rPr>
                <w:rStyle w:val="13"/>
                <w:sz w:val="24"/>
                <w:szCs w:val="24"/>
              </w:rPr>
              <w:t xml:space="preserve"> осуществляют поиск необходимой информации (из материалов учебника,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>рабочей тетради, по воспроизведению в памяти примеров из личного практического опыта), дополняющей и расширяющей имеющиеся представления об использовании природного материала в композициях;</w:t>
            </w:r>
            <w:proofErr w:type="gramEnd"/>
            <w:r w:rsidRPr="00AE4862">
              <w:rPr>
                <w:rStyle w:val="13"/>
                <w:sz w:val="24"/>
                <w:szCs w:val="24"/>
              </w:rPr>
              <w:t xml:space="preserve"> умеют выделять технологические операции (подготовку материалов и инструментов, разметку, сборку и т. п.).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  <w:i w:val="0"/>
              </w:rPr>
              <w:t>Коммуникативные</w:t>
            </w:r>
            <w:r w:rsidRPr="00AE4862">
              <w:rPr>
                <w:rStyle w:val="0pt"/>
                <w:i w:val="0"/>
              </w:rPr>
              <w:t>:</w:t>
            </w:r>
            <w:r w:rsidRPr="00AE4862">
              <w:rPr>
                <w:rStyle w:val="13"/>
                <w:sz w:val="24"/>
                <w:szCs w:val="24"/>
              </w:rPr>
              <w:t xml:space="preserve"> умеют обмениваться мнениями, вступать в диалог, отстаивать собственную точку зрения, понимать позицию партнера по диалогу, проявлять инициативу в коллективных работах, учитывать позицию других людей, отличную от собственной; ориентироваться на позицию партнера в общении, взаимодействии, продуктивно разрешать конфликты на основе учета интересов и позиций всех участников, находить ответы на вопросы и правильно формулировать их.</w:t>
            </w:r>
            <w:proofErr w:type="gramEnd"/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  <w:i w:val="0"/>
              </w:rPr>
              <w:t>Личностные</w:t>
            </w:r>
            <w:proofErr w:type="gramEnd"/>
            <w:r w:rsidRPr="00AE4862">
              <w:rPr>
                <w:rStyle w:val="0pt"/>
                <w:b/>
                <w:i w:val="0"/>
              </w:rPr>
              <w:t>:</w:t>
            </w:r>
            <w:r w:rsidRPr="00AE4862">
              <w:rPr>
                <w:rStyle w:val="13"/>
                <w:sz w:val="24"/>
                <w:szCs w:val="24"/>
              </w:rPr>
              <w:t xml:space="preserve"> имеют художественно-эстетический вкус; сориентированы на бережное отношение к природе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lastRenderedPageBreak/>
              <w:t>Творческая работа: изготовление картины из соломки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Подобрать иллюстрации с различными изделиями из соломки.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  <w:lang w:val="en-US"/>
              </w:rPr>
            </w:pPr>
            <w:r w:rsidRPr="00AE4862">
              <w:rPr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Работа с бумагой и картоном. Упаковка подарков. 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Изготовление развертки и коробочки.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0pt"/>
                <w:i w:val="0"/>
              </w:rPr>
            </w:pPr>
            <w:r w:rsidRPr="00AE4862">
              <w:rPr>
                <w:rStyle w:val="0pt"/>
                <w:i w:val="0"/>
              </w:rPr>
              <w:t>Украшение коробки.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Учебник, с. 88-89.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Расширят представления о способах упаковки подарков. Познакомятся с правилами художественного оформления подарков.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Освоят приемы упаковки. Научатся сочетать цвета в композиции, упаковывать подарок, учитывая его форму и назначение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Регулятивные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ориентироваться в учебнике и рабочей тетради, планировать и проговаривать этапы работы, следовать согласно составленному плану, вносить изменения в свои действия в случае отклонения от прогнозируемого конечного результата, организовывать свое творческое пространство, адекватно воспринимать оценку своей работы учителями, товарищами.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</w:rPr>
              <w:t>Познавательные:</w:t>
            </w:r>
            <w:r w:rsidRPr="00AE4862">
              <w:rPr>
                <w:rStyle w:val="0pt"/>
              </w:rPr>
              <w:t xml:space="preserve"> </w:t>
            </w:r>
            <w:proofErr w:type="spellStart"/>
            <w:r w:rsidRPr="00AE4862">
              <w:rPr>
                <w:rStyle w:val="0pt"/>
              </w:rPr>
              <w:t>общеучебные</w:t>
            </w:r>
            <w:proofErr w:type="spellEnd"/>
            <w:r w:rsidRPr="00AE4862">
              <w:rPr>
                <w:rStyle w:val="0pt"/>
              </w:rPr>
              <w:t xml:space="preserve"> 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строить осознанное и произвольное речевое высказывание в устной форме об особенностях того или иного упаковочного материала; </w:t>
            </w:r>
            <w:r w:rsidRPr="00AE4862">
              <w:rPr>
                <w:rStyle w:val="0pt"/>
              </w:rPr>
              <w:t>логические 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осуществляют поиск необходимой информации (из материалов учебника, рабочей тетради, по воспроизведению в памяти примеров из личного практического опыта), дополняющей и расширяющей имеющиеся представления об упаковке подарков; умеют </w:t>
            </w:r>
            <w:r w:rsidRPr="00AE4862">
              <w:rPr>
                <w:rStyle w:val="13"/>
                <w:i w:val="0"/>
                <w:sz w:val="24"/>
                <w:szCs w:val="24"/>
              </w:rPr>
              <w:lastRenderedPageBreak/>
              <w:t xml:space="preserve">выделять технологические операции. </w:t>
            </w:r>
            <w:proofErr w:type="gramEnd"/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Коммуникативные: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обмениваться мнениями, вступать в диалог, отстаивать собственную точку зрения, понимать позицию партнера по диалогу, проявлять инициативу в коллективных работах, продуктивно разрешать конфликты на основе учета интересов и позиций всех участников; находить ответы на вопросы и правильно формулировать их.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</w:rPr>
              <w:t>Личностные</w:t>
            </w:r>
            <w:proofErr w:type="gramEnd"/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имеют художественно-эстетический вкус; проявляют интерес к предмету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lastRenderedPageBreak/>
              <w:t xml:space="preserve">Творческая работа: изготовление по собственному замыслу.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Поиск ответа на вопрос: чем отличается упаковка подарка для женщин и для мужчин?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Исследование: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>какие материалы из тех, что окружают нас в жизн</w:t>
            </w:r>
            <w:proofErr w:type="gramStart"/>
            <w:r w:rsidRPr="00AE4862">
              <w:rPr>
                <w:rStyle w:val="13"/>
                <w:sz w:val="24"/>
                <w:szCs w:val="24"/>
              </w:rPr>
              <w:t>и(</w:t>
            </w:r>
            <w:proofErr w:type="gramEnd"/>
            <w:r w:rsidRPr="00AE4862">
              <w:rPr>
                <w:rStyle w:val="13"/>
                <w:sz w:val="24"/>
                <w:szCs w:val="24"/>
              </w:rPr>
              <w:t>или стали не нужными), можно использовать для оформления упаковки подарка.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Style w:val="10pt0pt"/>
                <w:rFonts w:eastAsiaTheme="minorEastAsia"/>
                <w:sz w:val="24"/>
                <w:szCs w:val="24"/>
              </w:rPr>
            </w:pPr>
            <w:r w:rsidRPr="00AE4862">
              <w:rPr>
                <w:rStyle w:val="13"/>
                <w:i/>
                <w:sz w:val="24"/>
                <w:szCs w:val="24"/>
              </w:rPr>
              <w:t xml:space="preserve">Работа с картоном.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Конструирование: автомастерская </w:t>
            </w: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(решение частных задач).</w:t>
            </w:r>
            <w:r w:rsidRPr="00AE4862">
              <w:rPr>
                <w:rStyle w:val="10pt0pt"/>
                <w:rFonts w:eastAsiaTheme="minorEastAsia"/>
                <w:sz w:val="24"/>
                <w:szCs w:val="24"/>
              </w:rPr>
              <w:t xml:space="preserve"> </w:t>
            </w:r>
          </w:p>
          <w:p w:rsidR="00BA2B51" w:rsidRPr="00AE4862" w:rsidRDefault="00BA2B51" w:rsidP="00D03364">
            <w:pPr>
              <w:spacing w:after="0"/>
              <w:rPr>
                <w:rStyle w:val="10pt0pt"/>
                <w:rFonts w:eastAsiaTheme="minorEastAsia"/>
                <w:b w:val="0"/>
                <w:sz w:val="24"/>
                <w:szCs w:val="24"/>
              </w:rPr>
            </w:pP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Изделие: «Фургон «Мороженое».</w:t>
            </w:r>
          </w:p>
          <w:p w:rsidR="00BA2B51" w:rsidRPr="00AE4862" w:rsidRDefault="00BA2B51" w:rsidP="00D03364">
            <w:pPr>
              <w:spacing w:after="0"/>
              <w:rPr>
                <w:rStyle w:val="10pt0pt"/>
                <w:rFonts w:eastAsiaTheme="minorEastAsia"/>
                <w:b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Учебник, с.90-94.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Познакомятся с основами устройства автомо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биля, с правилами построения развёртки и склеивания геометрического тела на практическом уровне. Получат представления о конструировании геометрических тел с помощью специального чертежа - развёртки. Научатся составлять композицию для оформления изделия, отражая в ней функциональное назначение изделия; описывать внутреннее устройство автомобиля; различать простейшие геометрические тела; чертить развёртку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геометрического тела, создавать объёмную модель предмета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lastRenderedPageBreak/>
              <w:t>Регулятивные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ориентироваться в учебнике и рабочей тетради, планировать и проговаривать этапы работы, следовать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согласно составленному плану, вносить изменения в свои действия в случае отклонения от прогнозируемого конечного результата, организовывать свое творческое пространство.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rFonts w:eastAsiaTheme="minorEastAsia"/>
                <w:b/>
                <w:bCs/>
              </w:rPr>
              <w:t>Познавательные:</w:t>
            </w:r>
            <w:r w:rsidRPr="00AE4862">
              <w:rPr>
                <w:rStyle w:val="0pt"/>
                <w:rFonts w:eastAsiaTheme="minorEastAsia"/>
                <w:bCs/>
              </w:rPr>
              <w:t xml:space="preserve"> </w:t>
            </w:r>
            <w:proofErr w:type="spellStart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 xml:space="preserve"> </w:t>
            </w:r>
            <w:r w:rsidRPr="00AE4862">
              <w:rPr>
                <w:rStyle w:val="0pt"/>
                <w:rFonts w:eastAsiaTheme="minorEastAsia"/>
                <w:bCs/>
              </w:rPr>
              <w:t>-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умеют строить осознанное и произвольное речевое высказывание, составляя рассказ об автомобилях, организовывать свое творческое пространство; </w:t>
            </w: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 xml:space="preserve">логические -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осуществляют поиск необходимой информации (из материалов учебника, рабочей тетради, по воспроизведению в памяти), дополняющей и расширяющей имеющиеся представления об устройстве автомобиля, анализировать конструкцию.</w:t>
            </w:r>
            <w:proofErr w:type="gramEnd"/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Коммуникативные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умеют обмениваться мнениями, вступать в диалог, отстаивать собственную точку зрения, понимать позицию партнера по диалогу, находить ответы на вопросы и правильно формулировать их.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rFonts w:eastAsiaTheme="minorEastAsia"/>
                <w:b/>
                <w:bCs/>
              </w:rPr>
              <w:t>Личностные: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имеют мотивацию к учебной и творческой деятельности.</w:t>
            </w:r>
            <w:proofErr w:type="gramEnd"/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Творческая работа: придумать и нарисовать машины будущего.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Украсить модель фургона по собственному замыслу.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Работа с </w:t>
            </w:r>
            <w:r w:rsidRPr="00AE4862">
              <w:rPr>
                <w:sz w:val="24"/>
                <w:szCs w:val="24"/>
                <w:lang w:val="en-US"/>
              </w:rPr>
              <w:t>Lego</w:t>
            </w:r>
            <w:r w:rsidRPr="00AE4862">
              <w:rPr>
                <w:sz w:val="24"/>
                <w:szCs w:val="24"/>
              </w:rPr>
              <w:t xml:space="preserve"> </w:t>
            </w:r>
            <w:r w:rsidRPr="00AE4862">
              <w:rPr>
                <w:sz w:val="24"/>
                <w:szCs w:val="24"/>
                <w:lang w:val="en-US"/>
              </w:rPr>
              <w:t>education</w:t>
            </w:r>
            <w:r w:rsidRPr="00AE4862">
              <w:rPr>
                <w:rStyle w:val="13"/>
                <w:sz w:val="24"/>
                <w:szCs w:val="24"/>
              </w:rPr>
              <w:t xml:space="preserve">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Проект «Автопарк»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Тест «Человек и земля»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Научатся использовать полученные знания в новых условиях: количество деталей конструктора, последовательность операций, типы соединений. Закрепят умение проводить анализ готового изделия и на его основе самостоятельно составлять технологическую карту и план работы.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Регулятивные:</w:t>
            </w:r>
            <w:r w:rsidRPr="00AE4862">
              <w:rPr>
                <w:rStyle w:val="13"/>
                <w:sz w:val="24"/>
                <w:szCs w:val="24"/>
              </w:rPr>
              <w:t xml:space="preserve"> умеют определять последовательность промежуточных целей с учётом конечного результата; самостоятельно составлять план изготовления изделия, проверять и корректировать план работы при составлении технологической карты, выделять с опорой на план и технологическую карту этапы работы для самостоятельного выполнения, организовывать свое рабочее место с учетом удобства и безопасности работы.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Познавательные:</w:t>
            </w:r>
            <w:r w:rsidRPr="00AE4862">
              <w:rPr>
                <w:rStyle w:val="0pt"/>
                <w:i w:val="0"/>
              </w:rPr>
              <w:t xml:space="preserve"> </w:t>
            </w:r>
            <w:proofErr w:type="spellStart"/>
            <w:r w:rsidRPr="00AE4862">
              <w:rPr>
                <w:rStyle w:val="0pt"/>
                <w:i w:val="0"/>
              </w:rPr>
              <w:t>общеучебные</w:t>
            </w:r>
            <w:proofErr w:type="spellEnd"/>
            <w:r w:rsidRPr="00AE4862">
              <w:rPr>
                <w:rStyle w:val="0pt"/>
                <w:i w:val="0"/>
              </w:rPr>
              <w:t xml:space="preserve"> -</w:t>
            </w:r>
            <w:r w:rsidRPr="00AE4862">
              <w:rPr>
                <w:rStyle w:val="13"/>
                <w:sz w:val="24"/>
                <w:szCs w:val="24"/>
              </w:rPr>
              <w:t xml:space="preserve"> умеют осознанно и произвольно высказываться в устной форме, формулировать ответы на вопросы учителя; </w:t>
            </w:r>
            <w:r w:rsidRPr="00AE4862">
              <w:rPr>
                <w:rStyle w:val="0pt"/>
                <w:i w:val="0"/>
              </w:rPr>
              <w:t>логические -</w:t>
            </w:r>
            <w:r w:rsidRPr="00AE4862">
              <w:rPr>
                <w:rStyle w:val="13"/>
                <w:sz w:val="24"/>
                <w:szCs w:val="24"/>
              </w:rPr>
              <w:t xml:space="preserve"> умеют формулировать проблему; самостоятельно осуществлять поиск способов решения проблем творческого и поискового характера.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Коммуникативные:</w:t>
            </w:r>
            <w:r w:rsidRPr="00AE4862">
              <w:rPr>
                <w:rStyle w:val="13"/>
                <w:sz w:val="24"/>
                <w:szCs w:val="24"/>
              </w:rPr>
              <w:t xml:space="preserve"> умеют выражать собственное мнение, отстаивать свою точку зрения, участвовать в коллективном обсуждении проблем, строить понятные речевые высказывания.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  <w:i w:val="0"/>
              </w:rPr>
              <w:t>Личностные</w:t>
            </w:r>
            <w:proofErr w:type="gramEnd"/>
            <w:r w:rsidRPr="00AE4862">
              <w:rPr>
                <w:rStyle w:val="0pt"/>
                <w:b/>
                <w:i w:val="0"/>
              </w:rPr>
              <w:t>:</w:t>
            </w:r>
            <w:r w:rsidRPr="00AE4862">
              <w:rPr>
                <w:rStyle w:val="13"/>
                <w:sz w:val="24"/>
                <w:szCs w:val="24"/>
              </w:rPr>
              <w:t xml:space="preserve"> сориентированы на эмоционально-эстетическое восприятие выполненных работ.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Составление рассказа </w:t>
            </w:r>
            <w:proofErr w:type="gramStart"/>
            <w:r w:rsidRPr="00AE4862">
              <w:rPr>
                <w:rStyle w:val="13"/>
                <w:sz w:val="24"/>
                <w:szCs w:val="24"/>
              </w:rPr>
              <w:t>о</w:t>
            </w:r>
            <w:proofErr w:type="gramEnd"/>
            <w:r w:rsidRPr="00AE4862">
              <w:rPr>
                <w:rStyle w:val="13"/>
                <w:sz w:val="24"/>
                <w:szCs w:val="24"/>
              </w:rPr>
              <w:t xml:space="preserve"> автомобилях.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Защита проектов.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Найти информацию: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- о мостах нашего города (какой из них самый длинный, короткий, старинный, современный и т. д.)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- знаменитых </w:t>
            </w:r>
            <w:proofErr w:type="gramStart"/>
            <w:r w:rsidRPr="00AE4862">
              <w:rPr>
                <w:rStyle w:val="13"/>
                <w:sz w:val="24"/>
                <w:szCs w:val="24"/>
              </w:rPr>
              <w:t>мостах</w:t>
            </w:r>
            <w:proofErr w:type="gramEnd"/>
            <w:r w:rsidRPr="00AE4862">
              <w:rPr>
                <w:rStyle w:val="13"/>
                <w:sz w:val="24"/>
                <w:szCs w:val="24"/>
              </w:rPr>
              <w:t xml:space="preserve"> России.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15701" w:type="dxa"/>
            <w:gridSpan w:val="10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Человек и вода (4ч.)</w:t>
            </w: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22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Мосты. Работа с различными материалами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Конструирование </w:t>
            </w:r>
            <w:r w:rsidRPr="00AE4862">
              <w:rPr>
                <w:rStyle w:val="0pt"/>
                <w:i w:val="0"/>
              </w:rPr>
              <w:t xml:space="preserve">(постановка </w:t>
            </w:r>
            <w:r w:rsidRPr="00AE4862">
              <w:rPr>
                <w:rStyle w:val="0pt"/>
                <w:i w:val="0"/>
              </w:rPr>
              <w:lastRenderedPageBreak/>
              <w:t>учебной задачи).</w:t>
            </w:r>
            <w:r w:rsidRPr="00AE4862">
              <w:rPr>
                <w:rStyle w:val="13"/>
                <w:sz w:val="24"/>
                <w:szCs w:val="24"/>
              </w:rPr>
              <w:t xml:space="preserve">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>Учеб ник, с. 100- 10З.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lastRenderedPageBreak/>
              <w:t xml:space="preserve">Познакомятся с особенностями конструкций мостов разных видов в зависимости от их назначения с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>конструкцией висячего моста. Научатся использовать новый вид соединения материалов (натягивание нитей); подбирать материалы для выполнения изделия; различать виды мостов, соединять детали натягиванием нитей; конструировать изделие «Мост»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lastRenderedPageBreak/>
              <w:t>Регулятивные:</w:t>
            </w:r>
            <w:r w:rsidRPr="00AE4862">
              <w:rPr>
                <w:rStyle w:val="13"/>
                <w:sz w:val="24"/>
                <w:szCs w:val="24"/>
              </w:rPr>
              <w:t xml:space="preserve"> умеют определять последовательность промежуточных целей с учётом конечного результата, составлять план и последовательность действий и вносить в них коррективы в случае отклонения; организовывать свое рабочее место с учетом удобства и безопасности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0pt"/>
                <w:i w:val="0"/>
              </w:rPr>
            </w:pPr>
            <w:r w:rsidRPr="00AE4862">
              <w:rPr>
                <w:rStyle w:val="13"/>
                <w:sz w:val="24"/>
                <w:szCs w:val="24"/>
              </w:rPr>
              <w:lastRenderedPageBreak/>
              <w:t>работы.</w:t>
            </w:r>
            <w:r w:rsidRPr="00AE4862">
              <w:rPr>
                <w:rStyle w:val="0pt"/>
                <w:i w:val="0"/>
              </w:rPr>
              <w:t xml:space="preserve">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0pt"/>
                <w:i w:val="0"/>
              </w:rPr>
            </w:pPr>
            <w:r w:rsidRPr="00AE4862">
              <w:rPr>
                <w:rStyle w:val="0pt"/>
                <w:b/>
                <w:i w:val="0"/>
              </w:rPr>
              <w:t>Познавательные:</w:t>
            </w:r>
            <w:r w:rsidRPr="00AE4862">
              <w:rPr>
                <w:rStyle w:val="0pt"/>
                <w:i w:val="0"/>
              </w:rPr>
              <w:t xml:space="preserve"> </w:t>
            </w:r>
            <w:proofErr w:type="spellStart"/>
            <w:r w:rsidRPr="00AE4862">
              <w:rPr>
                <w:rStyle w:val="0pt"/>
                <w:i w:val="0"/>
              </w:rPr>
              <w:t>общеучебные</w:t>
            </w:r>
            <w:proofErr w:type="spellEnd"/>
            <w:r w:rsidRPr="00AE4862">
              <w:rPr>
                <w:rStyle w:val="13"/>
                <w:sz w:val="24"/>
                <w:szCs w:val="24"/>
              </w:rPr>
              <w:t xml:space="preserve"> - умеют осознанно и произвольно высказываться в устной форме о виденных ими мостах, формулировать ответы на вопросы учите ля; </w:t>
            </w:r>
            <w:r w:rsidRPr="00AE4862">
              <w:rPr>
                <w:rStyle w:val="0pt"/>
                <w:i w:val="0"/>
              </w:rPr>
              <w:t>логические -</w:t>
            </w:r>
            <w:r w:rsidRPr="00AE4862">
              <w:rPr>
                <w:rStyle w:val="13"/>
                <w:sz w:val="24"/>
                <w:szCs w:val="24"/>
              </w:rPr>
              <w:t xml:space="preserve"> умеют формулировать проблему; самостоятельно осуществляют поиск способов решения проблем творческого и поискового характера.</w:t>
            </w:r>
            <w:r w:rsidRPr="00AE4862">
              <w:rPr>
                <w:rStyle w:val="0pt"/>
                <w:i w:val="0"/>
              </w:rPr>
              <w:t xml:space="preserve"> 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Коммуникативные:</w:t>
            </w:r>
            <w:r w:rsidRPr="00AE4862">
              <w:rPr>
                <w:rStyle w:val="13"/>
                <w:sz w:val="24"/>
                <w:szCs w:val="24"/>
              </w:rPr>
              <w:t xml:space="preserve"> умеют выражать собственное мнение, отстаивать свою точку зрения, слушать учителя и одноклассников, контролировать свои действия при совместной работе.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0pt"/>
                <w:b/>
                <w:i w:val="0"/>
              </w:rPr>
              <w:t>Личностные:</w:t>
            </w:r>
            <w:r w:rsidRPr="00AE4862">
              <w:rPr>
                <w:rStyle w:val="13"/>
                <w:sz w:val="24"/>
                <w:szCs w:val="24"/>
              </w:rPr>
              <w:t xml:space="preserve"> сориентированы на эмоционально-эстетическое восприятие красоты выполненного изделия, уважительное отношение к труду строителей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rStyle w:val="13"/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lastRenderedPageBreak/>
              <w:t>Творческая работа: создание поделки по собственному замыслу.</w:t>
            </w:r>
          </w:p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rStyle w:val="13"/>
                <w:sz w:val="24"/>
                <w:szCs w:val="24"/>
              </w:rPr>
              <w:t xml:space="preserve">Подобрать изображения видов </w:t>
            </w:r>
            <w:r w:rsidRPr="00AE4862">
              <w:rPr>
                <w:rStyle w:val="13"/>
                <w:sz w:val="24"/>
                <w:szCs w:val="24"/>
              </w:rPr>
              <w:lastRenderedPageBreak/>
              <w:t>водного транспорта.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Проект «Водный транспорт»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Виды водного транспорта.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Работа с бумагой. Конструирование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0pt"/>
              </w:rPr>
              <w:t>Изделие «Яхта» или «Баржа»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iCs/>
                <w:spacing w:val="-1"/>
                <w:sz w:val="24"/>
                <w:szCs w:val="24"/>
                <w:shd w:val="clear" w:color="auto" w:fill="FFFFFF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Учебник, с. 104- 107, 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Познакомятся с различными видами судов.</w:t>
            </w:r>
            <w:r w:rsidRPr="00AE4862">
              <w:rPr>
                <w:rStyle w:val="af3"/>
                <w:sz w:val="24"/>
                <w:szCs w:val="24"/>
              </w:rPr>
              <w:t xml:space="preserve"> </w:t>
            </w:r>
            <w:r w:rsidRPr="00AE4862">
              <w:rPr>
                <w:rStyle w:val="13"/>
                <w:i w:val="0"/>
                <w:sz w:val="24"/>
                <w:szCs w:val="24"/>
              </w:rPr>
              <w:t>Закрепят навыки работы с бумагой, конструирования из бумаги, работы с конструктором. Научатся самостоятельно организовывать собственную деятельность, различать суда, выполнять работу по самостоятельно составленной технологической карте, конструировать яхту и баржу.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Регулятивные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применять навыки организации рабочего места и рационального распределения времени на изготовление изделия, контролировать и корректировать свою работу по слайдовому плану (в форме сличения способа действия и его результата с заданным эталоном с целью обнаружения отклонений и отличий от эталона), адекватно оценивать результаты своего труда.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</w:rPr>
              <w:t>Познавательные:</w:t>
            </w:r>
            <w:r w:rsidRPr="00AE4862">
              <w:rPr>
                <w:rStyle w:val="0pt"/>
              </w:rPr>
              <w:t xml:space="preserve"> </w:t>
            </w:r>
            <w:proofErr w:type="spellStart"/>
            <w:r w:rsidRPr="00AE4862">
              <w:rPr>
                <w:rStyle w:val="0pt"/>
              </w:rPr>
              <w:t>общеучебные</w:t>
            </w:r>
            <w:proofErr w:type="spellEnd"/>
            <w:r w:rsidRPr="00AE4862">
              <w:rPr>
                <w:rStyle w:val="13"/>
                <w:i w:val="0"/>
                <w:sz w:val="24"/>
                <w:szCs w:val="24"/>
              </w:rPr>
              <w:t xml:space="preserve"> - умеют самостоятельно формулировать проблему, делать умозаключения и выводы в словесной форме, осуществлять поиск способов решения проблем творческого характера; </w:t>
            </w:r>
            <w:r w:rsidRPr="00AE4862">
              <w:rPr>
                <w:rStyle w:val="0pt"/>
              </w:rPr>
              <w:t>логические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- осуществляют поиск необходимой информации из разных источников (значения новых понятий); умеют сравнивать суда разных эпох, наблюдать и выявлять в процессе рассматривания поделок особенности их создания, конструировать объемные поделки.</w:t>
            </w:r>
            <w:proofErr w:type="gramEnd"/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Коммуникативные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оформить свою мысль в устной форме, составлять рассказ о конструкции кораблей, </w:t>
            </w:r>
            <w:r w:rsidRPr="00AE4862">
              <w:rPr>
                <w:rStyle w:val="13"/>
                <w:i w:val="0"/>
                <w:sz w:val="24"/>
                <w:szCs w:val="24"/>
              </w:rPr>
              <w:lastRenderedPageBreak/>
              <w:t xml:space="preserve">слушать и понимать высказывания собеседников, самостоятельно делать выводы, сравнивая старинные корабли </w:t>
            </w:r>
            <w:proofErr w:type="gramStart"/>
            <w:r w:rsidRPr="00AE4862">
              <w:rPr>
                <w:rStyle w:val="13"/>
                <w:i w:val="0"/>
                <w:sz w:val="24"/>
                <w:szCs w:val="24"/>
              </w:rPr>
              <w:t>с</w:t>
            </w:r>
            <w:proofErr w:type="gramEnd"/>
            <w:r w:rsidRPr="00AE4862">
              <w:rPr>
                <w:rStyle w:val="13"/>
                <w:i w:val="0"/>
                <w:sz w:val="24"/>
                <w:szCs w:val="24"/>
              </w:rPr>
              <w:t xml:space="preserve"> современными.</w:t>
            </w:r>
          </w:p>
          <w:p w:rsidR="00BA2B51" w:rsidRPr="00421B9C" w:rsidRDefault="00BA2B51" w:rsidP="00D03364">
            <w:pPr>
              <w:pStyle w:val="37"/>
              <w:rPr>
                <w:i w:val="0"/>
                <w:sz w:val="24"/>
                <w:szCs w:val="24"/>
                <w:shd w:val="clear" w:color="auto" w:fill="FFFFFF"/>
              </w:rPr>
            </w:pPr>
            <w:r w:rsidRPr="00AE4862">
              <w:rPr>
                <w:rStyle w:val="0pt"/>
                <w:b/>
              </w:rPr>
              <w:t>Личностные: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сориентированы на уважительное отношение к людям, чьи профессии связаны со строительством кораблей; проявляют интерес к строительству.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lastRenderedPageBreak/>
              <w:t>Работа над проектом.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Выполнение эскизов моделей яхты или баржи.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Творческая работа:</w:t>
            </w:r>
            <w:r w:rsidRPr="00AE4862">
              <w:rPr>
                <w:rStyle w:val="af3"/>
                <w:sz w:val="24"/>
                <w:szCs w:val="24"/>
              </w:rPr>
              <w:t xml:space="preserve"> 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изготовить судно по собственному замыслу.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Исследование: чем отличаются суда разных эпох?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Океанариум Работа с текстильными материалами. Шитье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Океанариум и его обитатели. Изделие: «Осьминоги и рыбки». 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Проект «Океанариум».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Учебник, с. 108—111.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Познакомятся с понятием «океанариум», с классификацией мягких игрушек, с правилами и последовательностью работы над мягкой игрушкой. Научаться соотносить по форме реальные объекты и предметы быта (одежды); самостоятельно составлять план и работать по нему; изготавливать упрощённый вариант объёмной мягкой игрушки; находить новое применение ста рым вещам; различать виды мягких игрушек; создавать изделие «Осьминоги и рыбки»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0pt"/>
                <w:b/>
              </w:rPr>
              <w:t>Регулятивные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организовывать свое рабочее место с учетом удобства и безопасности работы,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результата, адекватно воспринимать оценку своей работы учителями, товарищами.</w:t>
            </w:r>
            <w:r w:rsidRPr="00AE4862">
              <w:rPr>
                <w:rStyle w:val="0pt"/>
              </w:rPr>
              <w:t xml:space="preserve">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Познавательные:</w:t>
            </w:r>
            <w:r w:rsidRPr="00AE4862">
              <w:rPr>
                <w:rStyle w:val="0pt"/>
              </w:rPr>
              <w:t xml:space="preserve"> </w:t>
            </w:r>
            <w:proofErr w:type="spellStart"/>
            <w:r w:rsidRPr="00AE4862">
              <w:rPr>
                <w:rStyle w:val="0pt"/>
              </w:rPr>
              <w:t>общеучебные</w:t>
            </w:r>
            <w:proofErr w:type="spellEnd"/>
            <w:r w:rsidRPr="00AE4862">
              <w:rPr>
                <w:rStyle w:val="0pt"/>
              </w:rPr>
              <w:t xml:space="preserve"> 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самостоятельно формулировать творческую проблему, делать умозаключения и выводы в словесной форме, производить логические мыслительные операции для решения творческой задачи; </w:t>
            </w:r>
            <w:r w:rsidRPr="00AE4862">
              <w:rPr>
                <w:rStyle w:val="0pt"/>
              </w:rPr>
              <w:t>логические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- осуществляют поиск информации из разных источников, расширяющей и дополняющей представление о значении животных в жизни людей; умеют делать анализ изделия по заданному алгоритму</w:t>
            </w:r>
            <w:r w:rsidRPr="00AE4862">
              <w:rPr>
                <w:rStyle w:val="0pt"/>
              </w:rPr>
              <w:t xml:space="preserve"> </w:t>
            </w:r>
            <w:r w:rsidRPr="00AE4862">
              <w:rPr>
                <w:rStyle w:val="0pt"/>
                <w:b/>
              </w:rPr>
              <w:t>Коммуникативные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участвовать в коллективном обсуждении, строить понятные речевые высказывания, отстаивать собственное мнение, формулировать ответы на вопросы; проявлять инициативу в </w:t>
            </w:r>
            <w:proofErr w:type="gramStart"/>
            <w:r w:rsidRPr="00AE4862">
              <w:rPr>
                <w:rStyle w:val="13"/>
                <w:i w:val="0"/>
                <w:sz w:val="24"/>
                <w:szCs w:val="24"/>
              </w:rPr>
              <w:t>коллективных</w:t>
            </w:r>
            <w:proofErr w:type="gramEnd"/>
            <w:r w:rsidRPr="00AE4862">
              <w:rPr>
                <w:rStyle w:val="13"/>
                <w:i w:val="0"/>
                <w:sz w:val="24"/>
                <w:szCs w:val="24"/>
              </w:rPr>
              <w:t xml:space="preserve"> творческих с партнерами и приходить к общему решению.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Личностные: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сориентированы на проявление чувства взаимовыручки в процессе совместной трудовой деятельности; имеют представление о ценности природного мира для человека.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Творческая работа: создание изделия по собственному замыслу.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Исследование: что делает ихтиолог?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Составление рассказа или сказки по выполненной композиции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7663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Фонтаны. Работа с пластичными материалами. Пластилин.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Конструирование </w:t>
            </w:r>
          </w:p>
          <w:p w:rsidR="00BA2B51" w:rsidRPr="00AE4862" w:rsidRDefault="00BA2B51" w:rsidP="00D03364">
            <w:pPr>
              <w:pStyle w:val="37"/>
              <w:rPr>
                <w:rStyle w:val="95pt0pt"/>
                <w:i w:val="0"/>
                <w:sz w:val="24"/>
                <w:szCs w:val="24"/>
              </w:rPr>
            </w:pPr>
            <w:r w:rsidRPr="00AE4862">
              <w:rPr>
                <w:rStyle w:val="95pt0pt"/>
                <w:i w:val="0"/>
                <w:sz w:val="24"/>
                <w:szCs w:val="24"/>
              </w:rPr>
              <w:t xml:space="preserve">Изделие «Фонтан».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Учебник, с. 112-114.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95pt0pt"/>
                <w:i w:val="0"/>
                <w:sz w:val="24"/>
                <w:szCs w:val="24"/>
              </w:rPr>
            </w:pPr>
            <w:r w:rsidRPr="00AE4862">
              <w:rPr>
                <w:rStyle w:val="95pt0pt"/>
                <w:i w:val="0"/>
                <w:sz w:val="24"/>
                <w:szCs w:val="24"/>
              </w:rPr>
              <w:t xml:space="preserve">Познакомятся с декоративным сооружением - фонтаном, с видами фонтанов. Научатся применять правила работы с пластичными материалами, создавать из пластичного материала объёмную модель по заданному образцу, различать виды фонтанов, конструировать изделие «Фонтан». 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95pt0pt"/>
                <w:i w:val="0"/>
                <w:sz w:val="24"/>
                <w:szCs w:val="24"/>
              </w:rPr>
              <w:t>Закрепят навыки самостоятельного анализа и оценки изделия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Регулятивные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организовывать свое рабочее место с учетом удобства и безопасности работы,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Познавательные</w:t>
            </w:r>
            <w:r w:rsidRPr="00AE4862">
              <w:rPr>
                <w:rStyle w:val="0pt"/>
                <w:rFonts w:eastAsiaTheme="minorEastAsia"/>
                <w:bCs/>
              </w:rPr>
              <w:t xml:space="preserve">: </w:t>
            </w:r>
            <w:proofErr w:type="spellStart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Style w:val="10pt"/>
                <w:rFonts w:eastAsiaTheme="minorEastAsia"/>
                <w:bCs w:val="0"/>
                <w:i/>
                <w:sz w:val="24"/>
                <w:szCs w:val="24"/>
              </w:rPr>
              <w:t xml:space="preserve">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– умеют самостоятельно формулировать творческую проблему, делать умозаключения и выводы в словесной форме, производить логические мыслительные операции для решения творческой задачи; </w:t>
            </w: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 xml:space="preserve">логические </w:t>
            </w:r>
            <w:r w:rsidRPr="00AE4862">
              <w:rPr>
                <w:rStyle w:val="0pt"/>
                <w:rFonts w:eastAsiaTheme="minorEastAsia"/>
                <w:bCs/>
              </w:rPr>
              <w:t>–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осуществляют поиск информации из разных источников, расширяющей и дополняющей представление о технике лепки; умеют анализировать образец, создавать собственный эскиз изделия.</w:t>
            </w:r>
          </w:p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Коммуникативные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участвуют в обсуждении; умеют строить понятные речевые высказывания, отстаивать собственное мнение.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Личностные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сориентированы на эмоционально-эстетический отклик при восприятии произведений искусства.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Творческая работа: придумать и нарисовать фонтан будущего. </w:t>
            </w:r>
          </w:p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Создание изделия по собственному замыслу.</w:t>
            </w:r>
          </w:p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Устное сочинение - описание виденного уча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softHyphen/>
              <w:t>щимися фонтана.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15701" w:type="dxa"/>
            <w:gridSpan w:val="10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Человек и воздух (3 ч.)</w:t>
            </w: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26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Зоопарк. Работа с бумагой. Оригами.</w:t>
            </w:r>
            <w:r w:rsidRPr="00AE4862">
              <w:rPr>
                <w:rStyle w:val="10pt0pt"/>
                <w:b w:val="0"/>
                <w:sz w:val="24"/>
                <w:szCs w:val="24"/>
              </w:rPr>
              <w:t xml:space="preserve"> Изделие: «Птицы».</w:t>
            </w: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  <w:r w:rsidRPr="00AE4862">
              <w:rPr>
                <w:rStyle w:val="10pt0pt"/>
                <w:b w:val="0"/>
                <w:sz w:val="24"/>
                <w:szCs w:val="24"/>
              </w:rPr>
              <w:t xml:space="preserve">Создание композиции по собственному </w:t>
            </w:r>
            <w:r w:rsidRPr="00AE4862">
              <w:rPr>
                <w:rStyle w:val="10pt0pt"/>
                <w:b w:val="0"/>
                <w:sz w:val="24"/>
                <w:szCs w:val="24"/>
              </w:rPr>
              <w:lastRenderedPageBreak/>
              <w:t>замыслу (пруд, небо, деревья).</w:t>
            </w:r>
          </w:p>
          <w:p w:rsidR="00BA2B51" w:rsidRPr="00AE4862" w:rsidRDefault="00BA2B51" w:rsidP="00D03364">
            <w:pPr>
              <w:pStyle w:val="37"/>
              <w:rPr>
                <w:bCs/>
                <w:i w:val="0"/>
                <w:sz w:val="24"/>
                <w:szCs w:val="24"/>
                <w:shd w:val="clear" w:color="auto" w:fill="FFFFFF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Учебник, с. 116- 119.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lastRenderedPageBreak/>
              <w:t>Познакомятся с видами техники оригами, с условными обозначениями техники оригами.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Расширят представление об истории зарождения искусства оригами. Научатся соотносить 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lastRenderedPageBreak/>
              <w:t>знаковые обозначения с выполняемыми операциями по складыванию оригами; выполнять работу по схеме, понимать условные обозначения техники оригами; выполнять работу над изделием «Птицы».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  <w:bCs/>
              </w:rPr>
              <w:lastRenderedPageBreak/>
              <w:t>Регулятивные</w:t>
            </w:r>
            <w:r w:rsidRPr="00AE4862">
              <w:rPr>
                <w:rStyle w:val="0pt"/>
                <w:bCs/>
              </w:rPr>
              <w:t>: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знают основы самоорганизации - организации своего творческого пространства (с каких первоначальных действий мастер приступает к процессу творчества); контролируют процесс создания изделия на всех этапах работы согласно ранее составленному плану; умеют оценивать свою работу и работу других учащихся по заданным критериям. </w:t>
            </w:r>
            <w:r w:rsidRPr="00AE4862">
              <w:rPr>
                <w:rStyle w:val="0pt"/>
                <w:b/>
                <w:bCs/>
              </w:rPr>
              <w:t>Познавательные:</w:t>
            </w:r>
            <w:r w:rsidRPr="00AE4862">
              <w:rPr>
                <w:rStyle w:val="0pt"/>
                <w:bCs/>
              </w:rPr>
              <w:t xml:space="preserve"> </w:t>
            </w:r>
            <w:proofErr w:type="spellStart"/>
            <w:r w:rsidRPr="00AE4862">
              <w:rPr>
                <w:rStyle w:val="0pt"/>
                <w:bCs/>
              </w:rPr>
              <w:t>общеучебные</w:t>
            </w:r>
            <w:proofErr w:type="spellEnd"/>
            <w:r w:rsidRPr="00AE4862">
              <w:rPr>
                <w:rStyle w:val="0pt"/>
                <w:bCs/>
              </w:rPr>
              <w:t xml:space="preserve"> -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умеют самостоятельно формулировать творческую 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lastRenderedPageBreak/>
              <w:t xml:space="preserve">проблему, делать умозаключения и выводы в словесной форме, производить логические мыслительные операции для решения творческой задачи; имеют стремление к расширению своей познавательной сферы; </w:t>
            </w:r>
            <w:r w:rsidRPr="00AE4862">
              <w:rPr>
                <w:rStyle w:val="0pt"/>
                <w:bCs/>
              </w:rPr>
              <w:t>логические -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умеют самостоятельно решать проблемы творческого и поискового характера, выявлять с помощью сравнения особенностей формы животных; осуществляют поиск информации о значении животных в жизни человека, о проблеме сохранения животного мира, о науке бионике.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  <w:bCs/>
              </w:rPr>
              <w:t>Коммуникативные</w:t>
            </w:r>
            <w:r w:rsidRPr="00AE4862">
              <w:rPr>
                <w:rStyle w:val="0pt"/>
                <w:bCs/>
              </w:rPr>
              <w:t>: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умеют строить понятное монологическое высказывание, обмениваться мнениями, вступать в коллективное сотрудничество; слушать учителя и одноклассников, формулировать ответы на вопросы; использовать образную речь при описании изделия.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  <w:bCs/>
              </w:rPr>
              <w:t>Личностные</w:t>
            </w:r>
            <w:r w:rsidRPr="00AE4862">
              <w:rPr>
                <w:rStyle w:val="0pt"/>
                <w:bCs/>
              </w:rPr>
              <w:t>: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эстетически воспринимают окружающий мир, произведения искусства; проявляют интерес к предмету; имеют мотивацию к творческой деятельности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lastRenderedPageBreak/>
              <w:t>Найти информацию о профессиях летчика, штурмана, авиаконструктора; информацию о бионике</w:t>
            </w:r>
            <w:proofErr w:type="gramStart"/>
            <w:r w:rsidRPr="00AE4862">
              <w:rPr>
                <w:rStyle w:val="13"/>
                <w:bCs/>
                <w:i w:val="0"/>
                <w:sz w:val="24"/>
                <w:szCs w:val="24"/>
              </w:rPr>
              <w:t>.</w:t>
            </w:r>
            <w:proofErr w:type="gramEnd"/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</w:t>
            </w:r>
            <w:proofErr w:type="gramStart"/>
            <w:r w:rsidRPr="00AE4862">
              <w:rPr>
                <w:rStyle w:val="13"/>
                <w:bCs/>
                <w:i w:val="0"/>
                <w:sz w:val="24"/>
                <w:szCs w:val="24"/>
              </w:rPr>
              <w:t>п</w:t>
            </w:r>
            <w:proofErr w:type="gramEnd"/>
            <w:r w:rsidRPr="00AE4862">
              <w:rPr>
                <w:rStyle w:val="13"/>
                <w:bCs/>
                <w:i w:val="0"/>
                <w:sz w:val="24"/>
                <w:szCs w:val="24"/>
              </w:rPr>
              <w:t>римеры бионики.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0pt0pt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Вертолётная площадка</w:t>
            </w:r>
            <w:r w:rsidRPr="00AE4862">
              <w:rPr>
                <w:rStyle w:val="13"/>
                <w:b/>
                <w:bCs/>
                <w:i w:val="0"/>
                <w:sz w:val="24"/>
                <w:szCs w:val="24"/>
              </w:rPr>
              <w:t xml:space="preserve">. 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Работа с бумагой и картоном. Конструирование </w:t>
            </w:r>
            <w:r w:rsidRPr="00AE4862">
              <w:rPr>
                <w:i w:val="0"/>
                <w:sz w:val="24"/>
                <w:szCs w:val="24"/>
              </w:rPr>
              <w:t>Изделие: вертолет «Муха»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Учебник, с. 120- </w:t>
            </w:r>
            <w:r w:rsidRPr="00AE4862">
              <w:rPr>
                <w:rStyle w:val="10pt0pt0"/>
                <w:b w:val="0"/>
                <w:i w:val="0"/>
                <w:sz w:val="24"/>
              </w:rPr>
              <w:t>1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>22.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Познакомятся с конструкцией вертолёта, с новым материалом - пробкой и способами работы с ним.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Получат навыки самостоятельной работы по плану, конструирования из бумаги и картона.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Научатся конструировать изделия из разных материалов, делать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lastRenderedPageBreak/>
              <w:t>вертолёт «Муха»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lastRenderedPageBreak/>
              <w:t>Регулятивные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понимают смысл инструкции учителя и принимают учебную задачу; умеют организовывать свое рабочее место, планировать, контролировать и оценивать учебные действия в соответствии с поставленной задачей и условиями ее реализации. </w:t>
            </w:r>
            <w:r w:rsidRPr="00AE4862">
              <w:rPr>
                <w:rStyle w:val="0pt"/>
                <w:rFonts w:eastAsiaTheme="minorEastAsia"/>
                <w:b/>
                <w:bCs/>
              </w:rPr>
              <w:t>Познавательные</w:t>
            </w:r>
            <w:r w:rsidRPr="00AE4862">
              <w:rPr>
                <w:rStyle w:val="0pt"/>
                <w:rFonts w:eastAsiaTheme="minorEastAsia"/>
                <w:bCs/>
              </w:rPr>
              <w:t xml:space="preserve">: </w:t>
            </w:r>
            <w:proofErr w:type="spellStart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 xml:space="preserve"> </w:t>
            </w:r>
            <w:r w:rsidRPr="00AE4862">
              <w:rPr>
                <w:rStyle w:val="0pt"/>
                <w:rFonts w:eastAsiaTheme="minorEastAsia"/>
                <w:bCs/>
              </w:rPr>
              <w:t>-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самостоятельно формулировать проблему, делать умозаключения и выводы в словесной форме; осознанно читают тексты с целью освоения и использования информации; </w:t>
            </w: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логические</w:t>
            </w:r>
            <w:r w:rsidRPr="00AE4862">
              <w:rPr>
                <w:rStyle w:val="10pt0pt"/>
                <w:rFonts w:eastAsiaTheme="minorEastAsia"/>
                <w:sz w:val="24"/>
                <w:szCs w:val="24"/>
              </w:rPr>
              <w:t xml:space="preserve"> </w:t>
            </w:r>
            <w:r w:rsidRPr="00AE4862">
              <w:rPr>
                <w:rStyle w:val="0pt"/>
                <w:rFonts w:eastAsiaTheme="minorEastAsia"/>
                <w:bCs/>
              </w:rPr>
              <w:t>-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осуществляют поиск необходимой информации из разных источников о вертолетах; умеют анализировать способ изготовления изделия. </w:t>
            </w:r>
            <w:r w:rsidRPr="00AE4862">
              <w:rPr>
                <w:rStyle w:val="0pt"/>
                <w:rFonts w:eastAsiaTheme="minorEastAsia"/>
                <w:b/>
                <w:bCs/>
              </w:rPr>
              <w:t>Коммуникативные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оформить свою мысль в устной форме, слушать и понимать высказывания собеседников, задавать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lastRenderedPageBreak/>
              <w:t>вопросы с целью уточнения информации, самостоятельно делать выводы.</w:t>
            </w:r>
          </w:p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rFonts w:eastAsiaTheme="minorEastAsia"/>
                <w:b/>
                <w:bCs/>
              </w:rPr>
              <w:t>Личностные</w:t>
            </w:r>
            <w:proofErr w:type="gramEnd"/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имеют интерес к творчеству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lastRenderedPageBreak/>
              <w:t>Творческая работа: изготовление изделия по собственному замыслу.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Найти информацию о самом быстром воздушном транспортном средстве, о самом первом виде воздушного транспорта.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rPr>
          <w:trHeight w:val="1408"/>
        </w:trPr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85pt0pt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Украшаем город. Работа с различными материалами. Папье-маше 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>Изделие: «Воздушный шар» или «Композиция «Клоун»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  <w:shd w:val="clear" w:color="auto" w:fill="FFFFFF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Учебник, с. 122—124.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Научатся украшать помещения при помощи воздушных шаров; соединять новый материал (воздушные шары) нитками и скотчем; соблюдать пропорции, подбирать цвета, создавать изделие из воздушных шариков; выполнять работу над изделием «Композиция “Клоун”»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Регулятивные: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применять навыки организации рабочего места, контролировать и корректировать свою работу по плану (в форме сличения способа действия и его результата с заданным эталоном с целью обнаружения отклонений и отличий от эталона), адекватно оценивать результаты своего труда.</w:t>
            </w: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0pt"/>
                <w:b/>
              </w:rPr>
              <w:t>Познавательные:</w:t>
            </w:r>
            <w:r w:rsidRPr="00AE4862">
              <w:rPr>
                <w:rStyle w:val="0pt"/>
              </w:rPr>
              <w:t xml:space="preserve"> </w:t>
            </w:r>
            <w:proofErr w:type="spellStart"/>
            <w:r w:rsidRPr="00AE4862">
              <w:rPr>
                <w:rStyle w:val="85pt0pt"/>
                <w:b w:val="0"/>
                <w:szCs w:val="24"/>
              </w:rPr>
              <w:t>общеучебные</w:t>
            </w:r>
            <w:proofErr w:type="spellEnd"/>
            <w:r w:rsidRPr="00AE4862">
              <w:rPr>
                <w:rStyle w:val="7pt0pt"/>
                <w:b w:val="0"/>
                <w:i w:val="0"/>
              </w:rPr>
              <w:t xml:space="preserve"> </w:t>
            </w:r>
            <w:r w:rsidRPr="00AE4862">
              <w:rPr>
                <w:rStyle w:val="13"/>
                <w:b/>
                <w:i w:val="0"/>
                <w:sz w:val="24"/>
                <w:szCs w:val="24"/>
              </w:rPr>
              <w:t>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осознанно читают тексты с целью освоения и использования информации; </w:t>
            </w:r>
            <w:r w:rsidRPr="00AE4862">
              <w:rPr>
                <w:rStyle w:val="85pt0pt"/>
                <w:b w:val="0"/>
                <w:i/>
                <w:szCs w:val="24"/>
              </w:rPr>
              <w:t>логические</w:t>
            </w:r>
            <w:r w:rsidRPr="00AE4862">
              <w:rPr>
                <w:rStyle w:val="85pt0pt"/>
                <w:szCs w:val="24"/>
              </w:rPr>
              <w:t xml:space="preserve"> </w:t>
            </w:r>
            <w:r w:rsidRPr="00AE4862">
              <w:rPr>
                <w:rStyle w:val="0pt"/>
              </w:rPr>
              <w:t>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сравнивать способы выполнения изделий, наблюдать и выделять в процессе рассматривания поделок особенности их создания.</w:t>
            </w:r>
            <w:r w:rsidRPr="00AE4862">
              <w:rPr>
                <w:rStyle w:val="0pt"/>
              </w:rPr>
              <w:t xml:space="preserve"> </w:t>
            </w: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0pt"/>
                <w:b/>
              </w:rPr>
              <w:t>Коммуникативные:</w:t>
            </w:r>
            <w:r w:rsidRPr="00AE4862">
              <w:rPr>
                <w:rStyle w:val="13"/>
                <w:b/>
                <w:i w:val="0"/>
                <w:sz w:val="24"/>
                <w:szCs w:val="24"/>
              </w:rPr>
              <w:t xml:space="preserve"> </w:t>
            </w:r>
            <w:r w:rsidRPr="00AE4862">
              <w:rPr>
                <w:rStyle w:val="13"/>
                <w:i w:val="0"/>
                <w:sz w:val="24"/>
                <w:szCs w:val="24"/>
              </w:rPr>
              <w:t>умеют оформить свою мысль в устной форме, слушать задавать вопросы с целью уточнения ин формации.</w:t>
            </w:r>
            <w:r w:rsidRPr="00AE4862">
              <w:rPr>
                <w:rStyle w:val="0pt"/>
              </w:rPr>
              <w:t xml:space="preserve">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</w:rPr>
              <w:t>Личностные</w:t>
            </w:r>
            <w:proofErr w:type="gramEnd"/>
            <w:r w:rsidRPr="00AE4862">
              <w:rPr>
                <w:rStyle w:val="0pt"/>
                <w:b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проявляют интерес к творчеству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Творческая работа: создание изделия по собственному замыслу.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Подобрать иллюстративный ряд использования воздушных шаров сегодня (презентация, фото)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15701" w:type="dxa"/>
            <w:gridSpan w:val="10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t>Человек и информация (5 ч.)</w:t>
            </w: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29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Style w:val="10pt0pt"/>
                <w:rFonts w:eastAsiaTheme="minorEastAsia"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Переплётная мастерская. </w:t>
            </w:r>
          </w:p>
          <w:p w:rsidR="00BA2B51" w:rsidRPr="00AE4862" w:rsidRDefault="00BA2B51" w:rsidP="00D03364">
            <w:pPr>
              <w:spacing w:after="0"/>
              <w:rPr>
                <w:rStyle w:val="10pt0pt"/>
                <w:rFonts w:eastAsiaTheme="minorEastAsia"/>
                <w:b w:val="0"/>
                <w:sz w:val="24"/>
                <w:szCs w:val="24"/>
              </w:rPr>
            </w:pP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Изделие: «Переплетные работы»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Познакомятся с процессом книгопечатания с целью создания переплёта книги, назначением переплета; с упрощённым видом переплёта. Закрепят навыки подбора материалов и цветов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для декорирования изделия. Научатся выполнять работу над простым видом переплёта при изготовлении изделия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lastRenderedPageBreak/>
              <w:t>«Переплётные работы».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lastRenderedPageBreak/>
              <w:t>Регулятивные: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выполняют контроль в форме сличения способа действия и его результата с заданным эталоном с целью обнаружения отклонений и отличий от эталона; вносят необходимые дополнения и коррективы в план, и способ действия в случае расхождения. 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 xml:space="preserve">Познавательные: </w:t>
            </w:r>
            <w:proofErr w:type="spellStart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Style w:val="10pt"/>
                <w:rFonts w:eastAsiaTheme="minorEastAsia"/>
                <w:b w:val="0"/>
                <w:bCs w:val="0"/>
                <w:i/>
                <w:sz w:val="24"/>
                <w:szCs w:val="24"/>
              </w:rPr>
              <w:t xml:space="preserve">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>- извлекают необходимую информацию из прослушанного объяснения учителя; умеют анализировать информацию, сопоставлять, делать выводы.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 xml:space="preserve">Коммуникативные: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умеют слушать друг друга, строить понятные речевые высказывания, задавать вопросы, инициативно сотрудничать в поиске и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lastRenderedPageBreak/>
              <w:t>сборе информации, отвечать на вопросы, делать выводы.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rFonts w:eastAsiaTheme="minorEastAsia"/>
                <w:b/>
                <w:bCs/>
              </w:rPr>
              <w:t>Личностные</w:t>
            </w:r>
            <w:proofErr w:type="gramEnd"/>
            <w:r w:rsidRPr="00AE4862">
              <w:rPr>
                <w:rStyle w:val="0pt"/>
                <w:rFonts w:eastAsiaTheme="minorEastAsia"/>
                <w:b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положительно относятся к занятиям предметно-практической деятельностью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lastRenderedPageBreak/>
              <w:t>Творческая работа: оформление изделия по собственному замыслу.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>Исследование: узнать, к кому следует обратиться, если потребуется отреставрировать книгу?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 xml:space="preserve">Узнать на почте, сколько стоит одно слово в телеграмме.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Почта.</w:t>
            </w: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0pt"/>
              </w:rPr>
              <w:t>Изделие: «Заполняем бланк телеграммы»</w:t>
            </w:r>
          </w:p>
          <w:p w:rsidR="00BA2B51" w:rsidRPr="00AE4862" w:rsidRDefault="00BA2B51" w:rsidP="00D03364">
            <w:pPr>
              <w:pStyle w:val="37"/>
              <w:rPr>
                <w:rStyle w:val="0pt"/>
                <w:i/>
              </w:rPr>
            </w:pP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  <w:r w:rsidRPr="00AE4862">
              <w:rPr>
                <w:rStyle w:val="0pt"/>
              </w:rPr>
              <w:t>Отправляем письмо (открытку).</w:t>
            </w:r>
          </w:p>
          <w:p w:rsidR="00BA2B51" w:rsidRPr="00AE4862" w:rsidRDefault="00BA2B51" w:rsidP="00D03364">
            <w:pPr>
              <w:pStyle w:val="37"/>
              <w:rPr>
                <w:rStyle w:val="0pt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Учебник, с. 128- 129.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Познакомятся с различными видами почтовых отправлений, понятием «бланк», способами заполнения бланка, процессом доставки почты, профессиями, связанными с почтовой службой. Научатся кратко излагать информацию, заполнять бланк телеграммы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Регулятивные: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Познавательные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формулировать проблему; самостоятельно осуществлять поиск способов решения проблем творческого и поискового характера (из рассказа учителя, родителей, из собственного жизненного опыта) о почте, ее функциях.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Коммуникативные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строить понятное монологическое высказывание, активно слушать одноклассников, учителя; вступать в коллективное учебное сотрудничество, принимать его условия и правила.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/>
                <w:i w:val="0"/>
                <w:sz w:val="24"/>
                <w:szCs w:val="24"/>
              </w:rPr>
              <w:t>Личностные: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имеют мотивацию к учебной деятельности; уважительно относятся к работникам почты.</w:t>
            </w:r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Творческая работа. Придумывание текста поздравительной телеграммы.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Придумывание текста письма (открытки) другу.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 xml:space="preserve">Поиск ответа на вопрос: прекратит ли почта свое существование?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31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Кукольный театр. Работа с тканью. Шитьё</w:t>
            </w:r>
            <w:r w:rsidRPr="00AE4862">
              <w:rPr>
                <w:rStyle w:val="10pt0pt"/>
                <w:b w:val="0"/>
                <w:sz w:val="24"/>
                <w:szCs w:val="24"/>
              </w:rPr>
              <w:t>.</w:t>
            </w: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  <w:r w:rsidRPr="00AE4862">
              <w:rPr>
                <w:rStyle w:val="10pt0pt"/>
                <w:b w:val="0"/>
                <w:sz w:val="24"/>
                <w:szCs w:val="24"/>
              </w:rPr>
              <w:t>Проект «Готовим спектакль».</w:t>
            </w: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0pt0pt"/>
                <w:sz w:val="24"/>
                <w:szCs w:val="24"/>
              </w:rPr>
            </w:pPr>
            <w:r w:rsidRPr="00AE4862">
              <w:rPr>
                <w:rStyle w:val="10pt0pt"/>
                <w:b w:val="0"/>
                <w:sz w:val="24"/>
                <w:szCs w:val="24"/>
              </w:rPr>
              <w:t>Изделие «Куклы для спектакля»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Учебник, с. 130-134.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Закрепят навыки шитья и навыки проектной деятельности, работы в группе. Научатся изготавливать пальчиковых кукол, шить куклу к проекту «Кукольный театр»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театр»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Регулятивные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понимают смысл инструкции учителя и принимают учебную задачу; умеют организовывать свое рабочее место, планировать, контролировать и оценивать учебные действия в соответствии с поставленной задачей и условиями ее реализации.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Познавательные</w:t>
            </w:r>
            <w:r w:rsidRPr="00AE4862">
              <w:rPr>
                <w:rStyle w:val="0pt"/>
                <w:rFonts w:eastAsiaTheme="minorEastAsia"/>
                <w:bCs/>
              </w:rPr>
              <w:t xml:space="preserve">: </w:t>
            </w:r>
            <w:proofErr w:type="spellStart"/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>общеучебные</w:t>
            </w:r>
            <w:proofErr w:type="spellEnd"/>
            <w:r w:rsidRPr="00AE4862">
              <w:rPr>
                <w:rStyle w:val="10pt"/>
                <w:rFonts w:eastAsiaTheme="minorEastAsia"/>
                <w:b w:val="0"/>
                <w:bCs w:val="0"/>
                <w:i/>
                <w:sz w:val="24"/>
                <w:szCs w:val="24"/>
              </w:rPr>
              <w:t xml:space="preserve">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– умеют самостоятельно формулировать проблему, делать умозаключения и выводы в словесной форме; осознанно читают тексты с целью освоения и использования информации; </w:t>
            </w:r>
            <w:r w:rsidRPr="00AE4862">
              <w:rPr>
                <w:rStyle w:val="10pt0pt"/>
                <w:rFonts w:eastAsiaTheme="minorEastAsia"/>
                <w:b w:val="0"/>
                <w:sz w:val="24"/>
                <w:szCs w:val="24"/>
              </w:rPr>
              <w:t xml:space="preserve">логические </w:t>
            </w:r>
            <w:r w:rsidRPr="00AE4862">
              <w:rPr>
                <w:rStyle w:val="0pt"/>
                <w:rFonts w:eastAsiaTheme="minorEastAsia"/>
                <w:bCs/>
              </w:rPr>
              <w:t>-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осуществляют поиск необходимой информации из разных источников о куклах; умеют анализировать с помощью учителя способы изготовления изделий.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Коммуникативные</w:t>
            </w:r>
            <w:r w:rsidRPr="00AE4862">
              <w:rPr>
                <w:rStyle w:val="0pt"/>
                <w:rFonts w:eastAsiaTheme="minorEastAsia"/>
                <w:bCs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оформить свою мысль в 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lastRenderedPageBreak/>
              <w:t>устной форме, слушать и понимать высказывания собеседников; проявлять инициативу в коллективных творческих работах; контролировать свои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13"/>
                <w:bCs/>
                <w:i/>
                <w:sz w:val="24"/>
                <w:szCs w:val="24"/>
              </w:rPr>
              <w:t>действия при совместной работе, договариваться с партнерами и приходить к общему мнению.</w:t>
            </w:r>
          </w:p>
          <w:p w:rsidR="00BA2B51" w:rsidRPr="00421B9C" w:rsidRDefault="00BA2B51" w:rsidP="00D03364">
            <w:pPr>
              <w:spacing w:after="0"/>
              <w:rPr>
                <w:rFonts w:ascii="Calibri" w:eastAsia="Times New Roman" w:hAnsi="Calibri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AE4862">
              <w:rPr>
                <w:rStyle w:val="0pt"/>
                <w:rFonts w:eastAsiaTheme="minorEastAsia"/>
                <w:b/>
                <w:bCs/>
              </w:rPr>
              <w:t>Личностные</w:t>
            </w:r>
            <w:r w:rsidRPr="00AE4862">
              <w:rPr>
                <w:rStyle w:val="13"/>
                <w:b/>
                <w:bCs/>
                <w:i/>
                <w:sz w:val="24"/>
                <w:szCs w:val="24"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имеют мотивацию к учебной и творческой деятельности.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lastRenderedPageBreak/>
              <w:t>Запуск проекта «Готовим спектакль».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Творческая работа: изготовление изделия по собственному замыслу.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Театр. Конструирование и моделирование.</w:t>
            </w: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  <w:r w:rsidRPr="00AE4862">
              <w:rPr>
                <w:rStyle w:val="10pt0pt"/>
                <w:b w:val="0"/>
                <w:sz w:val="24"/>
                <w:szCs w:val="24"/>
              </w:rPr>
              <w:t>Проект «Готовим спектакль».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>Изделие «Сцена и занавес».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i w:val="0"/>
                <w:sz w:val="24"/>
                <w:szCs w:val="24"/>
              </w:rPr>
              <w:t>Познакомятся с назначением различных видов занавеса. Получат представление об основах декорирования, возможностях художественного оформления сцены. Научатся различать виды занавесов; выполнять работу над изделием «Сцена и занавес»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pStyle w:val="37"/>
              <w:rPr>
                <w:rStyle w:val="13"/>
                <w:i w:val="0"/>
                <w:sz w:val="24"/>
                <w:szCs w:val="24"/>
              </w:rPr>
            </w:pPr>
            <w:r w:rsidRPr="00AE4862">
              <w:rPr>
                <w:rStyle w:val="0pt"/>
                <w:b/>
              </w:rPr>
              <w:t>Регулятивные: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понимают смысл инструкции учителя и принимают учебную задачу; умеют организовывать свое рабочее место, планировать, контролировать и оценивать учебные действия в соответствии с поставленной задачей и условиями ее реализации. </w:t>
            </w:r>
            <w:r w:rsidRPr="00AE4862">
              <w:rPr>
                <w:rStyle w:val="0pt"/>
                <w:b/>
              </w:rPr>
              <w:t>Познавательные:</w:t>
            </w:r>
            <w:r w:rsidRPr="00AE4862">
              <w:rPr>
                <w:rStyle w:val="0pt"/>
              </w:rPr>
              <w:t xml:space="preserve"> </w:t>
            </w:r>
            <w:proofErr w:type="spellStart"/>
            <w:r w:rsidRPr="00AE4862">
              <w:rPr>
                <w:rStyle w:val="85pt0pt"/>
                <w:b w:val="0"/>
                <w:szCs w:val="24"/>
              </w:rPr>
              <w:t>общеучебные</w:t>
            </w:r>
            <w:proofErr w:type="spellEnd"/>
            <w:r w:rsidRPr="00AE4862">
              <w:rPr>
                <w:rStyle w:val="85pt0pt"/>
                <w:b w:val="0"/>
                <w:szCs w:val="24"/>
              </w:rPr>
              <w:t xml:space="preserve"> </w:t>
            </w:r>
            <w:r w:rsidRPr="00AE4862">
              <w:rPr>
                <w:rStyle w:val="0pt"/>
                <w:b/>
              </w:rPr>
              <w:t>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самостоятельно формулировать проблему, делать умозаключения и выводы в словесной форме; осознанно читают тексты с целью освоения и использования информации; </w:t>
            </w:r>
            <w:r w:rsidRPr="00AE4862">
              <w:rPr>
                <w:rStyle w:val="85pt0pt"/>
                <w:b w:val="0"/>
                <w:szCs w:val="24"/>
              </w:rPr>
              <w:t xml:space="preserve">логические </w:t>
            </w:r>
            <w:r w:rsidRPr="00AE4862">
              <w:rPr>
                <w:rStyle w:val="0pt"/>
              </w:rPr>
              <w:t>-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осуществляют поиск необходимой информации из разных источников о куклах; умеют анализировать с помощью учителя способы изготовления изделий.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  <w:shd w:val="clear" w:color="auto" w:fill="FFFFFF"/>
              </w:rPr>
            </w:pPr>
            <w:r w:rsidRPr="00AE4862">
              <w:rPr>
                <w:rStyle w:val="0pt"/>
                <w:b/>
              </w:rPr>
              <w:t>Коммуникативные: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умеют оформить свою мысль в устной форме, слушать и понимать высказывания собеседников, проявлять инициативу в коллективных творческих работах, контролировать свои действия при совместной работе, договариваться с партнерами и приходить к общему решению. </w:t>
            </w:r>
            <w:proofErr w:type="gramStart"/>
            <w:r w:rsidRPr="00AE4862">
              <w:rPr>
                <w:rStyle w:val="0pt"/>
                <w:b/>
              </w:rPr>
              <w:t>Личностные</w:t>
            </w:r>
            <w:r w:rsidRPr="00AE4862">
              <w:rPr>
                <w:rStyle w:val="0pt"/>
              </w:rPr>
              <w:t>:</w:t>
            </w:r>
            <w:r w:rsidRPr="00AE4862">
              <w:rPr>
                <w:rStyle w:val="13"/>
                <w:i w:val="0"/>
                <w:sz w:val="24"/>
                <w:szCs w:val="24"/>
              </w:rPr>
              <w:t xml:space="preserve"> имеют мотивацию к учебной и творческой деятельности.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Продолжение работы над проектом «Готовим спектакль».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Творческая работа: изготовление изделия по собственному замыслу.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33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Работа на компьютере. 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rStyle w:val="10pt0pt"/>
                <w:b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>Изделие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«Афиша» «Программа».</w:t>
            </w:r>
          </w:p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Познакомятся со значением сети Интернет в жизни человека, получат начальное представление о поиске информации в Интернете. Научатся на основе заданного алгоритма определять и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>находить адреса в Интернете, проводить презентацию.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lastRenderedPageBreak/>
              <w:t>Регулятивные: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умеют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Познавательные: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умеют оформить свою мысль в устной форме, формулировать проблему; самостоятельно осуществлять поиск способов решения проблем 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lastRenderedPageBreak/>
              <w:t xml:space="preserve">творческого и поискового характера. </w:t>
            </w:r>
            <w:r w:rsidRPr="00AE4862">
              <w:rPr>
                <w:rStyle w:val="0pt"/>
                <w:rFonts w:eastAsiaTheme="minorEastAsia"/>
                <w:b/>
                <w:bCs/>
              </w:rPr>
              <w:t>Коммуникативные: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умеют строить понятное монологическое высказывание; активно слушать одноклассников, учителя; вступать в коллективное учебное сотрудничество, принимая его условия и правила, совместно рассуждать и находить ответы на вопросы.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rFonts w:eastAsiaTheme="minorEastAsia"/>
                <w:b/>
                <w:bCs/>
              </w:rPr>
              <w:t>Личностные:</w:t>
            </w:r>
            <w:r w:rsidRPr="00AE4862">
              <w:rPr>
                <w:rFonts w:ascii="Calibri" w:eastAsia="Times New Roman" w:hAnsi="Calibri" w:cs="Times New Roman"/>
                <w:i/>
                <w:sz w:val="24"/>
                <w:szCs w:val="24"/>
              </w:rPr>
              <w:t xml:space="preserve"> имеют мотивацию к учебной деятельности.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lastRenderedPageBreak/>
              <w:t>Исследование: сохранится ли книга как источник информации в современном мире?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>Составление кроссворда «Театр».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 xml:space="preserve">Форум в ИС </w:t>
            </w:r>
            <w:r w:rsidRPr="00AE4862">
              <w:rPr>
                <w:i w:val="0"/>
                <w:sz w:val="24"/>
                <w:szCs w:val="24"/>
              </w:rPr>
              <w:lastRenderedPageBreak/>
              <w:t>«Кукольный спектакль».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i w:val="0"/>
                <w:sz w:val="24"/>
                <w:szCs w:val="24"/>
              </w:rPr>
              <w:t>Защита проектов.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  <w:tr w:rsidR="00BA2B51" w:rsidRPr="00AE4862" w:rsidTr="00D03364">
        <w:tc>
          <w:tcPr>
            <w:tcW w:w="15701" w:type="dxa"/>
            <w:gridSpan w:val="10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b/>
                <w:sz w:val="24"/>
                <w:szCs w:val="24"/>
              </w:rPr>
            </w:pPr>
            <w:r w:rsidRPr="00AE4862">
              <w:rPr>
                <w:b/>
                <w:sz w:val="24"/>
                <w:szCs w:val="24"/>
              </w:rPr>
              <w:lastRenderedPageBreak/>
              <w:t xml:space="preserve">Обобщение </w:t>
            </w:r>
            <w:proofErr w:type="gramStart"/>
            <w:r w:rsidRPr="00AE4862">
              <w:rPr>
                <w:b/>
                <w:sz w:val="24"/>
                <w:szCs w:val="24"/>
              </w:rPr>
              <w:t>изученного</w:t>
            </w:r>
            <w:proofErr w:type="gramEnd"/>
            <w:r w:rsidRPr="00AE4862">
              <w:rPr>
                <w:b/>
                <w:sz w:val="24"/>
                <w:szCs w:val="24"/>
              </w:rPr>
              <w:t>(1ч.)</w:t>
            </w:r>
          </w:p>
        </w:tc>
      </w:tr>
      <w:tr w:rsidR="00BA2B51" w:rsidRPr="00AE4862" w:rsidTr="00D03364">
        <w:tc>
          <w:tcPr>
            <w:tcW w:w="534" w:type="dxa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rPr>
                <w:sz w:val="24"/>
                <w:szCs w:val="24"/>
              </w:rPr>
            </w:pPr>
            <w:r w:rsidRPr="00AE4862">
              <w:rPr>
                <w:sz w:val="24"/>
                <w:szCs w:val="24"/>
              </w:rPr>
              <w:t>34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rStyle w:val="13"/>
                <w:bCs/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Урок – конференция.</w:t>
            </w:r>
          </w:p>
          <w:p w:rsidR="00BA2B51" w:rsidRPr="00AE4862" w:rsidRDefault="00BA2B51" w:rsidP="00D03364">
            <w:pPr>
              <w:pStyle w:val="37"/>
              <w:rPr>
                <w:rStyle w:val="10pt0pt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Подведение итогов </w:t>
            </w:r>
            <w:r w:rsidRPr="00AE4862">
              <w:rPr>
                <w:rStyle w:val="10pt0pt"/>
                <w:b w:val="0"/>
                <w:sz w:val="24"/>
                <w:szCs w:val="24"/>
              </w:rPr>
              <w:t>(обобщение и систематизация).</w:t>
            </w:r>
          </w:p>
          <w:p w:rsidR="00BA2B51" w:rsidRPr="00AE4862" w:rsidRDefault="00BA2B51" w:rsidP="00D03364">
            <w:pPr>
              <w:pStyle w:val="37"/>
              <w:rPr>
                <w:b/>
                <w:i w:val="0"/>
                <w:sz w:val="24"/>
                <w:szCs w:val="24"/>
              </w:rPr>
            </w:pPr>
            <w:r w:rsidRPr="00AE4862">
              <w:rPr>
                <w:rStyle w:val="10pt0pt"/>
                <w:b w:val="0"/>
                <w:sz w:val="24"/>
                <w:szCs w:val="24"/>
              </w:rPr>
              <w:t>Итоговый тест.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Проверят усвоение знаний по технологии за 3 класс; овладение основными навыками и универсальными учебными действиями, умениями проводить презентацию своей работы, самостоятельно анализировать и оценивать свою работу и товарищей; усвоение правил и приёмов работы с различными материалами и инструментами.</w:t>
            </w:r>
          </w:p>
        </w:tc>
        <w:tc>
          <w:tcPr>
            <w:tcW w:w="6379" w:type="dxa"/>
            <w:gridSpan w:val="2"/>
          </w:tcPr>
          <w:p w:rsidR="00BA2B51" w:rsidRPr="00AE4862" w:rsidRDefault="00BA2B51" w:rsidP="00D03364">
            <w:pPr>
              <w:spacing w:after="0"/>
              <w:rPr>
                <w:rStyle w:val="13"/>
                <w:bCs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Регулятивные</w:t>
            </w:r>
            <w:r w:rsidRPr="00AE4862">
              <w:rPr>
                <w:rStyle w:val="0pt"/>
                <w:rFonts w:eastAsiaTheme="minorEastAsia"/>
                <w:b/>
                <w:bCs/>
                <w:i w:val="0"/>
              </w:rPr>
              <w:t>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планировать, контролировать и оценивать учебные действия в соответствии с поставленной задачей и условиями ее реализации. 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Познавательные: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оформить свою мысль в устной форме, формулировать проблему; самостоятельно осуществлять поиск способов решения проблем творческого и поискового характера при подготовке презентации.</w:t>
            </w:r>
          </w:p>
          <w:p w:rsidR="00BA2B51" w:rsidRPr="00AE4862" w:rsidRDefault="00BA2B51" w:rsidP="00D03364">
            <w:pPr>
              <w:spacing w:after="0"/>
              <w:rPr>
                <w:rFonts w:ascii="Calibri" w:eastAsia="Times New Roman" w:hAnsi="Calibri" w:cs="Times New Roman"/>
                <w:i/>
                <w:sz w:val="24"/>
                <w:szCs w:val="24"/>
              </w:rPr>
            </w:pPr>
            <w:r w:rsidRPr="00AE4862">
              <w:rPr>
                <w:rStyle w:val="0pt"/>
                <w:rFonts w:eastAsiaTheme="minorEastAsia"/>
                <w:b/>
                <w:bCs/>
              </w:rPr>
              <w:t>Коммуникативные:</w:t>
            </w:r>
            <w:r w:rsidRPr="00AE4862">
              <w:rPr>
                <w:rStyle w:val="13"/>
                <w:bCs/>
                <w:i/>
                <w:sz w:val="24"/>
                <w:szCs w:val="24"/>
              </w:rPr>
              <w:t xml:space="preserve"> умеют строить понятное монологическое высказывание; активно слушать одноклассников, учителя, совместно рассуждать, формулировать ответы на вопросы.</w:t>
            </w:r>
          </w:p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proofErr w:type="gramStart"/>
            <w:r w:rsidRPr="00AE4862">
              <w:rPr>
                <w:rStyle w:val="0pt"/>
                <w:b/>
                <w:bCs/>
              </w:rPr>
              <w:t>Личностные</w:t>
            </w:r>
            <w:r w:rsidRPr="00AE4862">
              <w:rPr>
                <w:rStyle w:val="0pt"/>
                <w:b/>
                <w:bCs/>
                <w:i/>
              </w:rPr>
              <w:t>:</w:t>
            </w:r>
            <w:r w:rsidRPr="00AE4862">
              <w:rPr>
                <w:rStyle w:val="13"/>
                <w:bCs/>
                <w:i w:val="0"/>
                <w:sz w:val="24"/>
                <w:szCs w:val="24"/>
              </w:rPr>
              <w:t xml:space="preserve"> имеют мотивацию к учебной деятельности.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BA2B51" w:rsidRPr="00AE4862" w:rsidRDefault="00BA2B51" w:rsidP="00D03364">
            <w:pPr>
              <w:pStyle w:val="37"/>
              <w:rPr>
                <w:i w:val="0"/>
                <w:sz w:val="24"/>
                <w:szCs w:val="24"/>
              </w:rPr>
            </w:pPr>
            <w:r w:rsidRPr="00AE4862">
              <w:rPr>
                <w:rStyle w:val="13"/>
                <w:bCs/>
                <w:i w:val="0"/>
                <w:sz w:val="24"/>
                <w:szCs w:val="24"/>
              </w:rPr>
              <w:t>Презентация своих папок достижений.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BA2B51" w:rsidRPr="00AE4862" w:rsidRDefault="00BA2B51" w:rsidP="00D03364">
            <w:pPr>
              <w:pStyle w:val="a4"/>
              <w:suppressAutoHyphens/>
              <w:spacing w:line="276" w:lineRule="auto"/>
              <w:ind w:left="567"/>
              <w:rPr>
                <w:sz w:val="24"/>
                <w:szCs w:val="24"/>
              </w:rPr>
            </w:pPr>
          </w:p>
        </w:tc>
      </w:tr>
    </w:tbl>
    <w:p w:rsidR="00BA2B51" w:rsidRPr="00AE4862" w:rsidRDefault="00BA2B51" w:rsidP="00BA2B51">
      <w:pPr>
        <w:jc w:val="both"/>
        <w:rPr>
          <w:rFonts w:ascii="Calibri" w:eastAsia="Times New Roman" w:hAnsi="Calibri" w:cs="Times New Roman"/>
          <w:i/>
          <w:sz w:val="24"/>
          <w:szCs w:val="24"/>
        </w:rPr>
      </w:pPr>
    </w:p>
    <w:p w:rsidR="00BA2B51" w:rsidRPr="00AE4862" w:rsidRDefault="00BA2B51" w:rsidP="00BA2B51">
      <w:pPr>
        <w:rPr>
          <w:rFonts w:ascii="Calibri" w:eastAsia="Times New Roman" w:hAnsi="Calibri" w:cs="Times New Roman"/>
          <w:i/>
          <w:sz w:val="24"/>
          <w:szCs w:val="24"/>
        </w:rPr>
      </w:pPr>
    </w:p>
    <w:p w:rsidR="00B12F51" w:rsidRDefault="00B12F51" w:rsidP="00B12F51"/>
    <w:p w:rsidR="000D6CB7" w:rsidRDefault="000D6CB7" w:rsidP="00B12F51"/>
    <w:p w:rsidR="000D6CB7" w:rsidRDefault="000D6CB7" w:rsidP="00B12F51"/>
    <w:p w:rsidR="000D6CB7" w:rsidRDefault="000D6CB7" w:rsidP="00B12F51"/>
    <w:p w:rsidR="000D6CB7" w:rsidRDefault="000D6CB7" w:rsidP="00B12F51"/>
    <w:p w:rsidR="000D6CB7" w:rsidRDefault="000D6CB7" w:rsidP="00B12F51"/>
    <w:p w:rsidR="000D6CB7" w:rsidRDefault="000D6CB7" w:rsidP="00B12F51">
      <w:pPr>
        <w:sectPr w:rsidR="000D6CB7" w:rsidSect="00B12F51">
          <w:pgSz w:w="16838" w:h="11906" w:orient="landscape"/>
          <w:pgMar w:top="720" w:right="845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4260273" cy="5857875"/>
            <wp:effectExtent l="19050" t="0" r="6927" b="0"/>
            <wp:docPr id="2" name="Рисунок 2" descr="C:\Users\Лариса Уш\Desktop\3 класс ФГОС\титульные лис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 Уш\Desktop\3 класс ФГОС\титульные листы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73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A17" w:rsidRPr="008A6DCD" w:rsidRDefault="005A7A17" w:rsidP="005A7A17">
      <w:pPr>
        <w:spacing w:before="18"/>
        <w:ind w:left="1080"/>
        <w:jc w:val="center"/>
        <w:rPr>
          <w:rFonts w:ascii="Calibri" w:eastAsia="Times New Roman" w:hAnsi="Calibri" w:cs="Times New Roman"/>
          <w:sz w:val="28"/>
          <w:szCs w:val="28"/>
        </w:rPr>
      </w:pPr>
      <w:smartTag w:uri="urn:schemas-microsoft-com:office:smarttags" w:element="place">
        <w:r w:rsidRPr="008A6DCD">
          <w:rPr>
            <w:rFonts w:ascii="Calibri" w:eastAsia="Times New Roman" w:hAnsi="Calibri" w:cs="Times New Roman"/>
            <w:b/>
            <w:spacing w:val="1"/>
            <w:sz w:val="28"/>
            <w:szCs w:val="28"/>
          </w:rPr>
          <w:lastRenderedPageBreak/>
          <w:t>I</w:t>
        </w:r>
        <w:r w:rsidRPr="008A6DCD">
          <w:rPr>
            <w:rFonts w:ascii="Calibri" w:eastAsia="Times New Roman" w:hAnsi="Calibri" w:cs="Times New Roman"/>
            <w:b/>
            <w:sz w:val="28"/>
            <w:szCs w:val="28"/>
          </w:rPr>
          <w:t>.</w:t>
        </w:r>
      </w:smartTag>
      <w:r w:rsidRPr="008A6DCD">
        <w:rPr>
          <w:rFonts w:ascii="Calibri" w:eastAsia="Times New Roman" w:hAnsi="Calibri" w:cs="Times New Roman"/>
          <w:b/>
          <w:spacing w:val="-3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pacing w:val="-1"/>
          <w:sz w:val="28"/>
          <w:szCs w:val="28"/>
        </w:rPr>
        <w:t>П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о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ясн</w:t>
      </w:r>
      <w:r w:rsidRPr="008A6DCD">
        <w:rPr>
          <w:rFonts w:ascii="Calibri" w:eastAsia="Times New Roman" w:hAnsi="Calibri" w:cs="Times New Roman"/>
          <w:b/>
          <w:spacing w:val="4"/>
          <w:sz w:val="28"/>
          <w:szCs w:val="28"/>
        </w:rPr>
        <w:t>и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тел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ь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ная</w:t>
      </w:r>
      <w:r w:rsidRPr="008A6DCD">
        <w:rPr>
          <w:rFonts w:ascii="Calibri" w:eastAsia="Times New Roman" w:hAnsi="Calibri" w:cs="Times New Roman"/>
          <w:b/>
          <w:spacing w:val="-23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pacing w:val="-2"/>
          <w:sz w:val="28"/>
          <w:szCs w:val="28"/>
        </w:rPr>
        <w:t>з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а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п</w:t>
      </w:r>
      <w:r w:rsidRPr="008A6DCD">
        <w:rPr>
          <w:rFonts w:ascii="Calibri" w:eastAsia="Times New Roman" w:hAnsi="Calibri" w:cs="Times New Roman"/>
          <w:b/>
          <w:spacing w:val="2"/>
          <w:sz w:val="28"/>
          <w:szCs w:val="28"/>
        </w:rPr>
        <w:t>и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ска</w:t>
      </w:r>
      <w:r w:rsidRPr="008A6DCD">
        <w:rPr>
          <w:rFonts w:ascii="Calibri" w:eastAsia="Times New Roman" w:hAnsi="Calibri" w:cs="Times New Roman"/>
          <w:b/>
          <w:spacing w:val="-7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к</w:t>
      </w:r>
      <w:r w:rsidRPr="008A6DCD">
        <w:rPr>
          <w:rFonts w:ascii="Calibri" w:eastAsia="Times New Roman" w:hAnsi="Calibri" w:cs="Times New Roman"/>
          <w:b/>
          <w:spacing w:val="-2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р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або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чей</w:t>
      </w:r>
      <w:r w:rsidRPr="008A6DCD">
        <w:rPr>
          <w:rFonts w:ascii="Calibri" w:eastAsia="Times New Roman" w:hAnsi="Calibri" w:cs="Times New Roman"/>
          <w:b/>
          <w:spacing w:val="-12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п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р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о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гра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мм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е</w:t>
      </w:r>
      <w:r w:rsidRPr="008A6DCD">
        <w:rPr>
          <w:rFonts w:ascii="Calibri" w:eastAsia="Times New Roman" w:hAnsi="Calibri" w:cs="Times New Roman"/>
          <w:b/>
          <w:spacing w:val="-16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pacing w:val="2"/>
          <w:sz w:val="28"/>
          <w:szCs w:val="28"/>
        </w:rPr>
        <w:t>п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о</w:t>
      </w:r>
      <w:r w:rsidRPr="008A6DCD">
        <w:rPr>
          <w:rFonts w:ascii="Calibri" w:eastAsia="Times New Roman" w:hAnsi="Calibri" w:cs="Times New Roman"/>
          <w:b/>
          <w:spacing w:val="-3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к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у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рсу</w:t>
      </w:r>
      <w:r w:rsidRPr="008A6DCD">
        <w:rPr>
          <w:rFonts w:ascii="Calibri" w:eastAsia="Times New Roman" w:hAnsi="Calibri" w:cs="Times New Roman"/>
          <w:b/>
          <w:spacing w:val="72"/>
          <w:sz w:val="28"/>
          <w:szCs w:val="28"/>
        </w:rPr>
        <w:t xml:space="preserve"> 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«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Эк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о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ном</w:t>
      </w:r>
      <w:r w:rsidRPr="008A6DCD">
        <w:rPr>
          <w:rFonts w:ascii="Calibri" w:eastAsia="Times New Roman" w:hAnsi="Calibri" w:cs="Times New Roman"/>
          <w:b/>
          <w:spacing w:val="1"/>
          <w:sz w:val="28"/>
          <w:szCs w:val="28"/>
        </w:rPr>
        <w:t>и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к</w:t>
      </w:r>
      <w:r w:rsidRPr="008A6DCD">
        <w:rPr>
          <w:rFonts w:ascii="Calibri" w:eastAsia="Times New Roman" w:hAnsi="Calibri" w:cs="Times New Roman"/>
          <w:b/>
          <w:spacing w:val="8"/>
          <w:sz w:val="28"/>
          <w:szCs w:val="28"/>
        </w:rPr>
        <w:t>а для младших школьников</w:t>
      </w:r>
      <w:r w:rsidRPr="008A6DCD">
        <w:rPr>
          <w:rFonts w:ascii="Calibri" w:eastAsia="Times New Roman" w:hAnsi="Calibri" w:cs="Times New Roman"/>
          <w:b/>
          <w:sz w:val="28"/>
          <w:szCs w:val="28"/>
        </w:rPr>
        <w:t>»</w:t>
      </w:r>
    </w:p>
    <w:p w:rsidR="005A7A17" w:rsidRPr="00B13758" w:rsidRDefault="005A7A17" w:rsidP="005A7A17">
      <w:pPr>
        <w:spacing w:before="8" w:line="240" w:lineRule="exact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14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врем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яется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д</w:t>
      </w:r>
      <w:r w:rsidRPr="007A6743">
        <w:rPr>
          <w:rFonts w:ascii="Calibri" w:eastAsia="Times New Roman" w:hAnsi="Calibri" w:cs="Times New Roman"/>
          <w:sz w:val="24"/>
          <w:szCs w:val="24"/>
        </w:rPr>
        <w:t>ело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челов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ка,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сти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z w:val="24"/>
          <w:szCs w:val="24"/>
        </w:rPr>
        <w:t>аз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 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м,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хо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сти в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слови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ше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иск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сствен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га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ка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оставал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я в 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знь 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аст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ет,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ы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аже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ы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ал,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что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мел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0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став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ял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г;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кла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вается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семьи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, что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 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 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авис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т, как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аё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атст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его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13980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Це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ь:</w:t>
      </w:r>
    </w:p>
    <w:p w:rsidR="005A7A17" w:rsidRPr="007A6743" w:rsidRDefault="005A7A17" w:rsidP="005A7A17">
      <w:pPr>
        <w:ind w:left="113" w:right="154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форм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став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хо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кт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еятел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сти, 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ач</w:t>
      </w:r>
      <w:r w:rsidRPr="007A6743">
        <w:rPr>
          <w:rFonts w:ascii="Calibri" w:eastAsia="Times New Roman" w:hAnsi="Calibri" w:cs="Times New Roman"/>
          <w:sz w:val="24"/>
          <w:szCs w:val="24"/>
        </w:rPr>
        <w:t>ала 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ры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13740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:</w:t>
      </w:r>
    </w:p>
    <w:p w:rsidR="005A7A17" w:rsidRPr="007A6743" w:rsidRDefault="005A7A17" w:rsidP="005A7A17">
      <w:pPr>
        <w:ind w:left="113" w:right="155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-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форм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чащ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их</w:t>
      </w:r>
      <w:r w:rsidRPr="007A6743">
        <w:rPr>
          <w:rFonts w:ascii="Calibri" w:eastAsia="Times New Roman" w:hAnsi="Calibri" w:cs="Times New Roman"/>
          <w:sz w:val="24"/>
          <w:szCs w:val="24"/>
        </w:rPr>
        <w:t>ся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ста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как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сф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еяте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века,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вязан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етво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чёт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 огра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ind w:left="113" w:right="9854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-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ших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ё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а;</w:t>
      </w:r>
    </w:p>
    <w:p w:rsidR="005A7A17" w:rsidRPr="007A6743" w:rsidRDefault="005A7A17" w:rsidP="005A7A17">
      <w:pPr>
        <w:ind w:left="113" w:right="7916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-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еме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счёта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Default="005A7A17" w:rsidP="005A7A17">
      <w:pPr>
        <w:ind w:left="113" w:right="143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-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воспит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 б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вос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акк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ти,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етст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 за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пор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ди</w:t>
      </w:r>
      <w:r w:rsidRPr="007A6743">
        <w:rPr>
          <w:rFonts w:ascii="Calibri" w:eastAsia="Times New Roman" w:hAnsi="Calibri" w:cs="Times New Roman"/>
          <w:sz w:val="24"/>
          <w:szCs w:val="24"/>
        </w:rPr>
        <w:t>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ачат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онц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а;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зовать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тся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семе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му и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му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ществ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143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2761B7" w:rsidRDefault="005A7A17" w:rsidP="00F95A0F">
      <w:pPr>
        <w:pStyle w:val="2"/>
        <w:numPr>
          <w:ilvl w:val="0"/>
          <w:numId w:val="3"/>
        </w:numPr>
        <w:pBdr>
          <w:bottom w:val="none" w:sz="0" w:space="0" w:color="auto"/>
        </w:pBdr>
        <w:overflowPunct/>
        <w:autoSpaceDE/>
        <w:autoSpaceDN/>
        <w:adjustRightInd/>
        <w:jc w:val="both"/>
        <w:textAlignment w:val="auto"/>
        <w:rPr>
          <w:b w:val="0"/>
          <w:bCs/>
          <w:i w:val="0"/>
          <w:iCs/>
          <w:sz w:val="24"/>
          <w:szCs w:val="24"/>
          <w:lang w:bidi="mr-IN"/>
        </w:rPr>
      </w:pPr>
      <w:r w:rsidRPr="007A6743">
        <w:rPr>
          <w:spacing w:val="-1"/>
          <w:sz w:val="24"/>
          <w:szCs w:val="24"/>
        </w:rPr>
        <w:lastRenderedPageBreak/>
        <w:t>П</w:t>
      </w:r>
      <w:r w:rsidRPr="007A6743">
        <w:rPr>
          <w:spacing w:val="1"/>
          <w:sz w:val="24"/>
          <w:szCs w:val="24"/>
        </w:rPr>
        <w:t>ро</w:t>
      </w:r>
      <w:r w:rsidRPr="007A6743">
        <w:rPr>
          <w:sz w:val="24"/>
          <w:szCs w:val="24"/>
        </w:rPr>
        <w:t>г</w:t>
      </w:r>
      <w:r w:rsidRPr="007A6743">
        <w:rPr>
          <w:spacing w:val="1"/>
          <w:sz w:val="24"/>
          <w:szCs w:val="24"/>
        </w:rPr>
        <w:t>р</w:t>
      </w:r>
      <w:r w:rsidRPr="007A6743">
        <w:rPr>
          <w:sz w:val="24"/>
          <w:szCs w:val="24"/>
        </w:rPr>
        <w:t>ам</w:t>
      </w:r>
      <w:r w:rsidRPr="007A6743">
        <w:rPr>
          <w:spacing w:val="-3"/>
          <w:sz w:val="24"/>
          <w:szCs w:val="24"/>
        </w:rPr>
        <w:t>м</w:t>
      </w:r>
      <w:r w:rsidRPr="007A6743">
        <w:rPr>
          <w:sz w:val="24"/>
          <w:szCs w:val="24"/>
        </w:rPr>
        <w:t xml:space="preserve">а </w:t>
      </w:r>
      <w:r w:rsidRPr="007A6743">
        <w:rPr>
          <w:spacing w:val="11"/>
          <w:sz w:val="24"/>
          <w:szCs w:val="24"/>
        </w:rPr>
        <w:t xml:space="preserve"> </w:t>
      </w:r>
      <w:r w:rsidRPr="007A6743">
        <w:rPr>
          <w:spacing w:val="-2"/>
          <w:sz w:val="24"/>
          <w:szCs w:val="24"/>
        </w:rPr>
        <w:t>с</w:t>
      </w:r>
      <w:r w:rsidRPr="007A6743">
        <w:rPr>
          <w:spacing w:val="1"/>
          <w:sz w:val="24"/>
          <w:szCs w:val="24"/>
        </w:rPr>
        <w:t>о</w:t>
      </w:r>
      <w:r w:rsidRPr="007A6743">
        <w:rPr>
          <w:sz w:val="24"/>
          <w:szCs w:val="24"/>
        </w:rPr>
        <w:t>с</w:t>
      </w:r>
      <w:r w:rsidRPr="007A6743">
        <w:rPr>
          <w:spacing w:val="-3"/>
          <w:sz w:val="24"/>
          <w:szCs w:val="24"/>
        </w:rPr>
        <w:t>т</w:t>
      </w:r>
      <w:r w:rsidRPr="007A6743">
        <w:rPr>
          <w:sz w:val="24"/>
          <w:szCs w:val="24"/>
        </w:rPr>
        <w:t>ав</w:t>
      </w:r>
      <w:r w:rsidRPr="007A6743">
        <w:rPr>
          <w:spacing w:val="-1"/>
          <w:sz w:val="24"/>
          <w:szCs w:val="24"/>
        </w:rPr>
        <w:t>л</w:t>
      </w:r>
      <w:r w:rsidRPr="007A6743">
        <w:rPr>
          <w:sz w:val="24"/>
          <w:szCs w:val="24"/>
        </w:rPr>
        <w:t>е</w:t>
      </w:r>
      <w:r w:rsidRPr="007A6743">
        <w:rPr>
          <w:spacing w:val="1"/>
          <w:sz w:val="24"/>
          <w:szCs w:val="24"/>
        </w:rPr>
        <w:t>н</w:t>
      </w:r>
      <w:r w:rsidRPr="007A6743">
        <w:rPr>
          <w:sz w:val="24"/>
          <w:szCs w:val="24"/>
        </w:rPr>
        <w:t xml:space="preserve">а </w:t>
      </w:r>
      <w:r w:rsidRPr="007A6743">
        <w:rPr>
          <w:spacing w:val="9"/>
          <w:sz w:val="24"/>
          <w:szCs w:val="24"/>
        </w:rPr>
        <w:t xml:space="preserve"> </w:t>
      </w:r>
      <w:r w:rsidRPr="007A6743">
        <w:rPr>
          <w:spacing w:val="1"/>
          <w:sz w:val="24"/>
          <w:szCs w:val="24"/>
        </w:rPr>
        <w:t>н</w:t>
      </w:r>
      <w:r w:rsidRPr="007A6743">
        <w:rPr>
          <w:sz w:val="24"/>
          <w:szCs w:val="24"/>
        </w:rPr>
        <w:t xml:space="preserve">а </w:t>
      </w:r>
      <w:r w:rsidRPr="007A6743">
        <w:rPr>
          <w:spacing w:val="9"/>
          <w:sz w:val="24"/>
          <w:szCs w:val="24"/>
        </w:rPr>
        <w:t xml:space="preserve"> </w:t>
      </w:r>
      <w:r w:rsidRPr="007A6743">
        <w:rPr>
          <w:spacing w:val="1"/>
          <w:sz w:val="24"/>
          <w:szCs w:val="24"/>
        </w:rPr>
        <w:t>о</w:t>
      </w:r>
      <w:r w:rsidRPr="007A6743">
        <w:rPr>
          <w:sz w:val="24"/>
          <w:szCs w:val="24"/>
        </w:rPr>
        <w:t>с</w:t>
      </w:r>
      <w:r w:rsidRPr="007A6743">
        <w:rPr>
          <w:spacing w:val="-1"/>
          <w:sz w:val="24"/>
          <w:szCs w:val="24"/>
        </w:rPr>
        <w:t>н</w:t>
      </w:r>
      <w:r w:rsidRPr="007A6743">
        <w:rPr>
          <w:spacing w:val="1"/>
          <w:sz w:val="24"/>
          <w:szCs w:val="24"/>
        </w:rPr>
        <w:t>о</w:t>
      </w:r>
      <w:r w:rsidRPr="007A6743">
        <w:rPr>
          <w:sz w:val="24"/>
          <w:szCs w:val="24"/>
        </w:rPr>
        <w:t xml:space="preserve">ве </w:t>
      </w:r>
      <w:r w:rsidRPr="007A6743">
        <w:rPr>
          <w:spacing w:val="8"/>
          <w:sz w:val="24"/>
          <w:szCs w:val="24"/>
        </w:rPr>
        <w:t xml:space="preserve"> </w:t>
      </w:r>
      <w:r w:rsidRPr="002761B7">
        <w:rPr>
          <w:b w:val="0"/>
          <w:bCs/>
          <w:i w:val="0"/>
          <w:iCs/>
          <w:sz w:val="24"/>
          <w:szCs w:val="24"/>
        </w:rPr>
        <w:t>Приказ</w:t>
      </w:r>
      <w:r>
        <w:rPr>
          <w:b w:val="0"/>
          <w:bCs/>
          <w:i w:val="0"/>
          <w:iCs/>
          <w:sz w:val="24"/>
          <w:szCs w:val="24"/>
        </w:rPr>
        <w:t>а</w:t>
      </w:r>
      <w:r w:rsidRPr="002761B7">
        <w:rPr>
          <w:b w:val="0"/>
          <w:bCs/>
          <w:i w:val="0"/>
          <w:iCs/>
          <w:sz w:val="24"/>
          <w:szCs w:val="24"/>
        </w:rPr>
        <w:t xml:space="preserve"> Министерства просвещения России от 28 декабря 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</w:t>
      </w:r>
      <w:r w:rsidRPr="002761B7">
        <w:rPr>
          <w:b w:val="0"/>
          <w:bCs/>
          <w:i w:val="0"/>
          <w:iCs/>
          <w:sz w:val="24"/>
          <w:szCs w:val="24"/>
          <w:lang w:bidi="mr-IN"/>
        </w:rPr>
        <w:t>начального общего, основного общего, среднего общего</w:t>
      </w:r>
      <w:r w:rsidRPr="002A1F3C">
        <w:rPr>
          <w:b w:val="0"/>
          <w:bCs/>
          <w:i w:val="0"/>
          <w:iCs/>
          <w:sz w:val="24"/>
          <w:szCs w:val="24"/>
          <w:lang w:bidi="mr-IN"/>
        </w:rPr>
        <w:t> </w:t>
      </w:r>
      <w:r w:rsidRPr="002761B7">
        <w:rPr>
          <w:b w:val="0"/>
          <w:bCs/>
          <w:i w:val="0"/>
          <w:iCs/>
          <w:sz w:val="24"/>
          <w:szCs w:val="24"/>
          <w:lang w:bidi="mr-IN"/>
        </w:rPr>
        <w:t>образования»</w:t>
      </w:r>
    </w:p>
    <w:p w:rsidR="005A7A17" w:rsidRPr="007A6743" w:rsidRDefault="005A7A17" w:rsidP="005A7A17">
      <w:pPr>
        <w:ind w:left="113" w:right="67"/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Данная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z w:val="24"/>
          <w:szCs w:val="24"/>
        </w:rPr>
        <w:t>ас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яет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ети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мет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тем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ате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та,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ает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 ча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азделам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са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тем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proofErr w:type="spellEnd"/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вн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мет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связей,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са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чащ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их</w:t>
      </w:r>
      <w:r w:rsidRPr="007A6743">
        <w:rPr>
          <w:rFonts w:ascii="Calibri" w:eastAsia="Times New Roman" w:hAnsi="Calibri" w:cs="Times New Roman"/>
          <w:sz w:val="24"/>
          <w:szCs w:val="24"/>
        </w:rPr>
        <w:t>ся,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еляет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кт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я 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я.</w:t>
      </w:r>
      <w:proofErr w:type="gramEnd"/>
    </w:p>
    <w:p w:rsidR="005A7A17" w:rsidRDefault="005A7A17" w:rsidP="005A7A17">
      <w:pPr>
        <w:ind w:left="113" w:right="69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ке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амм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зова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мат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алы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д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14"/>
          <w:sz w:val="24"/>
          <w:szCs w:val="24"/>
        </w:rPr>
        <w:t xml:space="preserve">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Сас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ой</w:t>
      </w:r>
      <w:proofErr w:type="spellEnd"/>
      <w:r>
        <w:rPr>
          <w:rFonts w:ascii="Calibri" w:eastAsia="Times New Roman" w:hAnsi="Calibri" w:cs="Times New Roman"/>
          <w:spacing w:val="1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5A7A17" w:rsidRDefault="005A7A17" w:rsidP="005A7A17">
      <w:pPr>
        <w:ind w:left="113" w:right="588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ам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 р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сс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3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4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ч в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1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час в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.  </w:t>
      </w:r>
    </w:p>
    <w:p w:rsidR="005A7A17" w:rsidRPr="007A6743" w:rsidRDefault="005A7A17" w:rsidP="005A7A17">
      <w:pPr>
        <w:ind w:left="113" w:right="588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A7A17" w:rsidRPr="007A6743" w:rsidRDefault="005A7A17" w:rsidP="005A7A17">
      <w:pPr>
        <w:ind w:left="113" w:right="9598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Пр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-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ческое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спече</w:t>
      </w:r>
      <w:r w:rsidRPr="007A6743">
        <w:rPr>
          <w:rFonts w:ascii="Calibri" w:eastAsia="Times New Roman" w:hAnsi="Calibri" w:cs="Times New Roman"/>
          <w:b/>
          <w:spacing w:val="-4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е:</w:t>
      </w:r>
    </w:p>
    <w:p w:rsidR="005A7A17" w:rsidRPr="007A6743" w:rsidRDefault="005A7A17" w:rsidP="00F95A0F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/>
          <w:bCs/>
          <w:iCs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bCs/>
          <w:iCs/>
          <w:sz w:val="24"/>
          <w:szCs w:val="24"/>
        </w:rPr>
        <w:t xml:space="preserve">Программа: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непрерывного социально-экономического образования и воспитания учащихся 1-8 классов под редакцией 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И.А.Сасовой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издательство «ВИТА-ПРЕСС», 2008 рекомендованной Министерством образования Российской Федерации.</w:t>
      </w:r>
    </w:p>
    <w:p w:rsidR="005A7A17" w:rsidRPr="007A6743" w:rsidRDefault="005A7A17" w:rsidP="00F95A0F">
      <w:pPr>
        <w:pStyle w:val="a3"/>
        <w:numPr>
          <w:ilvl w:val="0"/>
          <w:numId w:val="67"/>
        </w:numPr>
        <w:jc w:val="left"/>
        <w:rPr>
          <w:color w:val="000000"/>
          <w:sz w:val="24"/>
          <w:szCs w:val="24"/>
        </w:rPr>
      </w:pPr>
      <w:r w:rsidRPr="007A6743">
        <w:rPr>
          <w:b/>
          <w:sz w:val="24"/>
          <w:szCs w:val="24"/>
          <w:u w:val="single"/>
        </w:rPr>
        <w:t>Методические пособия для учащихся:</w:t>
      </w:r>
      <w:r w:rsidRPr="007A6743">
        <w:rPr>
          <w:i/>
          <w:iCs/>
          <w:color w:val="000000"/>
          <w:spacing w:val="1"/>
          <w:sz w:val="24"/>
          <w:szCs w:val="24"/>
        </w:rPr>
        <w:t xml:space="preserve"> </w:t>
      </w:r>
    </w:p>
    <w:p w:rsidR="005A7A17" w:rsidRPr="007A6743" w:rsidRDefault="005A7A17" w:rsidP="005A7A17">
      <w:pPr>
        <w:pStyle w:val="a3"/>
        <w:ind w:left="851" w:hanging="851"/>
        <w:rPr>
          <w:iCs/>
          <w:color w:val="000000"/>
          <w:spacing w:val="1"/>
          <w:sz w:val="24"/>
          <w:szCs w:val="24"/>
        </w:rPr>
      </w:pPr>
      <w:r w:rsidRPr="007A6743">
        <w:rPr>
          <w:iCs/>
          <w:color w:val="000000"/>
          <w:spacing w:val="1"/>
          <w:sz w:val="24"/>
          <w:szCs w:val="24"/>
        </w:rPr>
        <w:t xml:space="preserve">       •     Экономика 3 класс: Тетрадь творческих заданий. Авторы: И.А.Сасова, М.М. Фирсова   – Москва: Вита-Пресс, 2017.</w:t>
      </w:r>
    </w:p>
    <w:p w:rsidR="005A7A17" w:rsidRPr="007A6743" w:rsidRDefault="005A7A17" w:rsidP="005A7A17">
      <w:pPr>
        <w:ind w:left="-284" w:firstLine="142"/>
        <w:jc w:val="both"/>
        <w:rPr>
          <w:rFonts w:ascii="Calibri" w:eastAsia="Times New Roman" w:hAnsi="Calibri" w:cs="Times New Roman"/>
          <w:b/>
          <w:sz w:val="24"/>
          <w:szCs w:val="24"/>
          <w:u w:val="single"/>
        </w:rPr>
      </w:pPr>
      <w:r w:rsidRPr="007A6743">
        <w:rPr>
          <w:rFonts w:ascii="Calibri" w:eastAsia="Times New Roman" w:hAnsi="Calibri" w:cs="Times New Roman"/>
          <w:color w:val="000000"/>
          <w:spacing w:val="-6"/>
          <w:sz w:val="24"/>
          <w:szCs w:val="24"/>
        </w:rPr>
        <w:t xml:space="preserve">          </w:t>
      </w:r>
      <w:r w:rsidRPr="007A6743">
        <w:rPr>
          <w:rFonts w:ascii="Calibri" w:eastAsia="Times New Roman" w:hAnsi="Calibri" w:cs="Times New Roman"/>
          <w:b/>
          <w:color w:val="000000"/>
          <w:spacing w:val="-6"/>
          <w:sz w:val="24"/>
          <w:szCs w:val="24"/>
        </w:rPr>
        <w:t>3.</w:t>
      </w:r>
      <w:r w:rsidRPr="007A6743">
        <w:rPr>
          <w:rFonts w:ascii="Calibri" w:eastAsia="Times New Roman" w:hAnsi="Calibri" w:cs="Times New Roman"/>
          <w:color w:val="000000"/>
          <w:spacing w:val="-6"/>
          <w:sz w:val="24"/>
          <w:szCs w:val="24"/>
        </w:rPr>
        <w:t xml:space="preserve">    </w:t>
      </w:r>
      <w:r w:rsidRPr="007A6743">
        <w:rPr>
          <w:rFonts w:ascii="Calibri" w:eastAsia="Times New Roman" w:hAnsi="Calibri" w:cs="Times New Roman"/>
          <w:b/>
          <w:sz w:val="24"/>
          <w:szCs w:val="24"/>
          <w:u w:val="single"/>
        </w:rPr>
        <w:t>Учебно-методические пособия для учителя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iCs/>
          <w:color w:val="000000"/>
          <w:spacing w:val="1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 • </w:t>
      </w:r>
      <w:r w:rsidRPr="007A6743">
        <w:rPr>
          <w:rFonts w:ascii="Calibri" w:eastAsia="Times New Roman" w:hAnsi="Calibri" w:cs="Times New Roman"/>
          <w:iCs/>
          <w:color w:val="000000"/>
          <w:spacing w:val="1"/>
          <w:sz w:val="24"/>
          <w:szCs w:val="24"/>
        </w:rPr>
        <w:t>Экономика для младших школьников 3 класс: Пособие для учителя. Авторы: И.А.Сасова, М.М. Фирсова – Москва: Вита-</w:t>
      </w:r>
      <w:r>
        <w:rPr>
          <w:rFonts w:ascii="Calibri" w:eastAsia="Times New Roman" w:hAnsi="Calibri" w:cs="Times New Roman"/>
          <w:iCs/>
          <w:color w:val="000000"/>
          <w:spacing w:val="1"/>
          <w:sz w:val="24"/>
          <w:szCs w:val="24"/>
        </w:rPr>
        <w:t>Пресс, 2010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355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II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b/>
          <w:spacing w:val="-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щая</w:t>
      </w:r>
      <w:r w:rsidRPr="007A6743">
        <w:rPr>
          <w:rFonts w:ascii="Calibri" w:eastAsia="Times New Roman" w:hAnsi="Calibri" w:cs="Times New Roman"/>
          <w:b/>
          <w:spacing w:val="-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ха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ктер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2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уче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b/>
          <w:spacing w:val="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b/>
          <w:spacing w:val="-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рса</w:t>
      </w:r>
      <w:r w:rsidRPr="007A6743">
        <w:rPr>
          <w:rFonts w:ascii="Calibri" w:eastAsia="Times New Roman" w:hAnsi="Calibri" w:cs="Times New Roman"/>
          <w:b/>
          <w:spacing w:val="7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«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»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16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врем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яется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д</w:t>
      </w:r>
      <w:r w:rsidRPr="007A6743">
        <w:rPr>
          <w:rFonts w:ascii="Calibri" w:eastAsia="Times New Roman" w:hAnsi="Calibri" w:cs="Times New Roman"/>
          <w:sz w:val="24"/>
          <w:szCs w:val="24"/>
        </w:rPr>
        <w:t>ело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челов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ка,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сти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z w:val="24"/>
          <w:szCs w:val="24"/>
        </w:rPr>
        <w:t>аз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 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м,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хо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сти в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слови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ше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иск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сстве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га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ка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оставал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я в 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знь 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аст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ет,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ы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аже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ы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ал,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что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мел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став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ял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lastRenderedPageBreak/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г;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кла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вается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семьи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, что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 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 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авис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т, как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аё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атст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его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70" w:firstLine="418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Первая</w:t>
      </w:r>
      <w:r w:rsidRPr="007A6743">
        <w:rPr>
          <w:rFonts w:ascii="Calibri" w:eastAsia="Times New Roman" w:hAnsi="Calibri" w:cs="Times New Roman"/>
          <w:b/>
          <w:spacing w:val="2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ень</w:t>
      </w:r>
      <w:r w:rsidRPr="007A6743">
        <w:rPr>
          <w:rFonts w:ascii="Calibri" w:eastAsia="Times New Roman" w:hAnsi="Calibri" w:cs="Times New Roman"/>
          <w:b/>
          <w:spacing w:val="2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мич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ско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2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b/>
          <w:spacing w:val="3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-</w:t>
      </w:r>
      <w:r w:rsidRPr="007A6743">
        <w:rPr>
          <w:rFonts w:ascii="Calibri" w:eastAsia="Times New Roman" w:hAnsi="Calibri" w:cs="Times New Roman"/>
          <w:b/>
          <w:spacing w:val="2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2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для</w:t>
      </w:r>
      <w:r w:rsidRPr="007A6743">
        <w:rPr>
          <w:rFonts w:ascii="Calibri" w:eastAsia="Times New Roman" w:hAnsi="Calibri" w:cs="Times New Roman"/>
          <w:b/>
          <w:spacing w:val="2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b/>
          <w:spacing w:val="2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ол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b/>
          <w:spacing w:val="2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2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2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у 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 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слови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ях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4199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аб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тке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естве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ло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дую</w:t>
      </w:r>
      <w:r w:rsidRPr="007A6743">
        <w:rPr>
          <w:rFonts w:ascii="Calibri" w:eastAsia="Times New Roman" w:hAnsi="Calibri" w:cs="Times New Roman"/>
          <w:sz w:val="24"/>
          <w:szCs w:val="24"/>
        </w:rPr>
        <w:t>щи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:</w:t>
      </w:r>
    </w:p>
    <w:p w:rsidR="005A7A17" w:rsidRPr="007A6743" w:rsidRDefault="005A7A17" w:rsidP="005A7A17">
      <w:pPr>
        <w:tabs>
          <w:tab w:val="left" w:pos="820"/>
        </w:tabs>
        <w:ind w:left="833" w:right="164" w:hanging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>мышле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2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2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2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2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акт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2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му</w:t>
      </w:r>
      <w:r w:rsidRPr="007A6743">
        <w:rPr>
          <w:rFonts w:ascii="Calibri" w:eastAsia="Times New Roman" w:hAnsi="Calibri" w:cs="Times New Roman"/>
          <w:spacing w:val="2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за</w:t>
      </w:r>
      <w:r w:rsidRPr="007A6743">
        <w:rPr>
          <w:rFonts w:ascii="Calibri" w:eastAsia="Times New Roman" w:hAnsi="Calibri" w:cs="Times New Roman"/>
          <w:spacing w:val="2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2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тся</w:t>
      </w:r>
      <w:r w:rsidRPr="007A6743">
        <w:rPr>
          <w:rFonts w:ascii="Calibri" w:eastAsia="Times New Roman" w:hAnsi="Calibri" w:cs="Times New Roman"/>
          <w:spacing w:val="2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те</w:t>
      </w:r>
      <w:r w:rsidRPr="007A6743">
        <w:rPr>
          <w:rFonts w:ascii="Calibri" w:eastAsia="Times New Roman" w:hAnsi="Calibri" w:cs="Times New Roman"/>
          <w:spacing w:val="2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0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2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2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яв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я,</w:t>
      </w:r>
      <w:r w:rsidRPr="007A6743">
        <w:rPr>
          <w:rFonts w:ascii="Calibri" w:eastAsia="Times New Roman" w:hAnsi="Calibri" w:cs="Times New Roman"/>
          <w:spacing w:val="2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 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де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встре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tabs>
          <w:tab w:val="left" w:pos="820"/>
        </w:tabs>
        <w:ind w:left="833" w:right="164" w:hanging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</w:t>
      </w:r>
      <w:r w:rsidRPr="007A6743">
        <w:rPr>
          <w:rFonts w:ascii="Calibri" w:eastAsia="Times New Roman" w:hAnsi="Calibri" w:cs="Times New Roman"/>
          <w:sz w:val="24"/>
          <w:szCs w:val="24"/>
        </w:rPr>
        <w:tab/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акт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оц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сса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воспит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>тся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(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ассказ,</w:t>
      </w:r>
      <w:r w:rsidRPr="007A6743">
        <w:rPr>
          <w:rFonts w:ascii="Calibri" w:eastAsia="Times New Roman" w:hAnsi="Calibri" w:cs="Times New Roman"/>
          <w:spacing w:val="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г,</w:t>
      </w:r>
      <w:r w:rsidRPr="007A6743">
        <w:rPr>
          <w:rFonts w:ascii="Calibri" w:eastAsia="Times New Roman" w:hAnsi="Calibri" w:cs="Times New Roman"/>
          <w:spacing w:val="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а,</w:t>
      </w:r>
      <w:r w:rsidRPr="007A6743">
        <w:rPr>
          <w:rFonts w:ascii="Calibri" w:eastAsia="Times New Roman" w:hAnsi="Calibri" w:cs="Times New Roman"/>
          <w:spacing w:val="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р 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ций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я,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ятел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др</w:t>
      </w:r>
      <w:r w:rsidRPr="007A6743">
        <w:rPr>
          <w:rFonts w:ascii="Calibri" w:eastAsia="Times New Roman" w:hAnsi="Calibri" w:cs="Times New Roman"/>
          <w:sz w:val="24"/>
          <w:szCs w:val="24"/>
        </w:rPr>
        <w:t>.),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лю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аю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д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ну</w:t>
      </w:r>
      <w:r w:rsidRPr="007A6743">
        <w:rPr>
          <w:rFonts w:ascii="Calibri" w:eastAsia="Times New Roman" w:hAnsi="Calibri" w:cs="Times New Roman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2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чающ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еятел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tabs>
          <w:tab w:val="left" w:pos="820"/>
        </w:tabs>
        <w:ind w:left="833" w:right="175" w:hanging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3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3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мате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ала</w:t>
      </w:r>
      <w:r w:rsidRPr="007A6743">
        <w:rPr>
          <w:rFonts w:ascii="Calibri" w:eastAsia="Times New Roman" w:hAnsi="Calibri" w:cs="Times New Roman"/>
          <w:spacing w:val="3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3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стать</w:t>
      </w:r>
      <w:r w:rsidRPr="007A6743">
        <w:rPr>
          <w:rFonts w:ascii="Calibri" w:eastAsia="Times New Roman" w:hAnsi="Calibri" w:cs="Times New Roman"/>
          <w:spacing w:val="3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3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3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ше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3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3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3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 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tabs>
          <w:tab w:val="left" w:pos="820"/>
        </w:tabs>
        <w:ind w:left="833" w:right="173" w:hanging="360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-э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я,</w:t>
      </w:r>
      <w:r w:rsidRPr="007A6743">
        <w:rPr>
          <w:rFonts w:ascii="Calibri" w:eastAsia="Times New Roman" w:hAnsi="Calibri" w:cs="Times New Roman"/>
          <w:spacing w:val="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лу</w:t>
      </w:r>
      <w:r w:rsidRPr="007A6743">
        <w:rPr>
          <w:rFonts w:ascii="Calibri" w:eastAsia="Times New Roman" w:hAnsi="Calibri" w:cs="Times New Roman"/>
          <w:sz w:val="24"/>
          <w:szCs w:val="24"/>
        </w:rPr>
        <w:t>чае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вать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ствовать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мам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ам,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при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ят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 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ви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зова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ществе.</w:t>
      </w:r>
    </w:p>
    <w:p w:rsidR="005A7A17" w:rsidRPr="007A6743" w:rsidRDefault="005A7A17" w:rsidP="005A7A17">
      <w:pPr>
        <w:ind w:left="461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нны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ми зн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же 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ачал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ассах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кл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юч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ся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знь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 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лы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605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 на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ди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я 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ю 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р</w:t>
      </w:r>
      <w:r w:rsidRPr="007A6743">
        <w:rPr>
          <w:rFonts w:ascii="Calibri" w:eastAsia="Times New Roman" w:hAnsi="Calibri" w:cs="Times New Roman"/>
          <w:sz w:val="24"/>
          <w:szCs w:val="24"/>
        </w:rPr>
        <w:t>еш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ач, ра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0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-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z w:val="24"/>
          <w:szCs w:val="24"/>
        </w:rPr>
        <w:t>х 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ций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 пре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я,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ага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водить дет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z w:val="24"/>
          <w:szCs w:val="24"/>
        </w:rPr>
        <w:t>ят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кат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58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ется п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тав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ло</w:t>
      </w:r>
      <w:r w:rsidRPr="007A6743">
        <w:rPr>
          <w:rFonts w:ascii="Calibri" w:eastAsia="Times New Roman" w:hAnsi="Calibri" w:cs="Times New Roman"/>
          <w:sz w:val="24"/>
          <w:szCs w:val="24"/>
        </w:rPr>
        <w:t>ще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 не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ко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 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сства,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рез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тах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лю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ин</w:t>
      </w:r>
      <w:r w:rsidRPr="007A6743">
        <w:rPr>
          <w:rFonts w:ascii="Calibri" w:eastAsia="Times New Roman" w:hAnsi="Calibri" w:cs="Times New Roman"/>
          <w:sz w:val="24"/>
          <w:szCs w:val="24"/>
        </w:rPr>
        <w:t>ают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знава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ь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авис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бла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щества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 челове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а от 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чест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а тр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а.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Реб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та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ают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гатства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 челов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ка,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>тся б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ям к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 и всем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м 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в.</w:t>
      </w:r>
    </w:p>
    <w:p w:rsidR="005A7A17" w:rsidRPr="007A6743" w:rsidRDefault="005A7A17" w:rsidP="005A7A17">
      <w:pPr>
        <w:ind w:left="113" w:right="58" w:firstLine="427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3255"/>
        <w:rPr>
          <w:rFonts w:ascii="Calibri" w:eastAsia="Times New Roman" w:hAnsi="Calibri" w:cs="Times New Roman"/>
          <w:sz w:val="24"/>
          <w:szCs w:val="24"/>
        </w:rPr>
      </w:pPr>
      <w:proofErr w:type="spellStart"/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III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.О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</w:t>
      </w:r>
      <w:proofErr w:type="spellEnd"/>
      <w:r w:rsidRPr="007A6743">
        <w:rPr>
          <w:rFonts w:ascii="Calibri" w:eastAsia="Times New Roman" w:hAnsi="Calibri" w:cs="Times New Roman"/>
          <w:b/>
          <w:spacing w:val="-1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рса</w:t>
      </w:r>
      <w:r w:rsidRPr="007A6743">
        <w:rPr>
          <w:rFonts w:ascii="Calibri" w:eastAsia="Times New Roman" w:hAnsi="Calibri" w:cs="Times New Roman"/>
          <w:b/>
          <w:spacing w:val="7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«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»</w:t>
      </w:r>
      <w:r w:rsidRPr="007A6743">
        <w:rPr>
          <w:rFonts w:ascii="Calibri" w:eastAsia="Times New Roman" w:hAnsi="Calibri" w:cs="Times New Roman"/>
          <w:b/>
          <w:spacing w:val="-1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pacing w:val="-1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ла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не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285" w:firstLine="55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>В со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етст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ви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бны</w:t>
      </w:r>
      <w:r w:rsidRPr="007A6743">
        <w:rPr>
          <w:rFonts w:ascii="Calibri" w:eastAsia="Times New Roman" w:hAnsi="Calibri" w:cs="Times New Roman"/>
          <w:sz w:val="24"/>
          <w:szCs w:val="24"/>
        </w:rPr>
        <w:t>м пл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ая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ма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 на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3</w:t>
      </w:r>
      <w:r w:rsidRPr="007A6743">
        <w:rPr>
          <w:rFonts w:ascii="Calibri" w:eastAsia="Times New Roman" w:hAnsi="Calibri" w:cs="Times New Roman"/>
          <w:sz w:val="24"/>
          <w:szCs w:val="24"/>
        </w:rPr>
        <w:t>5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часов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(</w:t>
      </w:r>
      <w:r w:rsidRPr="007A6743">
        <w:rPr>
          <w:rFonts w:ascii="Calibri" w:eastAsia="Times New Roman" w:hAnsi="Calibri" w:cs="Times New Roman"/>
          <w:sz w:val="24"/>
          <w:szCs w:val="24"/>
        </w:rPr>
        <w:t>1 час 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>),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что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ств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ет часам отве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 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ми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ммы.</w:t>
      </w:r>
    </w:p>
    <w:p w:rsidR="005A7A17" w:rsidRPr="007A6743" w:rsidRDefault="005A7A17" w:rsidP="005A7A17">
      <w:pPr>
        <w:ind w:left="113" w:right="379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Зн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ю 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щь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ла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ми 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ят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ка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ва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меж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связи.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 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 я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математ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 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сством, ок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жающим миром. Ре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ач 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м 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каз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ет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агма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э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1200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: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Реш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атема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ач с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жа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ем.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ели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.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час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 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сла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сла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час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Реш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66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усс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i/>
          <w:spacing w:val="-3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i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: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ка 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ще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с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>аса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 с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я 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в. Разга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шар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мате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я.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мных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218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зо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ельн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е и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кус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i/>
          <w:spacing w:val="3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: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ке и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еже.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Рас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ка. 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ку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на эк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те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Эсте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ти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формл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 т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 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88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i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i/>
          <w:spacing w:val="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i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i/>
          <w:spacing w:val="3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: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ая.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 для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 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8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я челове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а.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чаи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знь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 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1011" w:firstLine="427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ачал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евт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ав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вает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ич</w:t>
      </w:r>
      <w:r w:rsidRPr="007A6743">
        <w:rPr>
          <w:rFonts w:ascii="Calibri" w:eastAsia="Times New Roman" w:hAnsi="Calibri" w:cs="Times New Roman"/>
          <w:sz w:val="24"/>
          <w:szCs w:val="24"/>
        </w:rPr>
        <w:t>еского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та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ме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«О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ще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воз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»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«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я»,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«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я»</w:t>
      </w:r>
      <w:proofErr w:type="gramStart"/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,«</w:t>
      </w:r>
      <w:proofErr w:type="gramEnd"/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я»,</w:t>
      </w:r>
    </w:p>
    <w:p w:rsidR="005A7A17" w:rsidRPr="007A6743" w:rsidRDefault="005A7A17" w:rsidP="005A7A17">
      <w:pPr>
        <w:ind w:left="113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«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ка»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вной 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е.</w:t>
      </w:r>
    </w:p>
    <w:p w:rsidR="005A7A17" w:rsidRPr="007A6743" w:rsidRDefault="005A7A17" w:rsidP="005A7A17">
      <w:pPr>
        <w:ind w:firstLine="540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Данн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мет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 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азова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ю 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асть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«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ществозн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ан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»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b/>
          <w:spacing w:val="1"/>
          <w:sz w:val="24"/>
          <w:szCs w:val="24"/>
        </w:rPr>
      </w:pPr>
    </w:p>
    <w:p w:rsidR="005A7A17" w:rsidRPr="007A6743" w:rsidRDefault="005A7A17" w:rsidP="005A7A17">
      <w:pPr>
        <w:ind w:left="2201"/>
        <w:jc w:val="center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I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V.</w:t>
      </w:r>
      <w:r w:rsidRPr="007A6743">
        <w:rPr>
          <w:rFonts w:ascii="Calibri" w:eastAsia="Times New Roman" w:hAnsi="Calibri" w:cs="Times New Roman"/>
          <w:b/>
          <w:spacing w:val="-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-1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b/>
          <w:spacing w:val="-1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ор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b/>
          <w:spacing w:val="-1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соде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b/>
          <w:spacing w:val="-1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рса</w:t>
      </w:r>
      <w:r w:rsidRPr="007A6743">
        <w:rPr>
          <w:rFonts w:ascii="Calibri" w:eastAsia="Times New Roman" w:hAnsi="Calibri" w:cs="Times New Roman"/>
          <w:b/>
          <w:spacing w:val="7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«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»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69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Первая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ень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еско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ван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b/>
          <w:spacing w:val="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-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 xml:space="preserve"> э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на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ол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b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вку 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 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слови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ях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 xml:space="preserve">В 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се 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го 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 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чащ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 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чают 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ав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стве 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жающего  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ир</w:t>
      </w:r>
      <w:r w:rsidRPr="007A6743">
        <w:rPr>
          <w:rFonts w:ascii="Calibri" w:eastAsia="Times New Roman" w:hAnsi="Calibri" w:cs="Times New Roman"/>
          <w:sz w:val="24"/>
          <w:szCs w:val="24"/>
        </w:rPr>
        <w:t>а, во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ё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сстве,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татах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лю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ают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авать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за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сть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щества  и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елов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ка, 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о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 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вня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азов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я,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  кач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ают</w:t>
      </w:r>
      <w:r w:rsidRPr="007A6743">
        <w:rPr>
          <w:rFonts w:ascii="Calibri" w:eastAsia="Times New Roman" w:hAnsi="Calibri" w:cs="Times New Roman"/>
          <w:spacing w:val="6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зна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6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х 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га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тс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6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челове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а,</w:t>
      </w:r>
      <w:r w:rsidRPr="007A6743">
        <w:rPr>
          <w:rFonts w:ascii="Calibri" w:eastAsia="Times New Roman" w:hAnsi="Calibri" w:cs="Times New Roman"/>
          <w:spacing w:val="6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кают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ем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6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6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  всем</w:t>
      </w:r>
      <w:r w:rsidRPr="007A6743">
        <w:rPr>
          <w:rFonts w:ascii="Calibri" w:eastAsia="Times New Roman" w:hAnsi="Calibri" w:cs="Times New Roman"/>
          <w:spacing w:val="6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хо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ят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 пон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ег как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тата 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лю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061"/>
        <w:jc w:val="center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V.</w:t>
      </w:r>
      <w:r w:rsidRPr="007A6743">
        <w:rPr>
          <w:rFonts w:ascii="Calibri" w:eastAsia="Times New Roman" w:hAnsi="Calibri" w:cs="Times New Roman"/>
          <w:b/>
          <w:spacing w:val="-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Лич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3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е,</w:t>
      </w:r>
      <w:r w:rsidRPr="007A6743">
        <w:rPr>
          <w:rFonts w:ascii="Calibri" w:eastAsia="Times New Roman" w:hAnsi="Calibri" w:cs="Times New Roman"/>
          <w:b/>
          <w:spacing w:val="-19"/>
          <w:sz w:val="24"/>
          <w:szCs w:val="24"/>
        </w:rPr>
        <w:t xml:space="preserve"> </w:t>
      </w:r>
      <w:proofErr w:type="spellStart"/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едм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</w:t>
      </w:r>
      <w:proofErr w:type="spellEnd"/>
      <w:r w:rsidRPr="007A6743">
        <w:rPr>
          <w:rFonts w:ascii="Calibri" w:eastAsia="Times New Roman" w:hAnsi="Calibri" w:cs="Times New Roman"/>
          <w:b/>
          <w:spacing w:val="-2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пред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pacing w:val="3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ые</w:t>
      </w:r>
      <w:r w:rsidRPr="007A6743">
        <w:rPr>
          <w:rFonts w:ascii="Calibri" w:eastAsia="Times New Roman" w:hAnsi="Calibri" w:cs="Times New Roman"/>
          <w:b/>
          <w:spacing w:val="-1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pacing w:val="8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b/>
          <w:spacing w:val="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ты</w:t>
      </w:r>
      <w:r w:rsidRPr="007A6743">
        <w:rPr>
          <w:rFonts w:ascii="Calibri" w:eastAsia="Times New Roman" w:hAnsi="Calibri" w:cs="Times New Roman"/>
          <w:b/>
          <w:spacing w:val="-1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св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b/>
          <w:spacing w:val="-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рса</w:t>
      </w:r>
      <w:r w:rsidRPr="007A6743">
        <w:rPr>
          <w:rFonts w:ascii="Calibri" w:eastAsia="Times New Roman" w:hAnsi="Calibri" w:cs="Times New Roman"/>
          <w:b/>
          <w:spacing w:val="-8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«Э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ко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ом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b/>
          <w:spacing w:val="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b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»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        </w:t>
      </w:r>
      <w:r w:rsidRPr="007A6743">
        <w:rPr>
          <w:rFonts w:ascii="Calibri" w:eastAsia="Times New Roman" w:hAnsi="Calibri" w:cs="Times New Roman"/>
          <w:b/>
          <w:sz w:val="24"/>
          <w:szCs w:val="24"/>
          <w:u w:val="single"/>
        </w:rPr>
        <w:t>Личностные УУД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Этот курс обеспечивает формирование личностных универсальных действий: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       социально-личностное развитие обучающегося, т.е. формирование ценностных установок, качеств, личностных ресурсов, выявление потребностей и мотивов, которые определяют поведение человека в ситуации выбора в дальнейшем;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   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поведенческий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 и  ценностно-смысловой  аспекты  будущей  профессиональной  карьеры  человека,  т.е. детерминирующие способы заработка и расходования денег;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     гражданское становление человека – как гражданин демократической страны может (и должен) высказывать свое мнение и влиять на решение многих вопросов развития общества, включая экономические.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    развитие человека как ЛИЧНОСТИ включает в себя умение брать на себя ответственность, сопоставлять свои желания и возможности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 xml:space="preserve"> ,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стремление к сотрудничеству и, в конечном итоге, достижение собственной цели.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     осознание важности образования в сегодняшней и завтрашней жизни.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b/>
          <w:sz w:val="24"/>
          <w:szCs w:val="24"/>
          <w:u w:val="single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       </w:t>
      </w:r>
      <w:proofErr w:type="spellStart"/>
      <w:r w:rsidRPr="007A6743">
        <w:rPr>
          <w:rFonts w:ascii="Calibri" w:eastAsia="Times New Roman" w:hAnsi="Calibri" w:cs="Times New Roman"/>
          <w:b/>
          <w:sz w:val="24"/>
          <w:szCs w:val="24"/>
          <w:u w:val="single"/>
        </w:rPr>
        <w:t>Метапредметные</w:t>
      </w:r>
      <w:proofErr w:type="spellEnd"/>
      <w:r w:rsidRPr="007A6743">
        <w:rPr>
          <w:rFonts w:ascii="Calibri" w:eastAsia="Times New Roman" w:hAnsi="Calibri" w:cs="Times New Roman"/>
          <w:b/>
          <w:sz w:val="24"/>
          <w:szCs w:val="24"/>
          <w:u w:val="single"/>
        </w:rPr>
        <w:t xml:space="preserve"> УУД</w:t>
      </w:r>
    </w:p>
    <w:p w:rsidR="005A7A17" w:rsidRPr="007A6743" w:rsidRDefault="005A7A17" w:rsidP="005A7A17">
      <w:pPr>
        <w:ind w:left="396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Р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егул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я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ти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ные  уни</w:t>
      </w:r>
      <w:r w:rsidRPr="007A6743">
        <w:rPr>
          <w:rFonts w:ascii="Calibri" w:eastAsia="Times New Roman" w:hAnsi="Calibri" w:cs="Times New Roman"/>
          <w:b/>
          <w:i/>
          <w:spacing w:val="-4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ер</w:t>
      </w:r>
      <w:r w:rsidRPr="007A6743">
        <w:rPr>
          <w:rFonts w:ascii="Calibri" w:eastAsia="Times New Roman" w:hAnsi="Calibri" w:cs="Times New Roman"/>
          <w:b/>
          <w:i/>
          <w:spacing w:val="-2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ал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ь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ные  у</w:t>
      </w:r>
      <w:r w:rsidRPr="007A6743">
        <w:rPr>
          <w:rFonts w:ascii="Calibri" w:eastAsia="Times New Roman" w:hAnsi="Calibri" w:cs="Times New Roman"/>
          <w:b/>
          <w:i/>
          <w:spacing w:val="-2"/>
          <w:position w:val="-1"/>
          <w:sz w:val="24"/>
          <w:szCs w:val="24"/>
          <w:u w:val="thick" w:color="000000"/>
        </w:rPr>
        <w:t>ч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ебн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ы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</w:t>
      </w:r>
      <w:r w:rsidRPr="007A6743">
        <w:rPr>
          <w:rFonts w:ascii="Calibri" w:eastAsia="Times New Roman" w:hAnsi="Calibri" w:cs="Times New Roman"/>
          <w:b/>
          <w:i/>
          <w:spacing w:val="67"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дей</w:t>
      </w:r>
      <w:r w:rsidRPr="007A6743">
        <w:rPr>
          <w:rFonts w:ascii="Calibri" w:eastAsia="Times New Roman" w:hAnsi="Calibri" w:cs="Times New Roman"/>
          <w:b/>
          <w:i/>
          <w:spacing w:val="-5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тв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 xml:space="preserve">я </w:t>
      </w:r>
      <w:r w:rsidRPr="007A6743">
        <w:rPr>
          <w:rFonts w:ascii="Calibri" w:eastAsia="Times New Roman" w:hAnsi="Calibri" w:cs="Times New Roman"/>
          <w:b/>
          <w:i/>
          <w:spacing w:val="-69"/>
          <w:position w:val="-1"/>
          <w:sz w:val="24"/>
          <w:szCs w:val="24"/>
        </w:rPr>
        <w:t xml:space="preserve"> 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В процессе экономического воспитания у младших школьников вырабатываются умения, присущие любому виду деятельности.   Это   планирование,   организация,   контроль,   экономия   времени,   рациональные   приемы   учебной   и внеклассной  деятельности.  Сущность этих  </w:t>
      </w: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 xml:space="preserve">умений  проявляется  в самоорганизации  и  в 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саморегуляции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 деятельности. Единство  всех  компонентов  (знания,  распределение  и  переключение  внимания,  навыки  восприятия,  мышления, самоконтроля и др.) в структуре умения определяется взаимодействием цели (представления о возможном конечном результате деятельности) и условий.</w:t>
      </w:r>
    </w:p>
    <w:p w:rsidR="005A7A17" w:rsidRPr="007A6743" w:rsidRDefault="005A7A17" w:rsidP="005A7A17">
      <w:pPr>
        <w:ind w:left="293"/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</w:pPr>
    </w:p>
    <w:p w:rsidR="005A7A17" w:rsidRPr="007A6743" w:rsidRDefault="005A7A17" w:rsidP="005A7A17">
      <w:pPr>
        <w:ind w:left="293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По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з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на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i/>
          <w:spacing w:val="-4"/>
          <w:position w:val="-1"/>
          <w:sz w:val="24"/>
          <w:szCs w:val="24"/>
          <w:u w:val="thick" w:color="000000"/>
        </w:rPr>
        <w:t>а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тел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ь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ы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 xml:space="preserve">е  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у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нивер</w:t>
      </w:r>
      <w:r w:rsidRPr="007A6743">
        <w:rPr>
          <w:rFonts w:ascii="Calibri" w:eastAsia="Times New Roman" w:hAnsi="Calibri" w:cs="Times New Roman"/>
          <w:b/>
          <w:i/>
          <w:spacing w:val="-2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ал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ь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ные  у</w:t>
      </w:r>
      <w:r w:rsidRPr="007A6743">
        <w:rPr>
          <w:rFonts w:ascii="Calibri" w:eastAsia="Times New Roman" w:hAnsi="Calibri" w:cs="Times New Roman"/>
          <w:b/>
          <w:i/>
          <w:spacing w:val="-2"/>
          <w:position w:val="-1"/>
          <w:sz w:val="24"/>
          <w:szCs w:val="24"/>
          <w:u w:val="thick" w:color="000000"/>
        </w:rPr>
        <w:t>ч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 xml:space="preserve">ные  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д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ей</w:t>
      </w:r>
      <w:r w:rsidRPr="007A6743">
        <w:rPr>
          <w:rFonts w:ascii="Calibri" w:eastAsia="Times New Roman" w:hAnsi="Calibri" w:cs="Times New Roman"/>
          <w:b/>
          <w:i/>
          <w:spacing w:val="-5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тв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я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 xml:space="preserve"> 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За период обучения в начальных классах у учащихся расширяется круг экономических понятий, меняется качество их усвоения - понятия становятся более полными и точными. В младшем школьном возрасте учащиеся усваивают экономические знания на общенаучном уровне, т.е. в виде представлений, которые при определенных условиях переходят в  понятия.  Понятия  отражают  существенные  признаки  (свойства,  стороны)  вещей,  явлений  окружающей действительности, фиксируют результат обобщения этих признаков. Поэтому понятие - важнейший элемент системы научных знаний.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уча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ю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щ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ий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ся   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а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у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ч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тся: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запись (фиксацию) выборочной информации об окружающем мире и о  себе самом, в том числе с помощью инструментов ИКТ;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·строить сообщения в устной и письменной форме;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анализ объектов с выделением существенных и несущественных признаков;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синтез как составление целого из частей;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·проводить сравнение,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сериацию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 классификацию по заданным критериям;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>·устанавливать причинно-следственные связи в изучаемом круге явлений;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·строить рассуждения в форме связи простых суждений об объекте, его строении, свойствах и связях;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·обобщать, т. 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подведение под понятие на основе распознавания объектов, выделения существенных признаков и их синтеза;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·устанавливать аналогии;</w:t>
      </w:r>
    </w:p>
    <w:p w:rsidR="005A7A17" w:rsidRPr="007A6743" w:rsidRDefault="005A7A17" w:rsidP="005A7A17">
      <w:pPr>
        <w:ind w:left="293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 </w:t>
      </w:r>
      <w:proofErr w:type="gramStart"/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уча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ю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щ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ий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ся</w:t>
      </w:r>
      <w:proofErr w:type="gramEnd"/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п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л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уч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т </w:t>
      </w:r>
      <w:r w:rsidRPr="007A6743">
        <w:rPr>
          <w:rFonts w:ascii="Calibri" w:eastAsia="Times New Roman" w:hAnsi="Calibri" w:cs="Times New Roman"/>
          <w:b/>
          <w:spacing w:val="-3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оз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м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ж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ть 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ауч</w:t>
      </w:r>
      <w:r w:rsidRPr="007A6743">
        <w:rPr>
          <w:rFonts w:ascii="Calibri" w:eastAsia="Times New Roman" w:hAnsi="Calibri" w:cs="Times New Roman"/>
          <w:b/>
          <w:spacing w:val="-3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ться:</w:t>
      </w:r>
      <w:r w:rsidRPr="007A6743">
        <w:rPr>
          <w:rFonts w:ascii="Calibri" w:eastAsia="Times New Roman" w:hAnsi="Calibri" w:cs="Times New Roman"/>
          <w:b/>
          <w:spacing w:val="1"/>
          <w:position w:val="-1"/>
          <w:sz w:val="24"/>
          <w:szCs w:val="24"/>
          <w:u w:val="thick" w:color="000000"/>
        </w:rPr>
        <w:t xml:space="preserve"> 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расширенный поиск информации с использованием ресурсов библиотек и Интернета;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·записывать, фиксировать экономическую информацию с помощью инструментов ИКТ;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·осознанно и произвольно строить сообщения в устной и письменной форме;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·осуществлять сравнение,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сериацию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·строить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логическое рассуждение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>, включающее установление причинно-следственных связей;</w:t>
      </w:r>
    </w:p>
    <w:p w:rsidR="005A7A17" w:rsidRDefault="005A7A17" w:rsidP="005A7A17">
      <w:pPr>
        <w:ind w:left="396"/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</w:pPr>
    </w:p>
    <w:p w:rsidR="005A7A17" w:rsidRPr="007A6743" w:rsidRDefault="005A7A17" w:rsidP="005A7A17">
      <w:pPr>
        <w:ind w:left="396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Коммуни</w:t>
      </w:r>
      <w:r w:rsidRPr="007A6743">
        <w:rPr>
          <w:rFonts w:ascii="Calibri" w:eastAsia="Times New Roman" w:hAnsi="Calibri" w:cs="Times New Roman"/>
          <w:b/>
          <w:i/>
          <w:spacing w:val="-3"/>
          <w:position w:val="-1"/>
          <w:sz w:val="24"/>
          <w:szCs w:val="24"/>
          <w:u w:val="thick" w:color="000000"/>
        </w:rPr>
        <w:t>к</w:t>
      </w:r>
      <w:r w:rsidRPr="007A6743">
        <w:rPr>
          <w:rFonts w:ascii="Calibri" w:eastAsia="Times New Roman" w:hAnsi="Calibri" w:cs="Times New Roman"/>
          <w:b/>
          <w:i/>
          <w:spacing w:val="-4"/>
          <w:position w:val="-1"/>
          <w:sz w:val="24"/>
          <w:szCs w:val="24"/>
          <w:u w:val="thick" w:color="000000"/>
        </w:rPr>
        <w:t>а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ти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ные</w:t>
      </w:r>
      <w:r w:rsidRPr="007A6743">
        <w:rPr>
          <w:rFonts w:ascii="Calibri" w:eastAsia="Times New Roman" w:hAnsi="Calibri" w:cs="Times New Roman"/>
          <w:b/>
          <w:i/>
          <w:spacing w:val="68"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уни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ер</w:t>
      </w:r>
      <w:r w:rsidRPr="007A6743">
        <w:rPr>
          <w:rFonts w:ascii="Calibri" w:eastAsia="Times New Roman" w:hAnsi="Calibri" w:cs="Times New Roman"/>
          <w:b/>
          <w:i/>
          <w:spacing w:val="-2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ал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ь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ные  у</w:t>
      </w:r>
      <w:r w:rsidRPr="007A6743">
        <w:rPr>
          <w:rFonts w:ascii="Calibri" w:eastAsia="Times New Roman" w:hAnsi="Calibri" w:cs="Times New Roman"/>
          <w:b/>
          <w:i/>
          <w:spacing w:val="-2"/>
          <w:position w:val="-1"/>
          <w:sz w:val="24"/>
          <w:szCs w:val="24"/>
          <w:u w:val="thick" w:color="000000"/>
        </w:rPr>
        <w:t>че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 xml:space="preserve">ные  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д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ей</w:t>
      </w:r>
      <w:r w:rsidRPr="007A6743">
        <w:rPr>
          <w:rFonts w:ascii="Calibri" w:eastAsia="Times New Roman" w:hAnsi="Calibri" w:cs="Times New Roman"/>
          <w:b/>
          <w:i/>
          <w:spacing w:val="-5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тв</w:t>
      </w:r>
      <w:r w:rsidRPr="007A6743">
        <w:rPr>
          <w:rFonts w:ascii="Calibri" w:eastAsia="Times New Roman" w:hAnsi="Calibri" w:cs="Times New Roman"/>
          <w:b/>
          <w:i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  <w:u w:val="thick" w:color="000000"/>
        </w:rPr>
        <w:t>я</w:t>
      </w:r>
    </w:p>
    <w:p w:rsidR="005A7A17" w:rsidRPr="007A6743" w:rsidRDefault="005A7A17" w:rsidP="005A7A17">
      <w:pPr>
        <w:ind w:left="396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уча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ю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щ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ий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ся </w:t>
      </w:r>
      <w:r w:rsidRPr="007A6743">
        <w:rPr>
          <w:rFonts w:ascii="Calibri" w:eastAsia="Times New Roman" w:hAnsi="Calibri" w:cs="Times New Roman"/>
          <w:b/>
          <w:spacing w:val="69"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а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у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ч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тся: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·адекватно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используя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в том числе средства и инструменты ИКТ;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·допускать возможность существования у людей различных точек зрения, в том числе не совпадающих с его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собственной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>, и ориентироваться на позицию партнёра в общении и взаимодействии;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>·учитывать разные мнения и стремиться к координации различных позиций в сотрудничестве;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·формулировать собственное мнение и позицию;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·договариваться и приходить к общему решению в совместной деятельности, в том числе в ситуации столкновения интересов;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·строить понятные для партнёра высказывания, учитывающие, что партнёр знает и видит, а что нет;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·задавать вопросы;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·контролировать действия партнёра;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·использовать речь для регуляции своего действия;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5A7A17" w:rsidRPr="007A6743" w:rsidRDefault="005A7A17" w:rsidP="005A7A17">
      <w:pPr>
        <w:ind w:left="396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уча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ю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щ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ий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ся 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п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л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уч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т </w:t>
      </w:r>
      <w:r w:rsidRPr="007A6743">
        <w:rPr>
          <w:rFonts w:ascii="Calibri" w:eastAsia="Times New Roman" w:hAnsi="Calibri" w:cs="Times New Roman"/>
          <w:b/>
          <w:spacing w:val="1"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3"/>
          <w:position w:val="-1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оз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м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ж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2"/>
          <w:position w:val="-1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ть</w:t>
      </w:r>
      <w:r w:rsidRPr="007A6743">
        <w:rPr>
          <w:rFonts w:ascii="Calibri" w:eastAsia="Times New Roman" w:hAnsi="Calibri" w:cs="Times New Roman"/>
          <w:b/>
          <w:spacing w:val="67"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position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ауч</w:t>
      </w:r>
      <w:r w:rsidRPr="007A6743">
        <w:rPr>
          <w:rFonts w:ascii="Calibri" w:eastAsia="Times New Roman" w:hAnsi="Calibri" w:cs="Times New Roman"/>
          <w:b/>
          <w:spacing w:val="-3"/>
          <w:position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>ться</w:t>
      </w:r>
      <w:proofErr w:type="gramStart"/>
      <w:r w:rsidRPr="007A6743">
        <w:rPr>
          <w:rFonts w:ascii="Calibri" w:eastAsia="Times New Roman" w:hAnsi="Calibri" w:cs="Times New Roman"/>
          <w:b/>
          <w:position w:val="-1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67"/>
          <w:position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b/>
          <w:i/>
          <w:position w:val="-1"/>
          <w:sz w:val="24"/>
          <w:szCs w:val="24"/>
        </w:rPr>
        <w:t>:</w:t>
      </w:r>
      <w:proofErr w:type="gramEnd"/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·учитывать и координировать в сотрудничестве позиции других людей, отличные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от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собственной;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·учитывать разные мнения и интересы и обосновывать собственную позицию;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·понимать относительность мнений и подходов к решению проблемы;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·продуктивно содействовать разрешению конфликтов на основе учёта интересов и позиций всех участников;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·с  учётом  целей  коммуникации  достаточно  точно,  последовательно  и  полно  передавать  партнёру  необходимую информацию как ориентир для построения действия;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·задавать вопросы, необходимые для организации собственной деятельности и сотрудничества с партнёром;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·осуществлять взаимный контроль и оказывать в сотрудничестве необходимую взаимопомощь;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>·адекватно использовать речь для планирования и регуляции своей деятельности.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rPr>
          <w:rFonts w:ascii="Calibri" w:eastAsia="Times New Roman" w:hAnsi="Calibri" w:cs="Times New Roman"/>
          <w:b/>
          <w:sz w:val="24"/>
          <w:szCs w:val="24"/>
          <w:u w:val="single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      </w:t>
      </w:r>
      <w:r w:rsidRPr="007A6743">
        <w:rPr>
          <w:rFonts w:ascii="Calibri" w:eastAsia="Times New Roman" w:hAnsi="Calibri" w:cs="Times New Roman"/>
          <w:b/>
          <w:sz w:val="24"/>
          <w:szCs w:val="24"/>
          <w:u w:val="single"/>
        </w:rPr>
        <w:t xml:space="preserve"> Предметные УУД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В результате изучения курса «Экономика» выпускники начальной школы получат возможность получить базовые знания  о  личной,  семейной  экономике;  узнать  значение  основных  экономических  понятий,  с  которыми  дети сталкиваются в повседневной жизни. Младшие школьники ознакомятся с потребностями и ограниченными возможностями их удовлетворения, необходимостью выбора, обучатся простейшим навыкам потребителя.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Школьники получат возможность осознать зависимость благосостояния общества и человека, удовлетворения его потребностей от качества труда. Ребята познают значение природных бога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тств дл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>я человека, проникнутся бережным отношением людей к природе и всем видам ресурсов.</w:t>
      </w:r>
    </w:p>
    <w:p w:rsidR="005A7A17" w:rsidRPr="007A6743" w:rsidRDefault="005A7A17" w:rsidP="005A7A17">
      <w:pPr>
        <w:ind w:left="113" w:right="67" w:firstLine="427"/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Младшие  школьники  получат элементарные представления о  потребностях, о  видах  собственности, семейных доходах и расходах, разумных тратах, карманных деньгах и рациональном их расходовании, стоимости школьного имущества, учебников, расходов на ремонт здания школы, её оборудования и т.д.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b/>
          <w:i/>
          <w:sz w:val="24"/>
          <w:szCs w:val="24"/>
          <w:u w:val="single"/>
        </w:rPr>
      </w:pPr>
    </w:p>
    <w:p w:rsidR="005A7A17" w:rsidRPr="007A6743" w:rsidRDefault="005A7A17" w:rsidP="005A7A17">
      <w:pPr>
        <w:ind w:left="113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 xml:space="preserve"> О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уча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ю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  <w:u w:val="thick" w:color="000000"/>
        </w:rPr>
        <w:t>щ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ий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 xml:space="preserve">ся 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 xml:space="preserve"> н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а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у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ч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тся</w:t>
      </w:r>
      <w:r w:rsidRPr="007A6743">
        <w:rPr>
          <w:rFonts w:ascii="Calibri" w:eastAsia="Times New Roman" w:hAnsi="Calibri" w:cs="Times New Roman"/>
          <w:spacing w:val="-78"/>
          <w:sz w:val="24"/>
          <w:szCs w:val="24"/>
        </w:rPr>
        <w:t>: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 xml:space="preserve"> 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али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елять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зоват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ми;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елять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ки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ъ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ять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 тр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в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шать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эл</w:t>
      </w:r>
      <w:r w:rsidRPr="007A6743">
        <w:rPr>
          <w:rFonts w:ascii="Calibri" w:eastAsia="Times New Roman" w:hAnsi="Calibri" w:cs="Times New Roman"/>
          <w:sz w:val="24"/>
          <w:szCs w:val="24"/>
        </w:rPr>
        <w:t>ем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z w:val="24"/>
          <w:szCs w:val="24"/>
        </w:rPr>
        <w:t>ази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5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али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аш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местного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в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    </w:t>
      </w:r>
      <w:r w:rsidRPr="007A6743">
        <w:rPr>
          <w:rFonts w:ascii="Calibri" w:eastAsia="Times New Roman" w:hAnsi="Calibri" w:cs="Times New Roman"/>
          <w:spacing w:val="66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ешать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ш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50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ж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я к ш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му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щест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сам,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част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6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сте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ат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вать</w:t>
      </w:r>
      <w:r w:rsidRPr="007A6743">
        <w:rPr>
          <w:rFonts w:ascii="Calibri" w:eastAsia="Times New Roman" w:hAnsi="Calibri" w:cs="Times New Roman"/>
          <w:spacing w:val="-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нн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ю 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z w:val="24"/>
          <w:szCs w:val="24"/>
        </w:rPr>
        <w:t>зовать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аз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ли</w:t>
      </w:r>
      <w:r w:rsidRPr="007A6743">
        <w:rPr>
          <w:rFonts w:ascii="Calibri" w:eastAsia="Times New Roman" w:hAnsi="Calibri" w:cs="Times New Roman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аво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чн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здания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(слов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э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кл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юч</w:t>
      </w:r>
      <w:r w:rsidRPr="007A6743">
        <w:rPr>
          <w:rFonts w:ascii="Calibri" w:eastAsia="Times New Roman" w:hAnsi="Calibri" w:cs="Times New Roman"/>
          <w:sz w:val="24"/>
          <w:szCs w:val="24"/>
        </w:rPr>
        <w:t>ая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мпь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е) с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ю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ска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авате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льно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ин</w:t>
      </w:r>
      <w:r w:rsidRPr="007A6743">
        <w:rPr>
          <w:rFonts w:ascii="Calibri" w:eastAsia="Times New Roman" w:hAnsi="Calibri" w:cs="Times New Roman"/>
          <w:sz w:val="24"/>
          <w:szCs w:val="24"/>
        </w:rPr>
        <w:t>форм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1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9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ъ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1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   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ств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стных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3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ны</w:t>
      </w:r>
      <w:r w:rsidRPr="007A6743">
        <w:rPr>
          <w:rFonts w:ascii="Calibri" w:eastAsia="Times New Roman" w:hAnsi="Calibri" w:cs="Times New Roman"/>
          <w:sz w:val="24"/>
          <w:szCs w:val="24"/>
        </w:rPr>
        <w:t>х выск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ва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ind w:left="113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ind w:left="113" w:right="7600"/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б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уча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ю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  <w:u w:val="thick" w:color="000000"/>
        </w:rPr>
        <w:t>щ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ий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ся</w:t>
      </w:r>
      <w:proofErr w:type="gramEnd"/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68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п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л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уч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 xml:space="preserve">т 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  <w:u w:val="thick" w:color="000000"/>
        </w:rPr>
        <w:t>в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оз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  <w:u w:val="thick" w:color="000000"/>
        </w:rPr>
        <w:t>м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  <w:u w:val="thick" w:color="000000"/>
        </w:rPr>
        <w:t>ж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о</w:t>
      </w:r>
      <w:r w:rsidRPr="007A6743">
        <w:rPr>
          <w:rFonts w:ascii="Calibri" w:eastAsia="Times New Roman" w:hAnsi="Calibri" w:cs="Times New Roman"/>
          <w:b/>
          <w:spacing w:val="-2"/>
          <w:sz w:val="24"/>
          <w:szCs w:val="24"/>
          <w:u w:val="thick" w:color="000000"/>
        </w:rPr>
        <w:t>с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ть</w:t>
      </w:r>
      <w:r w:rsidRPr="007A6743">
        <w:rPr>
          <w:rFonts w:ascii="Calibri" w:eastAsia="Times New Roman" w:hAnsi="Calibri" w:cs="Times New Roman"/>
          <w:b/>
          <w:spacing w:val="66"/>
          <w:sz w:val="24"/>
          <w:szCs w:val="24"/>
          <w:u w:val="thick" w:color="000000"/>
        </w:rPr>
        <w:t xml:space="preserve"> </w:t>
      </w:r>
      <w:r w:rsidRPr="007A6743">
        <w:rPr>
          <w:rFonts w:ascii="Calibri" w:eastAsia="Times New Roman" w:hAnsi="Calibri" w:cs="Times New Roman"/>
          <w:b/>
          <w:spacing w:val="-1"/>
          <w:sz w:val="24"/>
          <w:szCs w:val="24"/>
          <w:u w:val="thick" w:color="000000"/>
        </w:rPr>
        <w:t>н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ауч</w:t>
      </w:r>
      <w:r w:rsidRPr="007A6743">
        <w:rPr>
          <w:rFonts w:ascii="Calibri" w:eastAsia="Times New Roman" w:hAnsi="Calibri" w:cs="Times New Roman"/>
          <w:b/>
          <w:spacing w:val="-3"/>
          <w:sz w:val="24"/>
          <w:szCs w:val="24"/>
          <w:u w:val="thick" w:color="000000"/>
        </w:rPr>
        <w:t>и</w:t>
      </w:r>
      <w:r w:rsidRPr="007A6743">
        <w:rPr>
          <w:rFonts w:ascii="Calibri" w:eastAsia="Times New Roman" w:hAnsi="Calibri" w:cs="Times New Roman"/>
          <w:b/>
          <w:sz w:val="24"/>
          <w:szCs w:val="24"/>
          <w:u w:val="thick" w:color="000000"/>
        </w:rPr>
        <w:t>ться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>: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знавать  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аж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м,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м, 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>ч</w:t>
      </w:r>
      <w:r w:rsidRPr="007A6743">
        <w:rPr>
          <w:rFonts w:ascii="Calibri" w:eastAsia="Times New Roman" w:hAnsi="Calibri" w:cs="Times New Roman"/>
          <w:sz w:val="24"/>
          <w:szCs w:val="24"/>
        </w:rPr>
        <w:t>аст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  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ци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-э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че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х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ем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ег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а, шк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семь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z w:val="24"/>
          <w:szCs w:val="24"/>
        </w:rPr>
        <w:t>тать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 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лл</w:t>
      </w:r>
      <w:r w:rsidRPr="007A6743">
        <w:rPr>
          <w:rFonts w:ascii="Calibri" w:eastAsia="Times New Roman" w:hAnsi="Calibri" w:cs="Times New Roman"/>
          <w:sz w:val="24"/>
          <w:szCs w:val="24"/>
        </w:rPr>
        <w:t>ек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ве,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яв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ществ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о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ечать за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сле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 этого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яв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важе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ять 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стно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ста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ё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ави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а,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 ч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сле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я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со</w:t>
      </w:r>
      <w:proofErr w:type="gramEnd"/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ми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в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z w:val="24"/>
          <w:szCs w:val="24"/>
        </w:rPr>
        <w:t>ста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вке,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частв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>ать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лл</w:t>
      </w:r>
      <w:r w:rsidRPr="007A6743">
        <w:rPr>
          <w:rFonts w:ascii="Calibri" w:eastAsia="Times New Roman" w:hAnsi="Calibri" w:cs="Times New Roman"/>
          <w:sz w:val="24"/>
          <w:szCs w:val="24"/>
        </w:rPr>
        <w:t>ект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 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мм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кати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еятел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сти в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ф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вате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;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елять 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щ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ю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ц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ель  в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вмес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ятел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сти  и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ти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её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же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д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г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ват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ся  о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и ф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ществ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ять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з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мный</w:t>
      </w:r>
      <w:r w:rsidRPr="007A6743">
        <w:rPr>
          <w:rFonts w:ascii="Calibri" w:eastAsia="Times New Roman" w:hAnsi="Calibri" w:cs="Times New Roman"/>
          <w:spacing w:val="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вместн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й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д</w:t>
      </w:r>
      <w:r w:rsidRPr="007A6743">
        <w:rPr>
          <w:rFonts w:ascii="Calibri" w:eastAsia="Times New Roman" w:hAnsi="Calibri" w:cs="Times New Roman"/>
          <w:sz w:val="24"/>
          <w:szCs w:val="24"/>
        </w:rPr>
        <w:t>еятел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,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еква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ц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5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ть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z w:val="24"/>
          <w:szCs w:val="24"/>
        </w:rPr>
        <w:t>стве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и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к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жающи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z w:val="24"/>
          <w:szCs w:val="24"/>
        </w:rPr>
        <w:t>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•     </w:t>
      </w:r>
      <w:r w:rsidRPr="007A6743">
        <w:rPr>
          <w:rFonts w:ascii="Calibri" w:eastAsia="Times New Roman" w:hAnsi="Calibri" w:cs="Times New Roman"/>
          <w:spacing w:val="37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>кт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ать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z w:val="24"/>
          <w:szCs w:val="24"/>
        </w:rPr>
        <w:t>вы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ять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кт,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z w:val="24"/>
          <w:szCs w:val="24"/>
        </w:rPr>
        <w:t>смат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ри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z w:val="24"/>
          <w:szCs w:val="24"/>
        </w:rPr>
        <w:t>ем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2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до</w:t>
      </w:r>
      <w:r w:rsidRPr="007A6743">
        <w:rPr>
          <w:rFonts w:ascii="Calibri" w:eastAsia="Times New Roman" w:hAnsi="Calibri" w:cs="Times New Roman"/>
          <w:sz w:val="24"/>
          <w:szCs w:val="24"/>
        </w:rPr>
        <w:t>в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z w:val="24"/>
          <w:szCs w:val="24"/>
        </w:rPr>
        <w:t>етвор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п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д</w:t>
      </w:r>
      <w:r w:rsidRPr="007A6743">
        <w:rPr>
          <w:rFonts w:ascii="Calibri" w:eastAsia="Times New Roman" w:hAnsi="Calibri" w:cs="Times New Roman"/>
          <w:sz w:val="24"/>
          <w:szCs w:val="24"/>
        </w:rPr>
        <w:t>елё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й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 xml:space="preserve"> 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т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сти,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ци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он</w:t>
      </w:r>
      <w:r w:rsidRPr="007A6743">
        <w:rPr>
          <w:rFonts w:ascii="Calibri" w:eastAsia="Times New Roman" w:hAnsi="Calibri" w:cs="Times New Roman"/>
          <w:sz w:val="24"/>
          <w:szCs w:val="24"/>
        </w:rPr>
        <w:t>ал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но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по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л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ь</w:t>
      </w:r>
      <w:r w:rsidRPr="007A6743">
        <w:rPr>
          <w:rFonts w:ascii="Calibri" w:eastAsia="Times New Roman" w:hAnsi="Calibri" w:cs="Times New Roman"/>
          <w:sz w:val="24"/>
          <w:szCs w:val="24"/>
        </w:rPr>
        <w:t>зова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е </w:t>
      </w:r>
      <w:r w:rsidRPr="007A6743">
        <w:rPr>
          <w:rFonts w:ascii="Calibri" w:eastAsia="Times New Roman" w:hAnsi="Calibri" w:cs="Times New Roman"/>
          <w:spacing w:val="-2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ес</w:t>
      </w:r>
      <w:r w:rsidRPr="007A6743">
        <w:rPr>
          <w:rFonts w:ascii="Calibri" w:eastAsia="Times New Roman" w:hAnsi="Calibri" w:cs="Times New Roman"/>
          <w:spacing w:val="-3"/>
          <w:sz w:val="24"/>
          <w:szCs w:val="24"/>
        </w:rPr>
        <w:t>у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с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в,</w:t>
      </w:r>
      <w:r w:rsidRPr="007A6743">
        <w:rPr>
          <w:rFonts w:ascii="Calibri" w:eastAsia="Times New Roman" w:hAnsi="Calibri" w:cs="Times New Roman"/>
          <w:spacing w:val="-4"/>
          <w:sz w:val="24"/>
          <w:szCs w:val="24"/>
        </w:rPr>
        <w:t xml:space="preserve"> 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н</w:t>
      </w:r>
      <w:r w:rsidRPr="007A6743">
        <w:rPr>
          <w:rFonts w:ascii="Calibri" w:eastAsia="Times New Roman" w:hAnsi="Calibri" w:cs="Times New Roman"/>
          <w:sz w:val="24"/>
          <w:szCs w:val="24"/>
        </w:rPr>
        <w:t>е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х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од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и</w:t>
      </w:r>
      <w:r w:rsidRPr="007A6743">
        <w:rPr>
          <w:rFonts w:ascii="Calibri" w:eastAsia="Times New Roman" w:hAnsi="Calibri" w:cs="Times New Roman"/>
          <w:sz w:val="24"/>
          <w:szCs w:val="24"/>
        </w:rPr>
        <w:t>м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z w:val="24"/>
          <w:szCs w:val="24"/>
        </w:rPr>
        <w:t>сть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 xml:space="preserve"> в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ы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б</w:t>
      </w:r>
      <w:r w:rsidRPr="007A6743">
        <w:rPr>
          <w:rFonts w:ascii="Calibri" w:eastAsia="Times New Roman" w:hAnsi="Calibri" w:cs="Times New Roman"/>
          <w:spacing w:val="1"/>
          <w:sz w:val="24"/>
          <w:szCs w:val="24"/>
        </w:rPr>
        <w:t>о</w:t>
      </w:r>
      <w:r w:rsidRPr="007A6743">
        <w:rPr>
          <w:rFonts w:ascii="Calibri" w:eastAsia="Times New Roman" w:hAnsi="Calibri" w:cs="Times New Roman"/>
          <w:spacing w:val="-1"/>
          <w:sz w:val="24"/>
          <w:szCs w:val="24"/>
        </w:rPr>
        <w:t>р</w:t>
      </w:r>
      <w:r w:rsidRPr="007A6743">
        <w:rPr>
          <w:rFonts w:ascii="Calibri" w:eastAsia="Times New Roman" w:hAnsi="Calibri" w:cs="Times New Roman"/>
          <w:sz w:val="24"/>
          <w:szCs w:val="24"/>
        </w:rPr>
        <w:t>а.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Формы и режим занятий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Учитывая возрастные особенности младших школьников занятия эмоциональны, методически разнообразно построены, насыщены играми, проблемными ситуациями из жизни, сказок и рассказов. Теоретический материал подаётся в основном  в игровой форме,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предусмотрены</w:t>
      </w:r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: игра-путешествие, сюжетно-ролевая игра, игра-конкурс. Кроме того, используются традиционные </w:t>
      </w:r>
      <w:proofErr w:type="spellStart"/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спо-собы</w:t>
      </w:r>
      <w:proofErr w:type="spellEnd"/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передачи информации: рассказ, беседа, лекция. Практическая работа предусматривает </w:t>
      </w:r>
      <w:proofErr w:type="spellStart"/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со-ставление</w:t>
      </w:r>
      <w:proofErr w:type="spellEnd"/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 решение экономических задач, поиск информации в справочной литературе, </w:t>
      </w:r>
      <w:proofErr w:type="spellStart"/>
      <w:r w:rsidRPr="007A6743">
        <w:rPr>
          <w:rFonts w:ascii="Calibri" w:eastAsia="Times New Roman" w:hAnsi="Calibri" w:cs="Times New Roman"/>
          <w:sz w:val="24"/>
          <w:szCs w:val="24"/>
        </w:rPr>
        <w:t>разра-ботка</w:t>
      </w:r>
      <w:proofErr w:type="spellEnd"/>
      <w:r w:rsidRPr="007A6743">
        <w:rPr>
          <w:rFonts w:ascii="Calibri" w:eastAsia="Times New Roman" w:hAnsi="Calibri" w:cs="Times New Roman"/>
          <w:sz w:val="24"/>
          <w:szCs w:val="24"/>
        </w:rPr>
        <w:t xml:space="preserve"> алгоритмов и маршрутных листов, экскурсии, тренинг, творческая гостиная.   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lastRenderedPageBreak/>
        <w:t xml:space="preserve">Занятия проводятся с использованием слайдовых презентаций, наглядных пособий, дидактического материала,  литературных </w:t>
      </w:r>
      <w:r>
        <w:rPr>
          <w:rFonts w:ascii="Calibri" w:eastAsia="Times New Roman" w:hAnsi="Calibri" w:cs="Times New Roman"/>
          <w:sz w:val="24"/>
          <w:szCs w:val="24"/>
        </w:rPr>
        <w:t>произведений и  видеоматериалов</w:t>
      </w:r>
    </w:p>
    <w:p w:rsidR="005A7A17" w:rsidRPr="007A6743" w:rsidRDefault="005A7A17" w:rsidP="005A7A17">
      <w:pPr>
        <w:rPr>
          <w:rFonts w:ascii="Calibri" w:eastAsia="Times New Roman" w:hAnsi="Calibri" w:cs="Times New Roman"/>
          <w:b/>
          <w:i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i/>
          <w:sz w:val="24"/>
          <w:szCs w:val="24"/>
        </w:rPr>
        <w:t xml:space="preserve">Ожидаемые эффекты реализации программы: 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•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>формирование экономической культуры младших школьников;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•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>проявление экономического мышления в нравственно обоснованном поведении;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•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 xml:space="preserve">умение использовать альтернативное мышление с целью познания многообразия </w:t>
      </w:r>
      <w:proofErr w:type="spellStart"/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потребно-стей</w:t>
      </w:r>
      <w:proofErr w:type="spellEnd"/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и ограниченности ресурсов; 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•</w:t>
      </w:r>
      <w:r w:rsidRPr="007A6743">
        <w:rPr>
          <w:rFonts w:ascii="Calibri" w:eastAsia="Times New Roman" w:hAnsi="Calibri" w:cs="Times New Roman"/>
          <w:sz w:val="24"/>
          <w:szCs w:val="24"/>
        </w:rPr>
        <w:tab/>
        <w:t xml:space="preserve">включение в разные формы социально-экономической деятельности, возможность </w:t>
      </w:r>
      <w:proofErr w:type="spellStart"/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реализа-ции</w:t>
      </w:r>
      <w:proofErr w:type="spellEnd"/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творческого потенциала личности младшего школьника. 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rPr>
          <w:rFonts w:ascii="Calibri" w:eastAsia="Times New Roman" w:hAnsi="Calibri" w:cs="Times New Roman"/>
          <w:b/>
          <w:i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i/>
          <w:sz w:val="24"/>
          <w:szCs w:val="24"/>
        </w:rPr>
        <w:t>Виды контрольно – оценочной деятельности: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- текущий контроль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- тематический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i/>
          <w:sz w:val="24"/>
          <w:szCs w:val="24"/>
        </w:rPr>
        <w:t>Формы контрольно – оценочной деятельности на уроке</w:t>
      </w:r>
      <w:r w:rsidRPr="007A6743">
        <w:rPr>
          <w:rFonts w:ascii="Calibri" w:eastAsia="Times New Roman" w:hAnsi="Calibri" w:cs="Times New Roman"/>
          <w:sz w:val="24"/>
          <w:szCs w:val="24"/>
        </w:rPr>
        <w:t>: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– устный опрос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– контрольная работа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– творческая работа (сообщение, иллюстративно – наглядный материал, изготовленный </w:t>
      </w:r>
      <w:proofErr w:type="spellStart"/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уча-щимися</w:t>
      </w:r>
      <w:proofErr w:type="spellEnd"/>
      <w:proofErr w:type="gramEnd"/>
      <w:r w:rsidRPr="007A6743">
        <w:rPr>
          <w:rFonts w:ascii="Calibri" w:eastAsia="Times New Roman" w:hAnsi="Calibri" w:cs="Times New Roman"/>
          <w:sz w:val="24"/>
          <w:szCs w:val="24"/>
        </w:rPr>
        <w:t xml:space="preserve"> проект, презентация.)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– практическая работа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– тест.</w:t>
      </w:r>
    </w:p>
    <w:p w:rsidR="005A7A17" w:rsidRPr="007A6743" w:rsidRDefault="005A7A17" w:rsidP="005A7A17">
      <w:pPr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lastRenderedPageBreak/>
        <w:t>Таблица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A6743">
        <w:rPr>
          <w:rFonts w:ascii="Calibri" w:eastAsia="Times New Roman" w:hAnsi="Calibri" w:cs="Times New Roman"/>
          <w:b/>
          <w:sz w:val="24"/>
          <w:szCs w:val="24"/>
        </w:rPr>
        <w:t xml:space="preserve">тематического распределения  часов. </w:t>
      </w:r>
    </w:p>
    <w:tbl>
      <w:tblPr>
        <w:tblpPr w:leftFromText="180" w:rightFromText="180" w:vertAnchor="text" w:horzAnchor="margin" w:tblpXSpec="center" w:tblpY="220"/>
        <w:tblW w:w="42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7"/>
        <w:gridCol w:w="999"/>
        <w:gridCol w:w="3939"/>
        <w:gridCol w:w="2309"/>
        <w:gridCol w:w="2309"/>
        <w:gridCol w:w="2304"/>
      </w:tblGrid>
      <w:tr w:rsidR="005A7A17" w:rsidRPr="007A6743" w:rsidTr="00D03364">
        <w:trPr>
          <w:trHeight w:val="510"/>
        </w:trPr>
        <w:tc>
          <w:tcPr>
            <w:tcW w:w="655" w:type="pct"/>
            <w:vMerge w:val="restar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Классы</w:t>
            </w:r>
          </w:p>
        </w:tc>
        <w:tc>
          <w:tcPr>
            <w:tcW w:w="366" w:type="pct"/>
            <w:vMerge w:val="restart"/>
          </w:tcPr>
          <w:p w:rsidR="005A7A17" w:rsidRPr="007A6743" w:rsidRDefault="005A7A17" w:rsidP="00D0336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/</w:t>
            </w:r>
            <w:proofErr w:type="spellStart"/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43" w:type="pct"/>
            <w:vMerge w:val="restar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Разделы</w:t>
            </w:r>
          </w:p>
          <w:p w:rsidR="005A7A17" w:rsidRPr="007A6743" w:rsidRDefault="005A7A17" w:rsidP="00D0336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  <w:p w:rsidR="005A7A17" w:rsidRPr="007A6743" w:rsidRDefault="005A7A17" w:rsidP="00D0336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2536" w:type="pct"/>
            <w:gridSpan w:val="3"/>
            <w:tcBorders>
              <w:bottom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Количество часов</w:t>
            </w:r>
          </w:p>
        </w:tc>
      </w:tr>
      <w:tr w:rsidR="005A7A17" w:rsidRPr="007A6743" w:rsidTr="00D03364">
        <w:trPr>
          <w:trHeight w:val="780"/>
        </w:trPr>
        <w:tc>
          <w:tcPr>
            <w:tcW w:w="655" w:type="pct"/>
            <w:vMerge/>
          </w:tcPr>
          <w:p w:rsidR="005A7A17" w:rsidRPr="007A6743" w:rsidRDefault="005A7A17" w:rsidP="00D0336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A7A17" w:rsidRPr="007A6743" w:rsidRDefault="005A7A17" w:rsidP="00D03364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443" w:type="pct"/>
            <w:vMerge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Примерная рабочая программа</w:t>
            </w:r>
          </w:p>
        </w:tc>
        <w:tc>
          <w:tcPr>
            <w:tcW w:w="846" w:type="pct"/>
            <w:tcBorders>
              <w:top w:val="single" w:sz="4" w:space="0" w:color="auto"/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Из них контрольная работа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Фактическая рабочая программа</w:t>
            </w:r>
          </w:p>
        </w:tc>
      </w:tr>
      <w:tr w:rsidR="005A7A17" w:rsidRPr="007A6743" w:rsidTr="00D03364">
        <w:tc>
          <w:tcPr>
            <w:tcW w:w="655" w:type="pc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3 – </w:t>
            </w:r>
            <w:proofErr w:type="spellStart"/>
            <w:r w:rsidRPr="007A6743">
              <w:rPr>
                <w:rFonts w:ascii="Calibri" w:eastAsia="Times New Roman" w:hAnsi="Calibri" w:cs="Times New Roman"/>
                <w:b/>
                <w:sz w:val="24"/>
                <w:szCs w:val="24"/>
              </w:rPr>
              <w:t>й</w:t>
            </w:r>
            <w:proofErr w:type="spellEnd"/>
            <w:r w:rsidRPr="007A6743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366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1.</w:t>
            </w:r>
          </w:p>
        </w:tc>
        <w:tc>
          <w:tcPr>
            <w:tcW w:w="1443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Труд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8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lef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5A7A17" w:rsidRPr="007A6743" w:rsidTr="00D03364">
        <w:tc>
          <w:tcPr>
            <w:tcW w:w="655" w:type="pc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2.</w:t>
            </w:r>
          </w:p>
        </w:tc>
        <w:tc>
          <w:tcPr>
            <w:tcW w:w="1443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7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lef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5A7A17" w:rsidRPr="007A6743" w:rsidTr="00D03364">
        <w:tc>
          <w:tcPr>
            <w:tcW w:w="655" w:type="pc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3.</w:t>
            </w:r>
          </w:p>
        </w:tc>
        <w:tc>
          <w:tcPr>
            <w:tcW w:w="1443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Домашнее хозяйство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8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lef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5A7A17" w:rsidRPr="007A6743" w:rsidTr="00D03364">
        <w:tc>
          <w:tcPr>
            <w:tcW w:w="655" w:type="pc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4.</w:t>
            </w:r>
          </w:p>
        </w:tc>
        <w:tc>
          <w:tcPr>
            <w:tcW w:w="1443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Школьное хозяйство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11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lef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5A7A17" w:rsidRPr="007A6743" w:rsidTr="00D03364">
        <w:tc>
          <w:tcPr>
            <w:tcW w:w="655" w:type="pct"/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443" w:type="pct"/>
          </w:tcPr>
          <w:p w:rsidR="005A7A17" w:rsidRPr="007A6743" w:rsidRDefault="005A7A17" w:rsidP="00D03364">
            <w:p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34 часа </w:t>
            </w:r>
          </w:p>
        </w:tc>
        <w:tc>
          <w:tcPr>
            <w:tcW w:w="846" w:type="pct"/>
            <w:tcBorders>
              <w:righ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7A6743">
              <w:rPr>
                <w:rFonts w:ascii="Calibri" w:eastAsia="Times New Roman" w:hAnsi="Calibri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844" w:type="pct"/>
            <w:tcBorders>
              <w:left w:val="single" w:sz="4" w:space="0" w:color="auto"/>
            </w:tcBorders>
          </w:tcPr>
          <w:p w:rsidR="005A7A17" w:rsidRPr="007A6743" w:rsidRDefault="005A7A17" w:rsidP="00D03364">
            <w:pPr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</w:tr>
    </w:tbl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5A7A17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Содержание тем учебного предмета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Труд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 xml:space="preserve">Основные понятия: </w:t>
      </w:r>
      <w:r w:rsidRPr="007A6743">
        <w:rPr>
          <w:rFonts w:ascii="Calibri" w:eastAsia="Times New Roman" w:hAnsi="Calibri" w:cs="Times New Roman"/>
          <w:sz w:val="24"/>
          <w:szCs w:val="24"/>
        </w:rPr>
        <w:t>труд, продукция, товары, услуги.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>Почему все должны трудиться. Труд в семье. Труд на производстве. Почему труд по-разному ценится. Продукция. Товар. Услуга. Где производят товары. Где производят услуги.</w:t>
      </w:r>
    </w:p>
    <w:p w:rsidR="005A7A17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lastRenderedPageBreak/>
        <w:t>Собственность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 xml:space="preserve">Основные понятия: </w:t>
      </w:r>
      <w:r w:rsidRPr="007A6743">
        <w:rPr>
          <w:rFonts w:ascii="Calibri" w:eastAsia="Times New Roman" w:hAnsi="Calibri" w:cs="Times New Roman"/>
          <w:sz w:val="24"/>
          <w:szCs w:val="24"/>
        </w:rPr>
        <w:t>собственность, имущество, богатство, культура.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Что такое собственность. Личная собственность. Семейная собственность. Общественная собственность. Государственная собственность. Школьное имущество. Богатство. </w:t>
      </w:r>
      <w:proofErr w:type="gramStart"/>
      <w:r w:rsidRPr="007A6743">
        <w:rPr>
          <w:rFonts w:ascii="Calibri" w:eastAsia="Times New Roman" w:hAnsi="Calibri" w:cs="Times New Roman"/>
          <w:sz w:val="24"/>
          <w:szCs w:val="24"/>
        </w:rPr>
        <w:t>Источники богатства человека: природные богатства, результаты трудовой деятельности (знания, умения, товары, услуги, предприимчивость и др.), богатство, культура.</w:t>
      </w:r>
      <w:proofErr w:type="gramEnd"/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Домашнее хозяйство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Основные понятия: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  домашнее хозяйство, управление, потребности семьи, выбор приоритетов в удовлетворении потребностей, благосостояние.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Что такое домашнее хозяйство. Обязанности членов семьи. Управление домашним хозяйством. Твой вклад в домашнее хозяйство. Потребности членов семьи и возможности их удовлетворения с учётом бюджета семьи. Благосостояние семьи.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7A6743" w:rsidRDefault="005A7A17" w:rsidP="005A7A17">
      <w:pPr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7A6743">
        <w:rPr>
          <w:rFonts w:ascii="Calibri" w:eastAsia="Times New Roman" w:hAnsi="Calibri" w:cs="Times New Roman"/>
          <w:b/>
          <w:sz w:val="24"/>
          <w:szCs w:val="24"/>
        </w:rPr>
        <w:t>Школьное хозяйство</w:t>
      </w:r>
    </w:p>
    <w:p w:rsidR="005A7A17" w:rsidRPr="007A6743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</w:t>
      </w:r>
      <w:r w:rsidRPr="007A6743">
        <w:rPr>
          <w:rFonts w:ascii="Calibri" w:eastAsia="Times New Roman" w:hAnsi="Calibri" w:cs="Times New Roman"/>
          <w:i/>
          <w:sz w:val="24"/>
          <w:szCs w:val="24"/>
        </w:rPr>
        <w:t>Основные понятия:</w:t>
      </w:r>
      <w:r w:rsidRPr="007A6743">
        <w:rPr>
          <w:rFonts w:ascii="Calibri" w:eastAsia="Times New Roman" w:hAnsi="Calibri" w:cs="Times New Roman"/>
          <w:sz w:val="24"/>
          <w:szCs w:val="24"/>
        </w:rPr>
        <w:t xml:space="preserve"> экономика, хозяйство, имущество, оборудование, коммунальные услуги, бережливость, экономность.</w:t>
      </w:r>
    </w:p>
    <w:p w:rsidR="005A7A17" w:rsidRPr="005A7A17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7A6743">
        <w:rPr>
          <w:rFonts w:ascii="Calibri" w:eastAsia="Times New Roman" w:hAnsi="Calibri" w:cs="Times New Roman"/>
          <w:sz w:val="24"/>
          <w:szCs w:val="24"/>
        </w:rPr>
        <w:t xml:space="preserve">      Что такое школьное хозяйство. Здание, оборудование. Расходы школы на приобретение оборудования и инвентаря, литературы и др. Экономика школьной библиотеки. Экономика школьных мастерских. Школьная столовая: доходы, расходы. Стоимость коммунальных услуг. Твой вклад в школьную экономику. Бережливость и экономность.</w:t>
      </w:r>
    </w:p>
    <w:p w:rsidR="005A7A17" w:rsidRDefault="005A7A17" w:rsidP="005A7A17">
      <w:pPr>
        <w:ind w:left="4427" w:right="4230"/>
        <w:jc w:val="center"/>
        <w:rPr>
          <w:rFonts w:ascii="Calibri" w:eastAsia="Times New Roman" w:hAnsi="Calibri" w:cs="Times New Roman"/>
          <w:b/>
          <w:spacing w:val="-1"/>
          <w:sz w:val="32"/>
          <w:szCs w:val="32"/>
        </w:rPr>
      </w:pPr>
    </w:p>
    <w:p w:rsidR="005A7A17" w:rsidRPr="007F48B6" w:rsidRDefault="005A7A17" w:rsidP="005A7A17">
      <w:pPr>
        <w:ind w:left="4427" w:right="4230"/>
        <w:jc w:val="center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b/>
          <w:spacing w:val="-1"/>
          <w:sz w:val="32"/>
          <w:szCs w:val="32"/>
        </w:rPr>
        <w:t>Т</w:t>
      </w:r>
      <w:r w:rsidRPr="007F48B6">
        <w:rPr>
          <w:rFonts w:ascii="Calibri" w:eastAsia="Times New Roman" w:hAnsi="Calibri" w:cs="Times New Roman"/>
          <w:b/>
          <w:spacing w:val="1"/>
          <w:sz w:val="32"/>
          <w:szCs w:val="32"/>
        </w:rPr>
        <w:t>ема</w:t>
      </w:r>
      <w:r w:rsidRPr="007F48B6">
        <w:rPr>
          <w:rFonts w:ascii="Calibri" w:eastAsia="Times New Roman" w:hAnsi="Calibri" w:cs="Times New Roman"/>
          <w:b/>
          <w:spacing w:val="-3"/>
          <w:sz w:val="32"/>
          <w:szCs w:val="32"/>
        </w:rPr>
        <w:t>т</w:t>
      </w:r>
      <w:r w:rsidRPr="007F48B6">
        <w:rPr>
          <w:rFonts w:ascii="Calibri" w:eastAsia="Times New Roman" w:hAnsi="Calibri" w:cs="Times New Roman"/>
          <w:b/>
          <w:sz w:val="32"/>
          <w:szCs w:val="32"/>
        </w:rPr>
        <w:t>ичес</w:t>
      </w:r>
      <w:r w:rsidRPr="007F48B6">
        <w:rPr>
          <w:rFonts w:ascii="Calibri" w:eastAsia="Times New Roman" w:hAnsi="Calibri" w:cs="Times New Roman"/>
          <w:b/>
          <w:spacing w:val="1"/>
          <w:sz w:val="32"/>
          <w:szCs w:val="32"/>
        </w:rPr>
        <w:t>ко</w:t>
      </w:r>
      <w:r w:rsidRPr="007F48B6">
        <w:rPr>
          <w:rFonts w:ascii="Calibri" w:eastAsia="Times New Roman" w:hAnsi="Calibri" w:cs="Times New Roman"/>
          <w:b/>
          <w:sz w:val="32"/>
          <w:szCs w:val="32"/>
        </w:rPr>
        <w:t>е</w:t>
      </w:r>
      <w:r w:rsidRPr="007F48B6">
        <w:rPr>
          <w:rFonts w:ascii="Calibri" w:eastAsia="Times New Roman" w:hAnsi="Calibri" w:cs="Times New Roman"/>
          <w:b/>
          <w:spacing w:val="-20"/>
          <w:sz w:val="32"/>
          <w:szCs w:val="32"/>
        </w:rPr>
        <w:t xml:space="preserve"> </w:t>
      </w:r>
      <w:r w:rsidRPr="007F48B6">
        <w:rPr>
          <w:rFonts w:ascii="Calibri" w:eastAsia="Times New Roman" w:hAnsi="Calibri" w:cs="Times New Roman"/>
          <w:b/>
          <w:w w:val="99"/>
          <w:sz w:val="32"/>
          <w:szCs w:val="32"/>
        </w:rPr>
        <w:t>п</w:t>
      </w:r>
      <w:r w:rsidRPr="007F48B6">
        <w:rPr>
          <w:rFonts w:ascii="Calibri" w:eastAsia="Times New Roman" w:hAnsi="Calibri" w:cs="Times New Roman"/>
          <w:b/>
          <w:spacing w:val="1"/>
          <w:w w:val="99"/>
          <w:sz w:val="32"/>
          <w:szCs w:val="32"/>
        </w:rPr>
        <w:t>л</w:t>
      </w:r>
      <w:r w:rsidRPr="007F48B6">
        <w:rPr>
          <w:rFonts w:ascii="Calibri" w:eastAsia="Times New Roman" w:hAnsi="Calibri" w:cs="Times New Roman"/>
          <w:b/>
          <w:spacing w:val="3"/>
          <w:w w:val="99"/>
          <w:sz w:val="32"/>
          <w:szCs w:val="32"/>
        </w:rPr>
        <w:t>а</w:t>
      </w:r>
      <w:r w:rsidRPr="007F48B6">
        <w:rPr>
          <w:rFonts w:ascii="Calibri" w:eastAsia="Times New Roman" w:hAnsi="Calibri" w:cs="Times New Roman"/>
          <w:b/>
          <w:w w:val="99"/>
          <w:sz w:val="32"/>
          <w:szCs w:val="32"/>
        </w:rPr>
        <w:t>н</w:t>
      </w:r>
      <w:r w:rsidRPr="007F48B6">
        <w:rPr>
          <w:rFonts w:ascii="Calibri" w:eastAsia="Times New Roman" w:hAnsi="Calibri" w:cs="Times New Roman"/>
          <w:b/>
          <w:spacing w:val="2"/>
          <w:w w:val="99"/>
          <w:sz w:val="32"/>
          <w:szCs w:val="32"/>
        </w:rPr>
        <w:t>и</w:t>
      </w:r>
      <w:r w:rsidRPr="007F48B6">
        <w:rPr>
          <w:rFonts w:ascii="Calibri" w:eastAsia="Times New Roman" w:hAnsi="Calibri" w:cs="Times New Roman"/>
          <w:b/>
          <w:w w:val="99"/>
          <w:sz w:val="32"/>
          <w:szCs w:val="32"/>
        </w:rPr>
        <w:t>р</w:t>
      </w:r>
      <w:r w:rsidRPr="007F48B6">
        <w:rPr>
          <w:rFonts w:ascii="Calibri" w:eastAsia="Times New Roman" w:hAnsi="Calibri" w:cs="Times New Roman"/>
          <w:b/>
          <w:spacing w:val="1"/>
          <w:w w:val="99"/>
          <w:sz w:val="32"/>
          <w:szCs w:val="32"/>
        </w:rPr>
        <w:t>о</w:t>
      </w:r>
      <w:r w:rsidRPr="007F48B6">
        <w:rPr>
          <w:rFonts w:ascii="Calibri" w:eastAsia="Times New Roman" w:hAnsi="Calibri" w:cs="Times New Roman"/>
          <w:b/>
          <w:w w:val="99"/>
          <w:sz w:val="32"/>
          <w:szCs w:val="32"/>
        </w:rPr>
        <w:t>в</w:t>
      </w:r>
      <w:r w:rsidRPr="007F48B6">
        <w:rPr>
          <w:rFonts w:ascii="Calibri" w:eastAsia="Times New Roman" w:hAnsi="Calibri" w:cs="Times New Roman"/>
          <w:b/>
          <w:spacing w:val="1"/>
          <w:w w:val="99"/>
          <w:sz w:val="32"/>
          <w:szCs w:val="32"/>
        </w:rPr>
        <w:t>а</w:t>
      </w:r>
      <w:r w:rsidRPr="007F48B6">
        <w:rPr>
          <w:rFonts w:ascii="Calibri" w:eastAsia="Times New Roman" w:hAnsi="Calibri" w:cs="Times New Roman"/>
          <w:b/>
          <w:w w:val="99"/>
          <w:sz w:val="32"/>
          <w:szCs w:val="32"/>
        </w:rPr>
        <w:t>н</w:t>
      </w:r>
      <w:r w:rsidRPr="007F48B6">
        <w:rPr>
          <w:rFonts w:ascii="Calibri" w:eastAsia="Times New Roman" w:hAnsi="Calibri" w:cs="Times New Roman"/>
          <w:b/>
          <w:spacing w:val="2"/>
          <w:w w:val="99"/>
          <w:sz w:val="32"/>
          <w:szCs w:val="32"/>
        </w:rPr>
        <w:t>и</w:t>
      </w:r>
      <w:r w:rsidRPr="007F48B6">
        <w:rPr>
          <w:rFonts w:ascii="Calibri" w:eastAsia="Times New Roman" w:hAnsi="Calibri" w:cs="Times New Roman"/>
          <w:b/>
          <w:w w:val="99"/>
          <w:sz w:val="32"/>
          <w:szCs w:val="32"/>
        </w:rPr>
        <w:t>е</w:t>
      </w:r>
    </w:p>
    <w:p w:rsidR="005A7A17" w:rsidRPr="006D4600" w:rsidRDefault="005A7A17" w:rsidP="005A7A17">
      <w:pPr>
        <w:tabs>
          <w:tab w:val="left" w:pos="11160"/>
        </w:tabs>
        <w:spacing w:line="360" w:lineRule="exact"/>
        <w:ind w:left="3994" w:right="3640"/>
        <w:jc w:val="center"/>
        <w:rPr>
          <w:rFonts w:ascii="Calibri" w:eastAsia="Times New Roman" w:hAnsi="Calibri" w:cs="Times New Roman"/>
          <w:sz w:val="32"/>
          <w:szCs w:val="32"/>
        </w:rPr>
      </w:pPr>
      <w:r w:rsidRPr="006D4600">
        <w:rPr>
          <w:rFonts w:ascii="Calibri" w:eastAsia="Times New Roman" w:hAnsi="Calibri" w:cs="Times New Roman"/>
          <w:b/>
          <w:sz w:val="32"/>
          <w:szCs w:val="32"/>
        </w:rPr>
        <w:t>по</w:t>
      </w:r>
      <w:r w:rsidRPr="006D4600">
        <w:rPr>
          <w:rFonts w:ascii="Calibri" w:eastAsia="Times New Roman" w:hAnsi="Calibri" w:cs="Times New Roman"/>
          <w:b/>
          <w:spacing w:val="-1"/>
          <w:sz w:val="32"/>
          <w:szCs w:val="32"/>
        </w:rPr>
        <w:t xml:space="preserve"> 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к</w:t>
      </w:r>
      <w:r w:rsidRPr="006D4600">
        <w:rPr>
          <w:rFonts w:ascii="Calibri" w:eastAsia="Times New Roman" w:hAnsi="Calibri" w:cs="Times New Roman"/>
          <w:b/>
          <w:spacing w:val="1"/>
          <w:sz w:val="32"/>
          <w:szCs w:val="32"/>
        </w:rPr>
        <w:t>у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рсу</w:t>
      </w:r>
      <w:r w:rsidRPr="006D4600">
        <w:rPr>
          <w:rFonts w:ascii="Calibri" w:eastAsia="Times New Roman" w:hAnsi="Calibri" w:cs="Times New Roman"/>
          <w:b/>
          <w:spacing w:val="72"/>
          <w:sz w:val="32"/>
          <w:szCs w:val="32"/>
        </w:rPr>
        <w:t xml:space="preserve"> 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Э</w:t>
      </w:r>
      <w:r w:rsidRPr="006D4600">
        <w:rPr>
          <w:rFonts w:ascii="Calibri" w:eastAsia="Times New Roman" w:hAnsi="Calibri" w:cs="Times New Roman"/>
          <w:b/>
          <w:spacing w:val="1"/>
          <w:sz w:val="32"/>
          <w:szCs w:val="32"/>
        </w:rPr>
        <w:t>КОН</w:t>
      </w:r>
      <w:r w:rsidRPr="006D4600">
        <w:rPr>
          <w:rFonts w:ascii="Calibri" w:eastAsia="Times New Roman" w:hAnsi="Calibri" w:cs="Times New Roman"/>
          <w:b/>
          <w:spacing w:val="-1"/>
          <w:sz w:val="32"/>
          <w:szCs w:val="32"/>
        </w:rPr>
        <w:t>О</w:t>
      </w:r>
      <w:r w:rsidRPr="006D4600">
        <w:rPr>
          <w:rFonts w:ascii="Calibri" w:eastAsia="Times New Roman" w:hAnsi="Calibri" w:cs="Times New Roman"/>
          <w:b/>
          <w:spacing w:val="1"/>
          <w:sz w:val="32"/>
          <w:szCs w:val="32"/>
        </w:rPr>
        <w:t>МИ</w:t>
      </w:r>
      <w:r w:rsidRPr="006D4600">
        <w:rPr>
          <w:rFonts w:ascii="Calibri" w:eastAsia="Times New Roman" w:hAnsi="Calibri" w:cs="Times New Roman"/>
          <w:b/>
          <w:spacing w:val="-1"/>
          <w:sz w:val="32"/>
          <w:szCs w:val="32"/>
        </w:rPr>
        <w:t>К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А</w:t>
      </w:r>
      <w:r w:rsidRPr="006D4600">
        <w:rPr>
          <w:rFonts w:ascii="Calibri" w:eastAsia="Times New Roman" w:hAnsi="Calibri" w:cs="Times New Roman"/>
          <w:b/>
          <w:spacing w:val="58"/>
          <w:sz w:val="32"/>
          <w:szCs w:val="32"/>
        </w:rPr>
        <w:t xml:space="preserve"> 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для</w:t>
      </w:r>
      <w:r w:rsidRPr="006D4600">
        <w:rPr>
          <w:rFonts w:ascii="Calibri" w:eastAsia="Times New Roman" w:hAnsi="Calibri" w:cs="Times New Roman"/>
          <w:b/>
          <w:spacing w:val="-3"/>
          <w:sz w:val="32"/>
          <w:szCs w:val="32"/>
        </w:rPr>
        <w:t xml:space="preserve"> </w:t>
      </w:r>
      <w:r>
        <w:rPr>
          <w:rFonts w:ascii="Calibri" w:eastAsia="Times New Roman" w:hAnsi="Calibri" w:cs="Times New Roman"/>
          <w:b/>
          <w:sz w:val="32"/>
          <w:szCs w:val="32"/>
        </w:rPr>
        <w:t>3</w:t>
      </w:r>
      <w:r w:rsidRPr="006D4600">
        <w:rPr>
          <w:rFonts w:ascii="Calibri" w:eastAsia="Times New Roman" w:hAnsi="Calibri" w:cs="Times New Roman"/>
          <w:b/>
          <w:spacing w:val="-2"/>
          <w:sz w:val="32"/>
          <w:szCs w:val="32"/>
        </w:rPr>
        <w:t xml:space="preserve"> </w:t>
      </w:r>
      <w:r w:rsidRPr="006D4600">
        <w:rPr>
          <w:rFonts w:ascii="Calibri" w:eastAsia="Times New Roman" w:hAnsi="Calibri" w:cs="Times New Roman"/>
          <w:b/>
          <w:spacing w:val="3"/>
          <w:sz w:val="32"/>
          <w:szCs w:val="32"/>
        </w:rPr>
        <w:t>к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л</w:t>
      </w:r>
      <w:r w:rsidRPr="006D4600">
        <w:rPr>
          <w:rFonts w:ascii="Calibri" w:eastAsia="Times New Roman" w:hAnsi="Calibri" w:cs="Times New Roman"/>
          <w:b/>
          <w:spacing w:val="2"/>
          <w:sz w:val="32"/>
          <w:szCs w:val="32"/>
        </w:rPr>
        <w:t>а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сса</w:t>
      </w:r>
      <w:r w:rsidRPr="006D4600">
        <w:rPr>
          <w:rFonts w:ascii="Calibri" w:eastAsia="Times New Roman" w:hAnsi="Calibri" w:cs="Times New Roman"/>
          <w:b/>
          <w:spacing w:val="70"/>
          <w:sz w:val="32"/>
          <w:szCs w:val="32"/>
        </w:rPr>
        <w:t xml:space="preserve"> </w:t>
      </w:r>
      <w:r w:rsidRPr="006D4600">
        <w:rPr>
          <w:rFonts w:ascii="Calibri" w:eastAsia="Times New Roman" w:hAnsi="Calibri" w:cs="Times New Roman"/>
          <w:b/>
          <w:sz w:val="32"/>
          <w:szCs w:val="32"/>
        </w:rPr>
        <w:t>(3</w:t>
      </w:r>
      <w:r>
        <w:rPr>
          <w:rFonts w:ascii="Calibri" w:eastAsia="Times New Roman" w:hAnsi="Calibri" w:cs="Times New Roman"/>
          <w:b/>
          <w:sz w:val="32"/>
          <w:szCs w:val="32"/>
        </w:rPr>
        <w:t>4</w:t>
      </w:r>
      <w:r w:rsidRPr="006D4600">
        <w:rPr>
          <w:rFonts w:ascii="Calibri" w:eastAsia="Times New Roman" w:hAnsi="Calibri" w:cs="Times New Roman"/>
          <w:b/>
          <w:spacing w:val="-3"/>
          <w:sz w:val="32"/>
          <w:szCs w:val="32"/>
        </w:rPr>
        <w:t xml:space="preserve"> </w:t>
      </w:r>
      <w:r w:rsidRPr="006D4600">
        <w:rPr>
          <w:rFonts w:ascii="Calibri" w:eastAsia="Times New Roman" w:hAnsi="Calibri" w:cs="Times New Roman"/>
          <w:b/>
          <w:w w:val="99"/>
          <w:sz w:val="32"/>
          <w:szCs w:val="32"/>
        </w:rPr>
        <w:t>час</w:t>
      </w:r>
      <w:r>
        <w:rPr>
          <w:rFonts w:ascii="Calibri" w:eastAsia="Times New Roman" w:hAnsi="Calibri" w:cs="Times New Roman"/>
          <w:b/>
          <w:w w:val="99"/>
          <w:sz w:val="32"/>
          <w:szCs w:val="32"/>
        </w:rPr>
        <w:t>а</w:t>
      </w:r>
      <w:r w:rsidRPr="006D4600">
        <w:rPr>
          <w:rFonts w:ascii="Calibri" w:eastAsia="Times New Roman" w:hAnsi="Calibri" w:cs="Times New Roman"/>
          <w:b/>
          <w:w w:val="99"/>
          <w:sz w:val="32"/>
          <w:szCs w:val="32"/>
        </w:rPr>
        <w:t>)</w:t>
      </w:r>
    </w:p>
    <w:p w:rsidR="005A7A17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9"/>
        <w:gridCol w:w="1222"/>
        <w:gridCol w:w="2410"/>
        <w:gridCol w:w="3544"/>
        <w:gridCol w:w="4536"/>
        <w:gridCol w:w="1692"/>
        <w:gridCol w:w="1285"/>
      </w:tblGrid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lastRenderedPageBreak/>
              <w:t>№</w:t>
            </w:r>
          </w:p>
          <w:p w:rsidR="005A7A17" w:rsidRPr="00F26D9E" w:rsidRDefault="005A7A17" w:rsidP="00D03364">
            <w:pPr>
              <w:widowControl w:val="0"/>
              <w:adjustRightInd w:val="0"/>
              <w:ind w:left="-108" w:right="-550"/>
              <w:jc w:val="both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урока</w:t>
            </w:r>
          </w:p>
        </w:tc>
        <w:tc>
          <w:tcPr>
            <w:tcW w:w="1222" w:type="dxa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Название</w:t>
            </w:r>
          </w:p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раздела</w:t>
            </w: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Название</w:t>
            </w:r>
          </w:p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темы урока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Основные понятия (содержание урока)</w:t>
            </w:r>
          </w:p>
        </w:tc>
        <w:tc>
          <w:tcPr>
            <w:tcW w:w="4536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Основные виды учебной деятельности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-108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обучающихся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Домашнее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-108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задание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Оборудование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1.</w:t>
            </w:r>
          </w:p>
        </w:tc>
        <w:tc>
          <w:tcPr>
            <w:tcW w:w="1222" w:type="dxa"/>
            <w:vMerge w:val="restart"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I. Труд.</w:t>
            </w: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Почему все должны трудиться?</w:t>
            </w:r>
          </w:p>
        </w:tc>
        <w:tc>
          <w:tcPr>
            <w:tcW w:w="3544" w:type="dxa"/>
          </w:tcPr>
          <w:p w:rsidR="005A7A17" w:rsidRPr="00A573C5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Вспомнить понятие «труд», познакомить с понятием «трудовые ресурсы». Обсуждение рассказа В. Суслова «Сколько дел на Земле». Выполнение интерактивных заданий. Игра «Сколько профессий ты знаешь».</w:t>
            </w:r>
          </w:p>
        </w:tc>
        <w:tc>
          <w:tcPr>
            <w:tcW w:w="4536" w:type="dxa"/>
            <w:vMerge w:val="restart"/>
          </w:tcPr>
          <w:p w:rsidR="005A7A17" w:rsidRPr="005C28F8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5C28F8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5C28F8">
              <w:rPr>
                <w:rFonts w:ascii="Calibri" w:eastAsia="Times New Roman" w:hAnsi="Calibri" w:cs="Times New Roman"/>
              </w:rPr>
              <w:t xml:space="preserve">  знакомятся с понятиями «труд»,</w:t>
            </w:r>
          </w:p>
          <w:p w:rsidR="005A7A17" w:rsidRPr="005C28F8" w:rsidRDefault="005A7A17" w:rsidP="00D03364">
            <w:pPr>
              <w:widowControl w:val="0"/>
              <w:adjustRightInd w:val="0"/>
              <w:ind w:right="378"/>
              <w:textAlignment w:val="baseline"/>
              <w:rPr>
                <w:rFonts w:ascii="Calibri" w:eastAsia="Times New Roman" w:hAnsi="Calibri" w:cs="Times New Roman"/>
              </w:rPr>
            </w:pPr>
            <w:r w:rsidRPr="005C28F8">
              <w:rPr>
                <w:rFonts w:ascii="Calibri" w:eastAsia="Times New Roman" w:hAnsi="Calibri" w:cs="Times New Roman"/>
              </w:rPr>
              <w:t>«зарплата»; рассматривают различные виды труда – дома и на производстве; рассматривают различные возможности участия в формировании доходов типичной семьи; знакомятся с факторами, влияющими на зарплату.</w:t>
            </w:r>
          </w:p>
          <w:p w:rsidR="005A7A17" w:rsidRPr="005C28F8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5C28F8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5C28F8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5C28F8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5C28F8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5C28F8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5C28F8">
              <w:rPr>
                <w:rFonts w:ascii="Calibri" w:eastAsia="Times New Roman" w:hAnsi="Calibri" w:cs="Times New Roman"/>
                <w:u w:val="single"/>
              </w:rPr>
              <w:t>Регулятивные</w:t>
            </w:r>
            <w:proofErr w:type="gramEnd"/>
            <w:r w:rsidRPr="005C28F8">
              <w:rPr>
                <w:rFonts w:ascii="Calibri" w:eastAsia="Times New Roman" w:hAnsi="Calibri" w:cs="Times New Roman"/>
                <w:u w:val="single"/>
              </w:rPr>
              <w:t>:</w:t>
            </w:r>
            <w:r w:rsidRPr="005C28F8">
              <w:rPr>
                <w:rFonts w:ascii="Calibri" w:eastAsia="Times New Roman" w:hAnsi="Calibri" w:cs="Times New Roman"/>
              </w:rPr>
              <w:t xml:space="preserve">  высказывать свою версию, пытаться</w:t>
            </w:r>
          </w:p>
          <w:p w:rsidR="005A7A17" w:rsidRPr="005C28F8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5C28F8">
              <w:rPr>
                <w:rFonts w:ascii="Calibri" w:eastAsia="Times New Roman" w:hAnsi="Calibri" w:cs="Times New Roman"/>
              </w:rPr>
              <w:t>предлагать способ ее проверки (на основе продуктивных заданий).</w:t>
            </w:r>
          </w:p>
          <w:p w:rsidR="005A7A17" w:rsidRPr="005C28F8" w:rsidRDefault="005A7A17" w:rsidP="00D03364">
            <w:pPr>
              <w:widowControl w:val="0"/>
              <w:adjustRightInd w:val="0"/>
              <w:ind w:right="91"/>
              <w:textAlignment w:val="baseline"/>
              <w:rPr>
                <w:rFonts w:ascii="Calibri" w:eastAsia="Times New Roman" w:hAnsi="Calibri" w:cs="Times New Roman"/>
              </w:rPr>
            </w:pPr>
            <w:r w:rsidRPr="005C28F8">
              <w:rPr>
                <w:rFonts w:ascii="Calibri" w:eastAsia="Times New Roman" w:hAnsi="Calibri" w:cs="Times New Roman"/>
              </w:rPr>
              <w:t xml:space="preserve"> </w:t>
            </w:r>
            <w:r w:rsidRPr="005C28F8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5C28F8">
              <w:rPr>
                <w:rFonts w:ascii="Calibri" w:eastAsia="Times New Roman" w:hAnsi="Calibri" w:cs="Times New Roman"/>
              </w:rPr>
              <w:t xml:space="preserve">  ориентироваться на разнообразие способов решения задач.</w:t>
            </w:r>
          </w:p>
          <w:p w:rsidR="005A7A17" w:rsidRPr="005C28F8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5C28F8">
              <w:rPr>
                <w:rFonts w:ascii="Calibri" w:eastAsia="Times New Roman" w:hAnsi="Calibri" w:cs="Times New Roman"/>
              </w:rPr>
              <w:t xml:space="preserve"> </w:t>
            </w:r>
            <w:r w:rsidRPr="005C28F8">
              <w:rPr>
                <w:rFonts w:ascii="Calibri" w:eastAsia="Times New Roman" w:hAnsi="Calibri" w:cs="Times New Roman"/>
                <w:u w:val="single"/>
              </w:rPr>
              <w:t>Коммуникативные</w:t>
            </w:r>
            <w:r w:rsidRPr="005C28F8">
              <w:rPr>
                <w:rFonts w:ascii="Calibri" w:eastAsia="Times New Roman" w:hAnsi="Calibri" w:cs="Times New Roman"/>
              </w:rPr>
              <w:t>: контролировать действие партнера, учитывать различные мнения, уметь слушать.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724D9B">
              <w:rPr>
                <w:rFonts w:ascii="Calibri" w:eastAsia="Times New Roman" w:hAnsi="Calibri" w:cs="Times New Roman"/>
              </w:rPr>
              <w:t>Осознанное и произвольное построение речевого высказывания, аргументация своего мнения и позиции в коммун</w:t>
            </w:r>
            <w:r w:rsidRPr="00724D9B">
              <w:rPr>
                <w:rFonts w:ascii="Calibri" w:eastAsia="Times New Roman" w:hAnsi="Calibri" w:cs="Times New Roman"/>
              </w:rPr>
              <w:t>и</w:t>
            </w:r>
            <w:r w:rsidRPr="00724D9B">
              <w:rPr>
                <w:rFonts w:ascii="Calibri" w:eastAsia="Times New Roman" w:hAnsi="Calibri" w:cs="Times New Roman"/>
              </w:rPr>
              <w:t>кации.</w:t>
            </w:r>
          </w:p>
          <w:p w:rsidR="005A7A17" w:rsidRPr="005C28F8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5C28F8">
              <w:rPr>
                <w:rFonts w:ascii="Calibri" w:eastAsia="Times New Roman" w:hAnsi="Calibri" w:cs="Times New Roman"/>
              </w:rPr>
              <w:t xml:space="preserve"> </w:t>
            </w:r>
            <w:r w:rsidRPr="005C28F8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</w:p>
          <w:p w:rsidR="005A7A17" w:rsidRPr="00DC6CFD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highlight w:val="yellow"/>
              </w:rPr>
            </w:pPr>
            <w:r w:rsidRPr="00F26D9E">
              <w:rPr>
                <w:rFonts w:ascii="Calibri" w:eastAsia="Times New Roman" w:hAnsi="Calibri" w:cs="Times New Roman"/>
              </w:rPr>
              <w:t>Готовность использовать получаем</w:t>
            </w:r>
            <w:r>
              <w:rPr>
                <w:rFonts w:ascii="Calibri" w:eastAsia="Times New Roman" w:hAnsi="Calibri" w:cs="Times New Roman"/>
              </w:rPr>
              <w:t>ые знания</w:t>
            </w:r>
            <w:r w:rsidRPr="00F26D9E">
              <w:rPr>
                <w:rFonts w:ascii="Calibri" w:eastAsia="Times New Roman" w:hAnsi="Calibri" w:cs="Times New Roman"/>
              </w:rPr>
              <w:t xml:space="preserve"> в учебной деятельности</w:t>
            </w:r>
            <w:r>
              <w:rPr>
                <w:rFonts w:ascii="Calibri" w:eastAsia="Times New Roman" w:hAnsi="Calibri" w:cs="Times New Roman"/>
              </w:rPr>
              <w:t xml:space="preserve"> при решении </w:t>
            </w:r>
            <w:r>
              <w:rPr>
                <w:rFonts w:ascii="Calibri" w:eastAsia="Times New Roman" w:hAnsi="Calibri" w:cs="Times New Roman"/>
              </w:rPr>
              <w:lastRenderedPageBreak/>
              <w:t>практических задач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</w:t>
            </w:r>
            <w:r w:rsidRPr="00F26D9E">
              <w:rPr>
                <w:rFonts w:ascii="Calibri" w:eastAsia="Times New Roman" w:hAnsi="Calibri" w:cs="Times New Roman"/>
              </w:rPr>
              <w:t>в повседневной жизни.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Пословицы о труде.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A573C5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</w:t>
            </w:r>
            <w:r w:rsidRPr="00A573C5">
              <w:rPr>
                <w:rFonts w:ascii="Calibri" w:eastAsia="Times New Roman" w:hAnsi="Calibri" w:cs="Times New Roman"/>
              </w:rPr>
              <w:t>2.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A573C5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Труд в семье.</w:t>
            </w:r>
          </w:p>
        </w:tc>
        <w:tc>
          <w:tcPr>
            <w:tcW w:w="3544" w:type="dxa"/>
          </w:tcPr>
          <w:p w:rsidR="005A7A17" w:rsidRPr="00A573C5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Познакомить учащихся с трудовыми правами и обязанностями членов семьи. Работа в группах – описание видов домашнего труда. Обсуждение отрывка сказки В.Ф. Одоевского «Мороз Иванович»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Написать рассказ «Мой труд дома».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A573C5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</w:t>
            </w:r>
            <w:r w:rsidRPr="00A573C5">
              <w:rPr>
                <w:rFonts w:ascii="Calibri" w:eastAsia="Times New Roman" w:hAnsi="Calibri" w:cs="Times New Roman"/>
              </w:rPr>
              <w:t>3.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A573C5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Труд на производстве.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Познакомить с понятиями «производство», «материальные ценности», «нематериальные ценности» Работа с рабочей тетрадью. Обсуждение рассказа С. </w:t>
            </w:r>
            <w:proofErr w:type="spellStart"/>
            <w:r>
              <w:rPr>
                <w:rFonts w:ascii="Calibri" w:eastAsia="Times New Roman" w:hAnsi="Calibri" w:cs="Times New Roman"/>
              </w:rPr>
              <w:t>Баруздина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«Мамина работа». Работа с ИД.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Рассказ «Что производят мои родители»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A573C5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</w:t>
            </w:r>
            <w:r w:rsidRPr="00A573C5">
              <w:rPr>
                <w:rFonts w:ascii="Calibri" w:eastAsia="Times New Roman" w:hAnsi="Calibri" w:cs="Times New Roman"/>
              </w:rPr>
              <w:t>4.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A573C5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Почему труд по-разному ценится?</w:t>
            </w:r>
          </w:p>
        </w:tc>
        <w:tc>
          <w:tcPr>
            <w:tcW w:w="3544" w:type="dxa"/>
          </w:tcPr>
          <w:p w:rsidR="005A7A17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Рассмотреть факторы, влияющие на оценку труда. Основные понятие «образование»</w:t>
            </w:r>
            <w:proofErr w:type="gramStart"/>
            <w:r>
              <w:rPr>
                <w:rFonts w:ascii="Calibri" w:eastAsia="Times New Roman" w:hAnsi="Calibri" w:cs="Times New Roman"/>
              </w:rPr>
              <w:t>.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«</w:t>
            </w:r>
            <w:proofErr w:type="gramStart"/>
            <w:r>
              <w:rPr>
                <w:rFonts w:ascii="Calibri" w:eastAsia="Times New Roman" w:hAnsi="Calibri" w:cs="Times New Roman"/>
              </w:rPr>
              <w:t>з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арплата», «вознаграждение». Беседа по теме «Справедливо ли платить всем одинаковую зарплату». Работа с рабочей тетрадью. Обсуждение </w:t>
            </w:r>
            <w:r>
              <w:rPr>
                <w:rFonts w:ascii="Calibri" w:eastAsia="Times New Roman" w:hAnsi="Calibri" w:cs="Times New Roman"/>
              </w:rPr>
              <w:lastRenderedPageBreak/>
              <w:t xml:space="preserve">рассказа С. </w:t>
            </w:r>
            <w:proofErr w:type="spellStart"/>
            <w:r>
              <w:rPr>
                <w:rFonts w:ascii="Calibri" w:eastAsia="Times New Roman" w:hAnsi="Calibri" w:cs="Times New Roman"/>
              </w:rPr>
              <w:t>Баруздина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«Как Алеше учиться надоело».</w:t>
            </w:r>
          </w:p>
          <w:p w:rsidR="005A7A17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</w:p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Нарисовать личное клеймо «Чудо-мастера».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 5.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Продукция. Товар. Услуга.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Вспомнить понятия «товар» и «услуга». Рассмотреть понятие «продукция». </w:t>
            </w:r>
            <w:proofErr w:type="spellStart"/>
            <w:r>
              <w:rPr>
                <w:rFonts w:ascii="Calibri" w:eastAsia="Times New Roman" w:hAnsi="Calibri" w:cs="Times New Roman"/>
              </w:rPr>
              <w:t>Загадкт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о товарах. Обсуждение рассказа И.Шведовой «Товар». Беседа «Все ли можно купить за деньги». Работа с ИД.</w:t>
            </w:r>
          </w:p>
        </w:tc>
        <w:tc>
          <w:tcPr>
            <w:tcW w:w="4536" w:type="dxa"/>
            <w:vMerge w:val="restart"/>
          </w:tcPr>
          <w:p w:rsidR="005A7A17" w:rsidRPr="00724D9B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724D9B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724D9B">
              <w:rPr>
                <w:rFonts w:ascii="Calibri" w:eastAsia="Times New Roman" w:hAnsi="Calibri" w:cs="Times New Roman"/>
              </w:rPr>
              <w:t xml:space="preserve">  знакомятся с понятиями «продукция», «товар»,</w:t>
            </w:r>
          </w:p>
          <w:p w:rsidR="005A7A17" w:rsidRPr="00724D9B" w:rsidRDefault="005A7A17" w:rsidP="00D03364">
            <w:pPr>
              <w:widowControl w:val="0"/>
              <w:adjustRightInd w:val="0"/>
              <w:ind w:right="378"/>
              <w:textAlignment w:val="baseline"/>
              <w:rPr>
                <w:rFonts w:ascii="Calibri" w:eastAsia="Times New Roman" w:hAnsi="Calibri" w:cs="Times New Roman"/>
              </w:rPr>
            </w:pPr>
            <w:r w:rsidRPr="00724D9B">
              <w:rPr>
                <w:rFonts w:ascii="Calibri" w:eastAsia="Times New Roman" w:hAnsi="Calibri" w:cs="Times New Roman"/>
              </w:rPr>
              <w:t>«услуга», «производство»; рассматривают различные виды товаров и услуг; рассматривают процесс производства товаров и оказания услуг.</w:t>
            </w:r>
          </w:p>
          <w:p w:rsidR="005A7A17" w:rsidRPr="00724D9B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724D9B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724D9B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724D9B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724D9B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724D9B">
              <w:rPr>
                <w:rFonts w:ascii="Calibri" w:eastAsia="Times New Roman" w:hAnsi="Calibri" w:cs="Times New Roman"/>
              </w:rPr>
              <w:t xml:space="preserve"> </w:t>
            </w:r>
            <w:r w:rsidRPr="00724D9B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724D9B">
              <w:rPr>
                <w:rFonts w:ascii="Calibri" w:eastAsia="Times New Roman" w:hAnsi="Calibri" w:cs="Times New Roman"/>
              </w:rPr>
              <w:t xml:space="preserve">  высказывать свою версию, пытаться предлагать способ ее проверки (на основе продуктивных заданий).</w:t>
            </w:r>
          </w:p>
          <w:p w:rsidR="005A7A17" w:rsidRPr="00724D9B" w:rsidRDefault="005A7A17" w:rsidP="00D03364">
            <w:pPr>
              <w:widowControl w:val="0"/>
              <w:adjustRightInd w:val="0"/>
              <w:ind w:right="91"/>
              <w:textAlignment w:val="baseline"/>
              <w:rPr>
                <w:rFonts w:ascii="Calibri" w:eastAsia="Times New Roman" w:hAnsi="Calibri" w:cs="Times New Roman"/>
              </w:rPr>
            </w:pPr>
            <w:r w:rsidRPr="00724D9B">
              <w:rPr>
                <w:rFonts w:ascii="Calibri" w:eastAsia="Times New Roman" w:hAnsi="Calibri" w:cs="Times New Roman"/>
              </w:rPr>
              <w:t xml:space="preserve"> </w:t>
            </w:r>
            <w:r w:rsidRPr="00724D9B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724D9B">
              <w:rPr>
                <w:rFonts w:ascii="Calibri" w:eastAsia="Times New Roman" w:hAnsi="Calibri" w:cs="Times New Roman"/>
              </w:rPr>
              <w:t xml:space="preserve">  ориентироваться на разнообразие способов решения задач.</w:t>
            </w:r>
          </w:p>
          <w:p w:rsidR="005A7A17" w:rsidRPr="00724D9B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724D9B">
              <w:rPr>
                <w:rFonts w:ascii="Calibri" w:eastAsia="Times New Roman" w:hAnsi="Calibri" w:cs="Times New Roman"/>
              </w:rPr>
              <w:t xml:space="preserve"> </w:t>
            </w:r>
            <w:r w:rsidRPr="00724D9B">
              <w:rPr>
                <w:rFonts w:ascii="Calibri" w:eastAsia="Times New Roman" w:hAnsi="Calibri" w:cs="Times New Roman"/>
                <w:u w:val="single"/>
              </w:rPr>
              <w:t>Коммуникативные</w:t>
            </w:r>
            <w:r w:rsidRPr="00724D9B">
              <w:rPr>
                <w:rFonts w:ascii="Calibri" w:eastAsia="Times New Roman" w:hAnsi="Calibri" w:cs="Times New Roman"/>
              </w:rPr>
              <w:t>: контролировать действие партнера, учитывать различные мнения, уметь слушать.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724D9B">
              <w:rPr>
                <w:rFonts w:ascii="Calibri" w:eastAsia="Times New Roman" w:hAnsi="Calibri" w:cs="Times New Roman"/>
              </w:rPr>
              <w:t xml:space="preserve">Владение коммуникативными умениями с целью реализации возможностей успешного </w:t>
            </w:r>
            <w:proofErr w:type="spellStart"/>
            <w:proofErr w:type="gramStart"/>
            <w:r w:rsidRPr="00724D9B">
              <w:rPr>
                <w:rFonts w:ascii="Calibri" w:eastAsia="Times New Roman" w:hAnsi="Calibri" w:cs="Times New Roman"/>
              </w:rPr>
              <w:t>сотруд</w:t>
            </w:r>
            <w:r>
              <w:rPr>
                <w:rFonts w:ascii="Calibri" w:eastAsia="Times New Roman" w:hAnsi="Calibri" w:cs="Times New Roman"/>
              </w:rPr>
              <w:t>-</w:t>
            </w:r>
            <w:r w:rsidRPr="00724D9B">
              <w:rPr>
                <w:rFonts w:ascii="Calibri" w:eastAsia="Times New Roman" w:hAnsi="Calibri" w:cs="Times New Roman"/>
              </w:rPr>
              <w:t>ничества</w:t>
            </w:r>
            <w:proofErr w:type="spellEnd"/>
            <w:proofErr w:type="gramEnd"/>
            <w:r w:rsidRPr="00724D9B">
              <w:rPr>
                <w:rFonts w:ascii="Calibri" w:eastAsia="Times New Roman" w:hAnsi="Calibri" w:cs="Times New Roman"/>
              </w:rPr>
              <w:t xml:space="preserve"> с учителем и учащимися класса при работе в парах.</w:t>
            </w:r>
          </w:p>
          <w:p w:rsidR="005A7A17" w:rsidRPr="00724D9B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724D9B">
              <w:rPr>
                <w:rFonts w:ascii="Calibri" w:eastAsia="Times New Roman" w:hAnsi="Calibri" w:cs="Times New Roman"/>
              </w:rPr>
              <w:t xml:space="preserve"> </w:t>
            </w:r>
            <w:r w:rsidRPr="00724D9B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</w:p>
          <w:p w:rsidR="005A7A17" w:rsidRPr="008D25A9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highlight w:val="yellow"/>
              </w:rPr>
            </w:pPr>
            <w:r w:rsidRPr="00F26D9E">
              <w:rPr>
                <w:rFonts w:ascii="Calibri" w:eastAsia="Times New Roman" w:hAnsi="Calibri" w:cs="Times New Roman"/>
              </w:rPr>
              <w:t>Готовность использовать получаем</w:t>
            </w:r>
            <w:r>
              <w:rPr>
                <w:rFonts w:ascii="Calibri" w:eastAsia="Times New Roman" w:hAnsi="Calibri" w:cs="Times New Roman"/>
              </w:rPr>
              <w:t>ые знания</w:t>
            </w:r>
            <w:r w:rsidRPr="00F26D9E">
              <w:rPr>
                <w:rFonts w:ascii="Calibri" w:eastAsia="Times New Roman" w:hAnsi="Calibri" w:cs="Times New Roman"/>
              </w:rPr>
              <w:t xml:space="preserve"> в учебной деятельности</w:t>
            </w:r>
            <w:r>
              <w:rPr>
                <w:rFonts w:ascii="Calibri" w:eastAsia="Times New Roman" w:hAnsi="Calibri" w:cs="Times New Roman"/>
              </w:rPr>
              <w:t xml:space="preserve"> при решении </w:t>
            </w:r>
            <w:r>
              <w:rPr>
                <w:rFonts w:ascii="Calibri" w:eastAsia="Times New Roman" w:hAnsi="Calibri" w:cs="Times New Roman"/>
              </w:rPr>
              <w:lastRenderedPageBreak/>
              <w:t>практических задач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</w:t>
            </w:r>
            <w:r w:rsidRPr="00F26D9E">
              <w:rPr>
                <w:rFonts w:ascii="Calibri" w:eastAsia="Times New Roman" w:hAnsi="Calibri" w:cs="Times New Roman"/>
              </w:rPr>
              <w:t>в повседневной жизни.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Найти по три загадки о товарах.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6.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Где производят товары?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Расширить представление учащихся о процессе производства. Вспомнить понятия «производство», «товар», «ресурсы». Работа в группах – создание товара. Обсуждение статьи «Кто сделал перочинный ножик». Работа с </w:t>
            </w:r>
            <w:proofErr w:type="gramStart"/>
            <w:r>
              <w:rPr>
                <w:rFonts w:ascii="Calibri" w:eastAsia="Times New Roman" w:hAnsi="Calibri" w:cs="Times New Roman"/>
              </w:rPr>
              <w:t>рабочей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тетрадь.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Привести по пять примеров сельскохозяйственных и промышленных товаров.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7.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Где производят услуги?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Вспомнить понятия «услуга», «потребность», «профессия». Рассмотреть различные виды услуг. Работа с рабочей тетрадью, ИД. Обсуждение рассказа Н. Носова «Милиционер».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Заполнить таблицу. Рабочая тетрадь, задание № 24. подготовиться к контрольной работе.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 8.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Контрольная работа.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Закрепить представления о труде, производстве, товарах и услугах. Выполнение </w:t>
            </w:r>
            <w:proofErr w:type="spellStart"/>
            <w:r>
              <w:rPr>
                <w:rFonts w:ascii="Calibri" w:eastAsia="Times New Roman" w:hAnsi="Calibri" w:cs="Times New Roman"/>
              </w:rPr>
              <w:t>разноуровневых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заданий различного типа на тему «Труд».</w:t>
            </w:r>
          </w:p>
        </w:tc>
        <w:tc>
          <w:tcPr>
            <w:tcW w:w="4536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r w:rsidRPr="00F26D9E">
              <w:rPr>
                <w:rFonts w:ascii="Calibri" w:eastAsia="Times New Roman" w:hAnsi="Calibri" w:cs="Times New Roman"/>
              </w:rPr>
              <w:t>:  Умение выполнять работу самостоятельно.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Адекватное оценивание результатов своей деятельности.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Способность преодолевать трудности, доводить начатую работу до ее завершения.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Повторение.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 9.</w:t>
            </w:r>
          </w:p>
        </w:tc>
        <w:tc>
          <w:tcPr>
            <w:tcW w:w="1222" w:type="dxa"/>
            <w:vMerge w:val="restart"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II</w:t>
            </w:r>
            <w:r w:rsidRPr="00082070">
              <w:rPr>
                <w:rFonts w:ascii="Calibri" w:eastAsia="Times New Roman" w:hAnsi="Calibri" w:cs="Times New Roman"/>
                <w:b/>
              </w:rPr>
              <w:t>. Собственность.</w:t>
            </w: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Что такое собственность?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Познакомить с понятиями «собственность», «имущество», «собственник». Обсуждение отрывка из рассказа Е. Пермяка «Чужая калитка». Выполнение интерактивных заданий </w:t>
            </w:r>
            <w:proofErr w:type="gramStart"/>
            <w:r>
              <w:rPr>
                <w:rFonts w:ascii="Calibri" w:eastAsia="Times New Roman" w:hAnsi="Calibri" w:cs="Times New Roman"/>
              </w:rPr>
              <w:t>на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ИД. Работа с тетрадью.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proofErr w:type="gram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proofErr w:type="gram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:</w:t>
            </w:r>
            <w:r w:rsidRPr="00F26D9E">
              <w:rPr>
                <w:rFonts w:ascii="Calibri" w:eastAsia="Times New Roman" w:hAnsi="Calibri" w:cs="Times New Roman"/>
              </w:rPr>
              <w:t xml:space="preserve">  рассматривают экономический смысл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26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понятия «</w:t>
            </w:r>
            <w:r>
              <w:rPr>
                <w:rFonts w:ascii="Calibri" w:eastAsia="Times New Roman" w:hAnsi="Calibri" w:cs="Times New Roman"/>
              </w:rPr>
              <w:t>собственность</w:t>
            </w:r>
            <w:r w:rsidRPr="00F26D9E">
              <w:rPr>
                <w:rFonts w:ascii="Calibri" w:eastAsia="Times New Roman" w:hAnsi="Calibri" w:cs="Times New Roman"/>
              </w:rPr>
              <w:t>»</w:t>
            </w:r>
            <w:proofErr w:type="gramStart"/>
            <w:r w:rsidRPr="00F26D9E">
              <w:rPr>
                <w:rFonts w:ascii="Calibri" w:eastAsia="Times New Roman" w:hAnsi="Calibri" w:cs="Times New Roman"/>
              </w:rPr>
              <w:t>,ф</w:t>
            </w:r>
            <w:proofErr w:type="gramEnd"/>
            <w:r w:rsidRPr="00F26D9E">
              <w:rPr>
                <w:rFonts w:ascii="Calibri" w:eastAsia="Times New Roman" w:hAnsi="Calibri" w:cs="Times New Roman"/>
              </w:rPr>
              <w:t xml:space="preserve">ормируется взгляд на проблему </w:t>
            </w:r>
            <w:r>
              <w:rPr>
                <w:rFonts w:ascii="Calibri" w:eastAsia="Times New Roman" w:hAnsi="Calibri" w:cs="Times New Roman"/>
              </w:rPr>
              <w:t>собственности</w:t>
            </w:r>
            <w:r w:rsidRPr="00F26D9E">
              <w:rPr>
                <w:rFonts w:ascii="Calibri" w:eastAsia="Times New Roman" w:hAnsi="Calibri" w:cs="Times New Roman"/>
              </w:rPr>
              <w:t xml:space="preserve"> как </w:t>
            </w:r>
            <w:r>
              <w:rPr>
                <w:rFonts w:ascii="Calibri" w:eastAsia="Times New Roman" w:hAnsi="Calibri" w:cs="Times New Roman"/>
              </w:rPr>
              <w:t>одну из тем</w:t>
            </w:r>
            <w:r w:rsidRPr="00F26D9E">
              <w:rPr>
                <w:rFonts w:ascii="Calibri" w:eastAsia="Times New Roman" w:hAnsi="Calibri" w:cs="Times New Roman"/>
              </w:rPr>
              <w:t xml:space="preserve"> экономики; знакомятся с различными видами </w:t>
            </w:r>
            <w:r>
              <w:rPr>
                <w:rFonts w:ascii="Calibri" w:eastAsia="Times New Roman" w:hAnsi="Calibri" w:cs="Times New Roman"/>
              </w:rPr>
              <w:t>собственности: личной, общественной, государственной, муниципальной.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2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: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высказывать свою версию, пытаться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предлагать способ ее проверки (на основе продуктивных заданий).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4"/>
              <w:ind w:right="115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F26D9E">
              <w:rPr>
                <w:rFonts w:ascii="Calibri" w:eastAsia="Times New Roman" w:hAnsi="Calibri" w:cs="Times New Roman"/>
              </w:rPr>
              <w:t xml:space="preserve">  ориентироваться на разнообразие способов решения задач.</w:t>
            </w:r>
          </w:p>
          <w:p w:rsidR="005A7A17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Коммуникативные</w:t>
            </w:r>
            <w:proofErr w:type="gramEnd"/>
            <w:r w:rsidRPr="00F26D9E">
              <w:rPr>
                <w:rFonts w:ascii="Calibri" w:eastAsia="Times New Roman" w:hAnsi="Calibri" w:cs="Times New Roman"/>
              </w:rPr>
              <w:t>:  контролировать действие партнера.</w:t>
            </w:r>
            <w:r>
              <w:rPr>
                <w:rFonts w:ascii="Calibri" w:eastAsia="Times New Roman" w:hAnsi="Calibri" w:cs="Times New Roman"/>
              </w:rPr>
              <w:t xml:space="preserve"> Умение выражать </w:t>
            </w:r>
            <w:r>
              <w:rPr>
                <w:rFonts w:ascii="Calibri" w:eastAsia="Times New Roman" w:hAnsi="Calibri" w:cs="Times New Roman"/>
              </w:rPr>
              <w:lastRenderedPageBreak/>
              <w:t>собственные мысли, оппонировать одноклассникам.</w:t>
            </w:r>
          </w:p>
          <w:p w:rsidR="005A7A17" w:rsidRPr="00724D9B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724D9B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Готовность использовать получаем</w:t>
            </w:r>
            <w:r>
              <w:rPr>
                <w:rFonts w:ascii="Calibri" w:eastAsia="Times New Roman" w:hAnsi="Calibri" w:cs="Times New Roman"/>
              </w:rPr>
              <w:t>ые знания</w:t>
            </w:r>
            <w:r w:rsidRPr="00F26D9E">
              <w:rPr>
                <w:rFonts w:ascii="Calibri" w:eastAsia="Times New Roman" w:hAnsi="Calibri" w:cs="Times New Roman"/>
              </w:rPr>
              <w:t xml:space="preserve"> в учебной деятельности</w:t>
            </w:r>
            <w:r>
              <w:rPr>
                <w:rFonts w:ascii="Calibri" w:eastAsia="Times New Roman" w:hAnsi="Calibri" w:cs="Times New Roman"/>
              </w:rPr>
              <w:t xml:space="preserve"> при решении практических задач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</w:t>
            </w:r>
            <w:r w:rsidRPr="00F26D9E">
              <w:rPr>
                <w:rFonts w:ascii="Calibri" w:eastAsia="Times New Roman" w:hAnsi="Calibri" w:cs="Times New Roman"/>
              </w:rPr>
              <w:t>в повседневной жизни.</w:t>
            </w:r>
          </w:p>
          <w:p w:rsidR="005A7A17" w:rsidRPr="009622F8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В чем разница между общей и личной собственностью?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10.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Личная собственность. Семейная собственность.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Рассмотреть понятия «личная собственность» и «семейная собственность». Работа в группах - обсуждение стихотворения С Михалкова «Находка» и Е. Пермяка «Случай с кошельком</w:t>
            </w:r>
            <w:proofErr w:type="gramStart"/>
            <w:r>
              <w:rPr>
                <w:rFonts w:ascii="Calibri" w:eastAsia="Times New Roman" w:hAnsi="Calibri" w:cs="Times New Roman"/>
              </w:rPr>
              <w:t xml:space="preserve">».. </w:t>
            </w:r>
            <w:proofErr w:type="gramEnd"/>
            <w:r>
              <w:rPr>
                <w:rFonts w:ascii="Calibri" w:eastAsia="Times New Roman" w:hAnsi="Calibri" w:cs="Times New Roman"/>
              </w:rPr>
              <w:t>Работа с рабочей тетрадью и ИД.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Пословицы о собственности.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A203A4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A203A4">
              <w:rPr>
                <w:rFonts w:ascii="Calibri" w:eastAsia="Times New Roman" w:hAnsi="Calibri" w:cs="Times New Roman"/>
              </w:rPr>
              <w:t>11.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A203A4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Общественная собственность. Государственная </w:t>
            </w:r>
            <w:r w:rsidRPr="00F26D9E">
              <w:rPr>
                <w:rFonts w:ascii="Calibri" w:eastAsia="Times New Roman" w:hAnsi="Calibri" w:cs="Times New Roman"/>
              </w:rPr>
              <w:lastRenderedPageBreak/>
              <w:t>собственность.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 xml:space="preserve">Рассмотреть понятия «государственная собственность» и «общественная собственность». Обсуждение отрывка из рассказа Н. </w:t>
            </w:r>
            <w:r>
              <w:rPr>
                <w:rFonts w:ascii="Calibri" w:eastAsia="Times New Roman" w:hAnsi="Calibri" w:cs="Times New Roman"/>
              </w:rPr>
              <w:lastRenderedPageBreak/>
              <w:t xml:space="preserve">Носова «Огурцы». Вспомнить что такое «природное богатство». Дискуссия на </w:t>
            </w:r>
            <w:proofErr w:type="gramStart"/>
            <w:r>
              <w:rPr>
                <w:rFonts w:ascii="Calibri" w:eastAsia="Times New Roman" w:hAnsi="Calibri" w:cs="Times New Roman"/>
              </w:rPr>
              <w:t>тему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«Какова ответственность человека за государственную собственность».</w:t>
            </w:r>
          </w:p>
        </w:tc>
        <w:tc>
          <w:tcPr>
            <w:tcW w:w="4536" w:type="dxa"/>
            <w:vMerge/>
          </w:tcPr>
          <w:p w:rsidR="005A7A17" w:rsidRPr="00842476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842476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Конкурс плакатов «Мы дети твои, </w:t>
            </w:r>
            <w:r>
              <w:rPr>
                <w:rFonts w:ascii="Calibri" w:eastAsia="Times New Roman" w:hAnsi="Calibri" w:cs="Times New Roman"/>
              </w:rPr>
              <w:lastRenderedPageBreak/>
              <w:t>планета Земля!»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Доска.</w:t>
            </w:r>
          </w:p>
        </w:tc>
      </w:tr>
      <w:tr w:rsidR="005A7A17" w:rsidRPr="00842476" w:rsidTr="00D03364">
        <w:tc>
          <w:tcPr>
            <w:tcW w:w="479" w:type="dxa"/>
          </w:tcPr>
          <w:p w:rsidR="005A7A17" w:rsidRPr="00842476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842476">
              <w:rPr>
                <w:rFonts w:ascii="Calibri" w:eastAsia="Times New Roman" w:hAnsi="Calibri" w:cs="Times New Roman"/>
              </w:rPr>
              <w:t>12.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842476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Школьное имущество.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Рассмотреть школьное имущество с точки зрения государственной  и общественной собственности. Инсценировка сказки «Теремок» и ее обсуждение. Работа с ИД и рабочей тетрадью.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Правила обращения со школьным имуществом.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842476" w:rsidTr="00D03364">
        <w:tc>
          <w:tcPr>
            <w:tcW w:w="479" w:type="dxa"/>
          </w:tcPr>
          <w:p w:rsidR="005A7A17" w:rsidRPr="00842476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842476">
              <w:rPr>
                <w:rFonts w:ascii="Calibri" w:eastAsia="Times New Roman" w:hAnsi="Calibri" w:cs="Times New Roman"/>
              </w:rPr>
              <w:t xml:space="preserve"> 13.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842476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Богатство. Источники богатства.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Познакомить с понятием «Богатство». Рассмотреть источники богатства. Работа с рабочей тетрадью. Соревнование «Природные богатства». Обсуждение финской сказки «Где богатство зарыто». Рассмотрение понятия «богатство» на примерах иных сказок.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r w:rsidRPr="00F26D9E">
              <w:rPr>
                <w:rFonts w:ascii="Calibri" w:eastAsia="Times New Roman" w:hAnsi="Calibri" w:cs="Times New Roman"/>
              </w:rPr>
              <w:t>:  обсуждают  по</w:t>
            </w:r>
            <w:r>
              <w:rPr>
                <w:rFonts w:ascii="Calibri" w:eastAsia="Times New Roman" w:hAnsi="Calibri" w:cs="Times New Roman"/>
              </w:rPr>
              <w:t>нятие «богатство», рассматривают виды богатства – природные и экономические.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высказывать свою версию, пытаться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предлагать способ ее проверки (на основе продуктивных заданий).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-101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</w:t>
            </w:r>
            <w:proofErr w:type="gramEnd"/>
            <w:r w:rsidRPr="00F26D9E">
              <w:rPr>
                <w:rFonts w:ascii="Calibri" w:eastAsia="Times New Roman" w:hAnsi="Calibri" w:cs="Times New Roman"/>
                <w:u w:val="single"/>
              </w:rPr>
              <w:t>:</w:t>
            </w:r>
            <w:r w:rsidRPr="00F26D9E">
              <w:rPr>
                <w:rFonts w:ascii="Calibri" w:eastAsia="Times New Roman" w:hAnsi="Calibri" w:cs="Times New Roman"/>
              </w:rPr>
              <w:t xml:space="preserve">   осуществлять поиск </w:t>
            </w:r>
            <w:r>
              <w:rPr>
                <w:rFonts w:ascii="Calibri" w:eastAsia="Times New Roman" w:hAnsi="Calibri" w:cs="Times New Roman"/>
              </w:rPr>
              <w:t xml:space="preserve">на примерах сказок, мультфильмов, кинофильмов. </w:t>
            </w:r>
          </w:p>
          <w:p w:rsidR="005A7A17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 xml:space="preserve"> Коммуникативные:</w:t>
            </w:r>
            <w:r>
              <w:rPr>
                <w:rFonts w:ascii="Calibri" w:eastAsia="Times New Roman" w:hAnsi="Calibri" w:cs="Times New Roman"/>
              </w:rPr>
              <w:t xml:space="preserve">   учитывать разные мнения, высказывать свою точку зрения.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Владение коммуникативными умениями с целью реализации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 xml:space="preserve">возможностей успешного сотрудничества с учителем и учащимися </w:t>
            </w:r>
            <w:r w:rsidRPr="00F26D9E">
              <w:rPr>
                <w:rFonts w:ascii="Calibri" w:eastAsia="Times New Roman" w:hAnsi="Calibri" w:cs="Times New Roman"/>
              </w:rPr>
              <w:lastRenderedPageBreak/>
              <w:t>класса при работе в парах.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 xml:space="preserve">Как можно извлечь доход из красот природы. Доклады отдельным учащимся о П.М.Третьякове и С. Морозове. </w:t>
            </w:r>
          </w:p>
        </w:tc>
        <w:tc>
          <w:tcPr>
            <w:tcW w:w="1285" w:type="dxa"/>
          </w:tcPr>
          <w:p w:rsidR="005A7A17" w:rsidRPr="00842476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842476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842476">
              <w:rPr>
                <w:rFonts w:ascii="Calibri" w:eastAsia="Times New Roman" w:hAnsi="Calibri" w:cs="Times New Roman"/>
              </w:rPr>
              <w:t xml:space="preserve"> 14.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842476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Богатство и культура.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Познакомить с понятиями «культура», «меценат», «благотворительность». Знакомство с известными меценатами России посредством презентации.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Подготовиться к контрольной работе.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Проектор, ИД, </w:t>
            </w:r>
            <w:r>
              <w:rPr>
                <w:rFonts w:ascii="Calibri" w:eastAsia="Times New Roman" w:hAnsi="Calibri" w:cs="Times New Roman"/>
              </w:rPr>
              <w:t>презентация.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842476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842476">
              <w:rPr>
                <w:rFonts w:ascii="Calibri" w:eastAsia="Times New Roman" w:hAnsi="Calibri" w:cs="Times New Roman"/>
              </w:rPr>
              <w:t>15.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842476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Контрольная работа.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Закрепить представления о собственности. Выполнение </w:t>
            </w:r>
            <w:proofErr w:type="spellStart"/>
            <w:r>
              <w:rPr>
                <w:rFonts w:ascii="Calibri" w:eastAsia="Times New Roman" w:hAnsi="Calibri" w:cs="Times New Roman"/>
              </w:rPr>
              <w:t>разноуровневых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заданий различного типа на тему «Собственность».</w:t>
            </w:r>
          </w:p>
        </w:tc>
        <w:tc>
          <w:tcPr>
            <w:tcW w:w="4536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r w:rsidRPr="00F26D9E">
              <w:rPr>
                <w:rFonts w:ascii="Calibri" w:eastAsia="Times New Roman" w:hAnsi="Calibri" w:cs="Times New Roman"/>
              </w:rPr>
              <w:t>:  Умение выполнять работу самостоятельно.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Адекватное оценивание результатов своей деятельности.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Способность преодолевать трудности, доводить начатую работу до ее завершения.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Повторение.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2C0C24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16.</w:t>
            </w:r>
          </w:p>
        </w:tc>
        <w:tc>
          <w:tcPr>
            <w:tcW w:w="1222" w:type="dxa"/>
            <w:vMerge w:val="restart"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III. Домашнее хозяйство.</w:t>
            </w: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Что такое домашнее хозяйство?</w:t>
            </w:r>
          </w:p>
        </w:tc>
        <w:tc>
          <w:tcPr>
            <w:tcW w:w="3544" w:type="dxa"/>
          </w:tcPr>
          <w:p w:rsidR="005A7A17" w:rsidRPr="002C0C24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Познакомиться с понятиями «семейная экономика», «домашнее хозяйство». Показать, что домашнее хозяйство является частью экономики. Познакомить учащихся с молдавской сказкой «Чудесный клад», дать возможность в группах придумать окончание сказки. Работа с рабочей тетрадью.</w:t>
            </w:r>
          </w:p>
        </w:tc>
        <w:tc>
          <w:tcPr>
            <w:tcW w:w="4536" w:type="dxa"/>
            <w:vMerge w:val="restart"/>
          </w:tcPr>
          <w:p w:rsidR="005A7A17" w:rsidRPr="009622F8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>Предметные:</w:t>
            </w:r>
            <w:r w:rsidRPr="00F26D9E">
              <w:rPr>
                <w:rFonts w:ascii="Calibri" w:eastAsia="Times New Roman" w:hAnsi="Calibri" w:cs="Times New Roman"/>
              </w:rPr>
              <w:t xml:space="preserve">  рассматривают понятия «</w:t>
            </w:r>
            <w:r>
              <w:rPr>
                <w:rFonts w:ascii="Calibri" w:eastAsia="Times New Roman" w:hAnsi="Calibri" w:cs="Times New Roman"/>
              </w:rPr>
              <w:t>семейная экономика</w:t>
            </w:r>
            <w:r w:rsidRPr="00F26D9E">
              <w:rPr>
                <w:rFonts w:ascii="Calibri" w:eastAsia="Times New Roman" w:hAnsi="Calibri" w:cs="Times New Roman"/>
              </w:rPr>
              <w:t>» и «</w:t>
            </w:r>
            <w:r>
              <w:rPr>
                <w:rFonts w:ascii="Calibri" w:eastAsia="Times New Roman" w:hAnsi="Calibri" w:cs="Times New Roman"/>
              </w:rPr>
              <w:t>домашнее хозяйство</w:t>
            </w:r>
            <w:r w:rsidRPr="00F26D9E">
              <w:rPr>
                <w:rFonts w:ascii="Calibri" w:eastAsia="Times New Roman" w:hAnsi="Calibri" w:cs="Times New Roman"/>
              </w:rPr>
              <w:t>»,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 xml:space="preserve">формируют сознание </w:t>
            </w:r>
            <w:r>
              <w:rPr>
                <w:rFonts w:ascii="Calibri" w:eastAsia="Times New Roman" w:hAnsi="Calibri" w:cs="Times New Roman"/>
              </w:rPr>
              <w:t>необходимости выполнения домашних обязанностей по дому, помощи родителям.</w:t>
            </w:r>
          </w:p>
          <w:p w:rsidR="005A7A17" w:rsidRPr="00234E81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9622F8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234E81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234E81">
              <w:rPr>
                <w:rFonts w:ascii="Calibri" w:eastAsia="Times New Roman" w:hAnsi="Calibri" w:cs="Times New Roman"/>
                <w:b/>
                <w:u w:val="single"/>
              </w:rPr>
              <w:t xml:space="preserve">: </w:t>
            </w:r>
          </w:p>
          <w:p w:rsidR="005A7A17" w:rsidRPr="00234E81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234E81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высказывать свою версию, пытаться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предлагать способ ее проверки (на основе прод</w:t>
            </w:r>
            <w:r>
              <w:rPr>
                <w:rFonts w:ascii="Calibri" w:eastAsia="Times New Roman" w:hAnsi="Calibri" w:cs="Times New Roman"/>
              </w:rPr>
              <w:t xml:space="preserve">уктивных заданий), </w:t>
            </w:r>
            <w:r w:rsidRPr="00234E81">
              <w:rPr>
                <w:rFonts w:ascii="Calibri" w:eastAsia="Times New Roman" w:hAnsi="Calibri" w:cs="Times New Roman"/>
              </w:rPr>
              <w:t>структур</w:t>
            </w:r>
            <w:r w:rsidRPr="00234E81">
              <w:rPr>
                <w:rFonts w:ascii="Calibri" w:eastAsia="Times New Roman" w:hAnsi="Calibri" w:cs="Times New Roman"/>
              </w:rPr>
              <w:t>и</w:t>
            </w:r>
            <w:r w:rsidRPr="00234E81">
              <w:rPr>
                <w:rFonts w:ascii="Calibri" w:eastAsia="Times New Roman" w:hAnsi="Calibri" w:cs="Times New Roman"/>
              </w:rPr>
              <w:t>рование знаний</w:t>
            </w:r>
            <w:r>
              <w:rPr>
                <w:rFonts w:ascii="Calibri" w:eastAsia="Times New Roman" w:hAnsi="Calibri" w:cs="Times New Roman"/>
              </w:rPr>
              <w:t>.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255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</w:t>
            </w:r>
            <w:proofErr w:type="gramEnd"/>
            <w:r w:rsidRPr="00F26D9E">
              <w:rPr>
                <w:rFonts w:ascii="Calibri" w:eastAsia="Times New Roman" w:hAnsi="Calibri" w:cs="Times New Roman"/>
                <w:u w:val="single"/>
              </w:rPr>
              <w:t>:</w:t>
            </w:r>
            <w:r w:rsidRPr="00F26D9E">
              <w:rPr>
                <w:rFonts w:ascii="Calibri" w:eastAsia="Times New Roman" w:hAnsi="Calibri" w:cs="Times New Roman"/>
              </w:rPr>
              <w:t xml:space="preserve"> строить речевое высказывание в устной и письменной форме.</w:t>
            </w:r>
          </w:p>
          <w:p w:rsidR="005A7A17" w:rsidRDefault="005A7A17" w:rsidP="00D03364">
            <w:pPr>
              <w:widowControl w:val="0"/>
              <w:adjustRightInd w:val="0"/>
              <w:ind w:right="88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Коммуникативные: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учитывать разные мнения и стремиться к координации различных позиций в сотрудничестве.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2"/>
              <w:textAlignment w:val="baseline"/>
              <w:rPr>
                <w:rFonts w:ascii="Calibri" w:eastAsia="Times New Roman" w:hAnsi="Calibri" w:cs="Times New Roman"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lastRenderedPageBreak/>
              <w:t xml:space="preserve">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88"/>
              <w:textAlignment w:val="baseline"/>
              <w:rPr>
                <w:rFonts w:ascii="Calibri" w:eastAsia="Times New Roman" w:hAnsi="Calibri" w:cs="Times New Roman"/>
              </w:rPr>
            </w:pPr>
            <w:proofErr w:type="spellStart"/>
            <w:r w:rsidRPr="00C56357">
              <w:rPr>
                <w:rFonts w:ascii="Calibri" w:eastAsia="Times New Roman" w:hAnsi="Calibri" w:cs="Times New Roman"/>
              </w:rPr>
              <w:t>Сформированность</w:t>
            </w:r>
            <w:proofErr w:type="spellEnd"/>
            <w:r w:rsidRPr="00C56357">
              <w:rPr>
                <w:rFonts w:ascii="Calibri" w:eastAsia="Times New Roman" w:hAnsi="Calibri" w:cs="Times New Roman"/>
              </w:rPr>
              <w:t xml:space="preserve"> мотивации к обучению.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C56357">
              <w:rPr>
                <w:rFonts w:ascii="Calibri" w:eastAsia="Times New Roman" w:hAnsi="Calibri" w:cs="Times New Roman"/>
              </w:rPr>
              <w:t>Самостоятельность мышления.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 xml:space="preserve">Заинтересованность    </w:t>
            </w:r>
            <w:r>
              <w:rPr>
                <w:rFonts w:ascii="Calibri" w:eastAsia="Times New Roman" w:hAnsi="Calibri" w:cs="Times New Roman"/>
              </w:rPr>
              <w:t xml:space="preserve">  в      расширении      и     </w:t>
            </w:r>
            <w:r w:rsidRPr="00F26D9E">
              <w:rPr>
                <w:rFonts w:ascii="Calibri" w:eastAsia="Times New Roman" w:hAnsi="Calibri" w:cs="Times New Roman"/>
              </w:rPr>
              <w:t>углублении получаемых экономических знаний.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Рассказ « Где, как и у кого можно научиться ведению домашнего хозяйства».</w:t>
            </w:r>
          </w:p>
        </w:tc>
        <w:tc>
          <w:tcPr>
            <w:tcW w:w="1285" w:type="dxa"/>
          </w:tcPr>
          <w:p w:rsidR="005A7A17" w:rsidRPr="002C0C24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C0C24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2C0C24">
              <w:rPr>
                <w:rFonts w:ascii="Calibri" w:eastAsia="Times New Roman" w:hAnsi="Calibri" w:cs="Times New Roman"/>
              </w:rPr>
              <w:t xml:space="preserve"> 17.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C0C24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Обязанности членов семьи по ведению домашнего хозяйства.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Рассмотреть, что такое домашние обязанности. Работа в парах – перечисление домашних обязанностей.  Игра «Умелые ручки» - в командах учащиеся рассматривают один из видов домашней работы и составляют ее алгоритм.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Сочинение «Чем я могу помочь дома».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Доска, раздаточные карточки.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C0C24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2C0C24">
              <w:rPr>
                <w:rFonts w:ascii="Calibri" w:eastAsia="Times New Roman" w:hAnsi="Calibri" w:cs="Times New Roman"/>
              </w:rPr>
              <w:t>18.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C0C24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Твой вклад в домашнее хозяйство.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Повторить понятие «домашнее хозяйство». Знакомство с рассказом И. Пивоваровой «Сочинение» и его обсуждение. Дискуссия «Можете ли вы стать в семье «добрым волшебником»? Работа с рабочей тетрадью, решение задач.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Как можно помочь семье сэкономить ресурсы?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2C0C24" w:rsidTr="00D03364">
        <w:tc>
          <w:tcPr>
            <w:tcW w:w="479" w:type="dxa"/>
          </w:tcPr>
          <w:p w:rsidR="005A7A17" w:rsidRPr="002C0C24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2C0C24">
              <w:rPr>
                <w:rFonts w:ascii="Calibri" w:eastAsia="Times New Roman" w:hAnsi="Calibri" w:cs="Times New Roman"/>
              </w:rPr>
              <w:t>19.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C0C24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Управление домашним хозяйством.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Познакомиться с понятием «управление». Вспомнить басню И. Крылова «Лебедь, Щука и Рак», обсудить ее. Обсуждение отрывка из рассказа </w:t>
            </w:r>
            <w:proofErr w:type="spellStart"/>
            <w:r>
              <w:rPr>
                <w:rFonts w:ascii="Calibri" w:eastAsia="Times New Roman" w:hAnsi="Calibri" w:cs="Times New Roman"/>
              </w:rPr>
              <w:t>дЭрвили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«Приключения доисторического мальчика». Работа с рабочей тетрадью.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F26D9E">
              <w:rPr>
                <w:rFonts w:ascii="Calibri" w:eastAsia="Times New Roman" w:hAnsi="Calibri" w:cs="Times New Roman"/>
              </w:rPr>
              <w:t xml:space="preserve">  знакомятся с </w:t>
            </w:r>
            <w:r>
              <w:rPr>
                <w:rFonts w:ascii="Calibri" w:eastAsia="Times New Roman" w:hAnsi="Calibri" w:cs="Times New Roman"/>
              </w:rPr>
              <w:t>понятием «управление», «бюджет», «благосостояние»</w:t>
            </w:r>
            <w:r w:rsidRPr="00F26D9E">
              <w:rPr>
                <w:rFonts w:ascii="Calibri" w:eastAsia="Times New Roman" w:hAnsi="Calibri" w:cs="Times New Roman"/>
              </w:rPr>
              <w:t xml:space="preserve">; формируют личное отношение </w:t>
            </w:r>
            <w:proofErr w:type="gramStart"/>
            <w:r w:rsidRPr="00F26D9E">
              <w:rPr>
                <w:rFonts w:ascii="Calibri" w:eastAsia="Times New Roman" w:hAnsi="Calibri" w:cs="Times New Roman"/>
              </w:rPr>
              <w:t>к</w:t>
            </w:r>
            <w:proofErr w:type="gramEnd"/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Бюджету семьи</w:t>
            </w:r>
            <w:r w:rsidRPr="00F26D9E">
              <w:rPr>
                <w:rFonts w:ascii="Calibri" w:eastAsia="Times New Roman" w:hAnsi="Calibri" w:cs="Times New Roman"/>
              </w:rPr>
              <w:t xml:space="preserve">; знакомятся с </w:t>
            </w:r>
            <w:r>
              <w:rPr>
                <w:rFonts w:ascii="Calibri" w:eastAsia="Times New Roman" w:hAnsi="Calibri" w:cs="Times New Roman"/>
              </w:rPr>
              <w:t>правилами составления бюджета,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1"/>
              <w:ind w:right="262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рассматривают основные направления семейных расходов; знакомятся с </w:t>
            </w:r>
            <w:r>
              <w:rPr>
                <w:rFonts w:ascii="Calibri" w:eastAsia="Times New Roman" w:hAnsi="Calibri" w:cs="Times New Roman"/>
              </w:rPr>
              <w:t>преимуществами</w:t>
            </w:r>
            <w:r w:rsidRPr="00F26D9E">
              <w:rPr>
                <w:rFonts w:ascii="Calibri" w:eastAsia="Times New Roman" w:hAnsi="Calibri" w:cs="Times New Roman"/>
              </w:rPr>
              <w:t xml:space="preserve"> сбережения денег;</w:t>
            </w:r>
            <w:r>
              <w:rPr>
                <w:rFonts w:ascii="Calibri" w:eastAsia="Times New Roman" w:hAnsi="Calibri" w:cs="Times New Roman"/>
              </w:rPr>
              <w:t xml:space="preserve"> формируют понимание зависимости благосостояния от грамотного составления бюджета.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2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учитывать правило в планировании 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контроле способа решения.</w:t>
            </w:r>
            <w:r>
              <w:rPr>
                <w:rFonts w:ascii="Calibri" w:eastAsia="Times New Roman" w:hAnsi="Calibri" w:cs="Times New Roman"/>
              </w:rPr>
              <w:t xml:space="preserve"> Прогнозирование результатов деятельности, оценка деятельности одноклассников.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879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F26D9E">
              <w:rPr>
                <w:rFonts w:ascii="Calibri" w:eastAsia="Times New Roman" w:hAnsi="Calibri" w:cs="Times New Roman"/>
              </w:rPr>
              <w:t xml:space="preserve"> д</w:t>
            </w:r>
            <w:r>
              <w:rPr>
                <w:rFonts w:ascii="Calibri" w:eastAsia="Times New Roman" w:hAnsi="Calibri" w:cs="Times New Roman"/>
              </w:rPr>
              <w:t xml:space="preserve">обывать новые знания: извлекать </w:t>
            </w:r>
            <w:r w:rsidRPr="00F26D9E">
              <w:rPr>
                <w:rFonts w:ascii="Calibri" w:eastAsia="Times New Roman" w:hAnsi="Calibri" w:cs="Times New Roman"/>
              </w:rPr>
              <w:t>информацию, представленную в разных формах.</w:t>
            </w:r>
          </w:p>
          <w:p w:rsidR="005A7A17" w:rsidRPr="00234E81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Коммуникативные: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учитывать разные мнения.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234E81">
              <w:rPr>
                <w:rFonts w:ascii="Calibri" w:eastAsia="Times New Roman" w:hAnsi="Calibri" w:cs="Times New Roman"/>
              </w:rPr>
              <w:t xml:space="preserve">Осознанное и произвольное </w:t>
            </w:r>
            <w:r w:rsidRPr="00234E81">
              <w:rPr>
                <w:rFonts w:ascii="Calibri" w:eastAsia="Times New Roman" w:hAnsi="Calibri" w:cs="Times New Roman"/>
              </w:rPr>
              <w:lastRenderedPageBreak/>
              <w:t>построение речевого высказывания, аргументация своего мнения и позиции в коммун</w:t>
            </w:r>
            <w:r w:rsidRPr="00234E81">
              <w:rPr>
                <w:rFonts w:ascii="Calibri" w:eastAsia="Times New Roman" w:hAnsi="Calibri" w:cs="Times New Roman"/>
              </w:rPr>
              <w:t>и</w:t>
            </w:r>
            <w:r w:rsidRPr="00234E81">
              <w:rPr>
                <w:rFonts w:ascii="Calibri" w:eastAsia="Times New Roman" w:hAnsi="Calibri" w:cs="Times New Roman"/>
              </w:rPr>
              <w:t>кации.</w:t>
            </w:r>
          </w:p>
          <w:p w:rsidR="005A7A17" w:rsidRPr="00234E81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Личностные</w:t>
            </w:r>
            <w:r>
              <w:rPr>
                <w:rFonts w:ascii="Calibri" w:eastAsia="Times New Roman" w:hAnsi="Calibri" w:cs="Times New Roman"/>
                <w:b/>
                <w:u w:val="single"/>
              </w:rPr>
              <w:t xml:space="preserve">: </w:t>
            </w:r>
            <w:r w:rsidRPr="00234E81">
              <w:rPr>
                <w:rFonts w:ascii="Calibri" w:eastAsia="Times New Roman" w:hAnsi="Calibri" w:cs="Times New Roman"/>
              </w:rPr>
              <w:t xml:space="preserve">установление учащимися связи между целью учебной деятельности и ее мотивом. </w:t>
            </w:r>
            <w:r w:rsidRPr="00F26D9E">
              <w:rPr>
                <w:rFonts w:ascii="Calibri" w:eastAsia="Times New Roman" w:hAnsi="Calibri" w:cs="Times New Roman"/>
              </w:rPr>
              <w:t>Владение коммуникативными умениями с целью реализации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возможностей успешного сотрудничества с учителем и учащимися класса при работе в парах.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Согласны ли вы, что иногда выгоднее покупать дорогие, а не дешевые вещи.</w:t>
            </w:r>
          </w:p>
        </w:tc>
        <w:tc>
          <w:tcPr>
            <w:tcW w:w="1285" w:type="dxa"/>
          </w:tcPr>
          <w:p w:rsidR="005A7A17" w:rsidRPr="002C0C24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C0C24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2C0C24">
              <w:rPr>
                <w:rFonts w:ascii="Calibri" w:eastAsia="Times New Roman" w:hAnsi="Calibri" w:cs="Times New Roman"/>
              </w:rPr>
              <w:t xml:space="preserve"> 20.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C0C24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Бюджет семьи.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Познакомить с понятием «семейный бюджет», рассмотреть статьи семейного бюджета. Работа в парах – перечисление либо доходов семьи, либо расходов семьи. Работа с ИД. Обсуждение стихотворения.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Чем отличается экономный человек от </w:t>
            </w:r>
            <w:proofErr w:type="gramStart"/>
            <w:r>
              <w:rPr>
                <w:rFonts w:ascii="Calibri" w:eastAsia="Times New Roman" w:hAnsi="Calibri" w:cs="Times New Roman"/>
              </w:rPr>
              <w:t>жадного</w:t>
            </w:r>
            <w:proofErr w:type="gramEnd"/>
            <w:r>
              <w:rPr>
                <w:rFonts w:ascii="Calibri" w:eastAsia="Times New Roman" w:hAnsi="Calibri" w:cs="Times New Roman"/>
              </w:rPr>
              <w:t>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Проектор, ИД, </w:t>
            </w:r>
            <w:r>
              <w:rPr>
                <w:rFonts w:ascii="Calibri" w:eastAsia="Times New Roman" w:hAnsi="Calibri" w:cs="Times New Roman"/>
              </w:rPr>
              <w:t>презентация.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C0C24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2C0C24">
              <w:rPr>
                <w:rFonts w:ascii="Calibri" w:eastAsia="Times New Roman" w:hAnsi="Calibri" w:cs="Times New Roman"/>
              </w:rPr>
              <w:t>21.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C0C24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Потребности членов семьи и возможности их удовлетворения исходя из бюджета семьи.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Вспомнить и повторить понятия «бюджет», «потребности». Викторина на тему «Потребности». Работа с рабочей тетрадью и ИД. Решение задач.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Задача.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Проектор, ИД, </w:t>
            </w:r>
            <w:r>
              <w:rPr>
                <w:rFonts w:ascii="Calibri" w:eastAsia="Times New Roman" w:hAnsi="Calibri" w:cs="Times New Roman"/>
              </w:rPr>
              <w:t>презентация.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0037D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20037D">
              <w:rPr>
                <w:rFonts w:ascii="Calibri" w:eastAsia="Times New Roman" w:hAnsi="Calibri" w:cs="Times New Roman"/>
              </w:rPr>
              <w:t>22.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0037D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Благосостояние семьи.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Познакомиться с понятиями «потребление», «благосостояние»,  «накопления». Игра «Бюджет». </w:t>
            </w:r>
            <w:r>
              <w:rPr>
                <w:rFonts w:ascii="Calibri" w:eastAsia="Times New Roman" w:hAnsi="Calibri" w:cs="Times New Roman"/>
              </w:rPr>
              <w:lastRenderedPageBreak/>
              <w:t xml:space="preserve">Обсуждение стихотворения А. </w:t>
            </w:r>
            <w:proofErr w:type="spellStart"/>
            <w:r>
              <w:rPr>
                <w:rFonts w:ascii="Calibri" w:eastAsia="Times New Roman" w:hAnsi="Calibri" w:cs="Times New Roman"/>
              </w:rPr>
              <w:t>Барто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«Хищница».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Подготовиться к контрольной работе.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0037D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20037D">
              <w:rPr>
                <w:rFonts w:ascii="Calibri" w:eastAsia="Times New Roman" w:hAnsi="Calibri" w:cs="Times New Roman"/>
              </w:rPr>
              <w:t>23.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0037D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Контрольная работа.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Выполнение </w:t>
            </w:r>
            <w:proofErr w:type="spellStart"/>
            <w:r>
              <w:rPr>
                <w:rFonts w:ascii="Calibri" w:eastAsia="Times New Roman" w:hAnsi="Calibri" w:cs="Times New Roman"/>
              </w:rPr>
              <w:t>разноуровневых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заданий различного типа на тему «Домашнее хозяйство»</w:t>
            </w:r>
          </w:p>
        </w:tc>
        <w:tc>
          <w:tcPr>
            <w:tcW w:w="4536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r w:rsidRPr="00F26D9E">
              <w:rPr>
                <w:rFonts w:ascii="Calibri" w:eastAsia="Times New Roman" w:hAnsi="Calibri" w:cs="Times New Roman"/>
              </w:rPr>
              <w:t>:  Умение выполнять работу самостоятельно.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Адекватное оценивание результатов своей деятельности.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Личностные </w:t>
            </w:r>
          </w:p>
          <w:p w:rsidR="005A7A17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Способность преодолевать трудности, доводить начатую работу до ее завершения.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Повторение.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6B12B2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24.</w:t>
            </w:r>
          </w:p>
        </w:tc>
        <w:tc>
          <w:tcPr>
            <w:tcW w:w="1222" w:type="dxa"/>
            <w:vMerge w:val="restart"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  <w:r w:rsidRPr="00F26D9E">
              <w:rPr>
                <w:rFonts w:ascii="Calibri" w:eastAsia="Times New Roman" w:hAnsi="Calibri" w:cs="Times New Roman"/>
                <w:b/>
              </w:rPr>
              <w:t>IV. Школьное хозяйство.</w:t>
            </w: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Что такое школьное хозяйство?</w:t>
            </w:r>
          </w:p>
        </w:tc>
        <w:tc>
          <w:tcPr>
            <w:tcW w:w="3544" w:type="dxa"/>
          </w:tcPr>
          <w:p w:rsidR="005A7A17" w:rsidRPr="006B12B2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Познакомиться с понятием «хозяйство». Вспомнить, что такое расходы и доходы. Заполнение таблицы «Расходы и доходы школы». Инсценировка басни А. Ильина «Обиженная парта». Работа с ИД.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F26D9E">
              <w:rPr>
                <w:rFonts w:ascii="Calibri" w:eastAsia="Times New Roman" w:hAnsi="Calibri" w:cs="Times New Roman"/>
              </w:rPr>
              <w:t xml:space="preserve">  расширяют обыденное представление о </w:t>
            </w:r>
            <w:r>
              <w:rPr>
                <w:rFonts w:ascii="Calibri" w:eastAsia="Times New Roman" w:hAnsi="Calibri" w:cs="Times New Roman"/>
              </w:rPr>
              <w:t>школе</w:t>
            </w:r>
            <w:r w:rsidRPr="00F26D9E">
              <w:rPr>
                <w:rFonts w:ascii="Calibri" w:eastAsia="Times New Roman" w:hAnsi="Calibri" w:cs="Times New Roman"/>
              </w:rPr>
              <w:t xml:space="preserve">, знакомятся с возможностями </w:t>
            </w:r>
            <w:r>
              <w:rPr>
                <w:rFonts w:ascii="Calibri" w:eastAsia="Times New Roman" w:hAnsi="Calibri" w:cs="Times New Roman"/>
              </w:rPr>
              <w:t>школы</w:t>
            </w:r>
            <w:r w:rsidRPr="00F26D9E">
              <w:rPr>
                <w:rFonts w:ascii="Calibri" w:eastAsia="Times New Roman" w:hAnsi="Calibri" w:cs="Times New Roman"/>
              </w:rPr>
              <w:t xml:space="preserve">, </w:t>
            </w:r>
            <w:r>
              <w:rPr>
                <w:rFonts w:ascii="Calibri" w:eastAsia="Times New Roman" w:hAnsi="Calibri" w:cs="Times New Roman"/>
              </w:rPr>
              <w:t>делают выводы о необходимости бережного отношения к школьному имуществу.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2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</w:t>
            </w:r>
            <w:r>
              <w:rPr>
                <w:rFonts w:ascii="Calibri" w:eastAsia="Times New Roman" w:hAnsi="Calibri" w:cs="Times New Roman"/>
              </w:rPr>
              <w:t>прогнозирование результатов деятельности, оценка собственных действий и действий товарищей.</w:t>
            </w:r>
          </w:p>
          <w:p w:rsidR="005A7A17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F26D9E">
              <w:rPr>
                <w:rFonts w:ascii="Calibri" w:eastAsia="Times New Roman" w:hAnsi="Calibri" w:cs="Times New Roman"/>
              </w:rPr>
              <w:t xml:space="preserve">  </w:t>
            </w:r>
            <w:r w:rsidRPr="002933F0">
              <w:rPr>
                <w:rFonts w:ascii="Calibri" w:eastAsia="Times New Roman" w:hAnsi="Calibri" w:cs="Times New Roman"/>
              </w:rPr>
              <w:t>Поиск и выделение необх</w:t>
            </w:r>
            <w:r w:rsidRPr="002933F0">
              <w:rPr>
                <w:rFonts w:ascii="Calibri" w:eastAsia="Times New Roman" w:hAnsi="Calibri" w:cs="Times New Roman"/>
              </w:rPr>
              <w:t>о</w:t>
            </w:r>
            <w:r w:rsidRPr="002933F0">
              <w:rPr>
                <w:rFonts w:ascii="Calibri" w:eastAsia="Times New Roman" w:hAnsi="Calibri" w:cs="Times New Roman"/>
              </w:rPr>
              <w:t>димой информации, структурирование знаний; представление полученной информации;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>Коммуникативные: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 учитывать разные мнения.</w:t>
            </w:r>
          </w:p>
          <w:p w:rsidR="005A7A17" w:rsidRPr="002933F0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  <w:r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Владение коммуникативными умениями с целью реализации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возможностей успешного сотрудничества с учителем и учащимися класса при работе в парах.</w:t>
            </w:r>
          </w:p>
        </w:tc>
        <w:tc>
          <w:tcPr>
            <w:tcW w:w="1692" w:type="dxa"/>
          </w:tcPr>
          <w:p w:rsidR="005A7A17" w:rsidRPr="006B12B2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Пословицы о школе, учении.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Проектор, ИД, </w:t>
            </w:r>
            <w:r>
              <w:rPr>
                <w:rFonts w:ascii="Calibri" w:eastAsia="Times New Roman" w:hAnsi="Calibri" w:cs="Times New Roman"/>
              </w:rPr>
              <w:t>презентация.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6B12B2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6B12B2">
              <w:rPr>
                <w:rFonts w:ascii="Calibri" w:eastAsia="Times New Roman" w:hAnsi="Calibri" w:cs="Times New Roman"/>
              </w:rPr>
              <w:lastRenderedPageBreak/>
              <w:t xml:space="preserve"> 25.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6B12B2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Школьное здание, оборудование.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Основные понятия урока: «оборудование», «имущество». Работа с рабочей тетрадью. Обсуждение рассказа Н. Носова «Витя Малеев в школе и дома». Обсуждение стихотворения А. </w:t>
            </w:r>
            <w:proofErr w:type="spellStart"/>
            <w:r>
              <w:rPr>
                <w:rFonts w:ascii="Calibri" w:eastAsia="Times New Roman" w:hAnsi="Calibri" w:cs="Times New Roman"/>
              </w:rPr>
              <w:t>Барто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«Нечистое дело». Викторина «Знаешь ли ты нашу школу».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Рассказ «Школа моей мечты».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26.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Расходы школы на приобретение оборудования, инвентаря, книг и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другого имущества.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Показать учащимся значимость рачительного отношения к школьному имуществу. Работа с рабочей тетрадью. Решение расчетных задач. Обсуждение стихотворения.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Как можно снизить школьные расходы.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27.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Экономика школьной библиотеки.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Рассмотреть понятие «библиотека». Обсудить текст из энциклопедии «Что такое? Кто такой?»</w:t>
            </w:r>
            <w:proofErr w:type="gramStart"/>
            <w:r>
              <w:rPr>
                <w:rFonts w:ascii="Calibri" w:eastAsia="Times New Roman" w:hAnsi="Calibri" w:cs="Times New Roman"/>
              </w:rPr>
              <w:t xml:space="preserve"> .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Беседа библиотекаря с детьми.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ind w:right="378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F26D9E">
              <w:rPr>
                <w:rFonts w:ascii="Calibri" w:eastAsia="Times New Roman" w:hAnsi="Calibri" w:cs="Times New Roman"/>
              </w:rPr>
              <w:t xml:space="preserve">  знакомятся с </w:t>
            </w:r>
            <w:r>
              <w:rPr>
                <w:rFonts w:ascii="Calibri" w:eastAsia="Times New Roman" w:hAnsi="Calibri" w:cs="Times New Roman"/>
              </w:rPr>
              <w:t>основными экономическими объектами школы: библиотекой, столовой</w:t>
            </w:r>
            <w:r w:rsidRPr="00F26D9E">
              <w:rPr>
                <w:rFonts w:ascii="Calibri" w:eastAsia="Times New Roman" w:hAnsi="Calibri" w:cs="Times New Roman"/>
              </w:rPr>
              <w:t>; рассматрив</w:t>
            </w:r>
            <w:r>
              <w:rPr>
                <w:rFonts w:ascii="Calibri" w:eastAsia="Times New Roman" w:hAnsi="Calibri" w:cs="Times New Roman"/>
              </w:rPr>
              <w:t>ают различные источники их доходов, основные расходы</w:t>
            </w:r>
            <w:r w:rsidRPr="00F26D9E">
              <w:rPr>
                <w:rFonts w:ascii="Calibri" w:eastAsia="Times New Roman" w:hAnsi="Calibri" w:cs="Times New Roman"/>
              </w:rPr>
              <w:t xml:space="preserve">; знакомятся </w:t>
            </w:r>
            <w:r>
              <w:rPr>
                <w:rFonts w:ascii="Calibri" w:eastAsia="Times New Roman" w:hAnsi="Calibri" w:cs="Times New Roman"/>
              </w:rPr>
              <w:t>с правилами поведения в библиотеке и столовой. Знакомятся с понятие «коммунальные платежи».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высказывать свою версию, пытаться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 xml:space="preserve">предлагать способ ее проверки (на </w:t>
            </w:r>
            <w:r w:rsidRPr="00F26D9E">
              <w:rPr>
                <w:rFonts w:ascii="Calibri" w:eastAsia="Times New Roman" w:hAnsi="Calibri" w:cs="Times New Roman"/>
              </w:rPr>
              <w:lastRenderedPageBreak/>
              <w:t>основе продуктивных заданий).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91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F26D9E">
              <w:rPr>
                <w:rFonts w:ascii="Calibri" w:eastAsia="Times New Roman" w:hAnsi="Calibri" w:cs="Times New Roman"/>
              </w:rPr>
              <w:t xml:space="preserve">  ориентироваться на разнообразие способов решения задач.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Коммуникативные</w:t>
            </w:r>
            <w:proofErr w:type="gramEnd"/>
            <w:r w:rsidRPr="00F26D9E">
              <w:rPr>
                <w:rFonts w:ascii="Calibri" w:eastAsia="Times New Roman" w:hAnsi="Calibri" w:cs="Times New Roman"/>
              </w:rPr>
              <w:t>: контролировать действие партнера.</w:t>
            </w:r>
          </w:p>
          <w:p w:rsidR="005A7A17" w:rsidRPr="004E09D0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  <w:r w:rsidRPr="00F26D9E">
              <w:rPr>
                <w:rFonts w:ascii="Calibri" w:eastAsia="Times New Roman" w:hAnsi="Calibri" w:cs="Times New Roman"/>
              </w:rPr>
              <w:t>Готовность использовать получаем</w:t>
            </w:r>
            <w:r>
              <w:rPr>
                <w:rFonts w:ascii="Calibri" w:eastAsia="Times New Roman" w:hAnsi="Calibri" w:cs="Times New Roman"/>
              </w:rPr>
              <w:t>ые знания</w:t>
            </w:r>
            <w:r w:rsidRPr="00F26D9E">
              <w:rPr>
                <w:rFonts w:ascii="Calibri" w:eastAsia="Times New Roman" w:hAnsi="Calibri" w:cs="Times New Roman"/>
              </w:rPr>
              <w:t xml:space="preserve"> в учебной деятельности</w:t>
            </w:r>
            <w:r>
              <w:rPr>
                <w:rFonts w:ascii="Calibri" w:eastAsia="Times New Roman" w:hAnsi="Calibri" w:cs="Times New Roman"/>
              </w:rPr>
              <w:t xml:space="preserve"> при решении практических задач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</w:t>
            </w:r>
            <w:r w:rsidRPr="00F26D9E">
              <w:rPr>
                <w:rFonts w:ascii="Calibri" w:eastAsia="Times New Roman" w:hAnsi="Calibri" w:cs="Times New Roman"/>
              </w:rPr>
              <w:t>в повседневной жизни.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Правила пользования школьными книгами.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Проектор, ИД, </w:t>
            </w:r>
            <w:r>
              <w:rPr>
                <w:rFonts w:ascii="Calibri" w:eastAsia="Times New Roman" w:hAnsi="Calibri" w:cs="Times New Roman"/>
              </w:rPr>
              <w:t>презентация.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64CB1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64CB1">
              <w:rPr>
                <w:rFonts w:ascii="Calibri" w:eastAsia="Times New Roman" w:hAnsi="Calibri" w:cs="Times New Roman"/>
              </w:rPr>
              <w:t>28.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64CB1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Школьная столовая: доходы и расходы.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Рассмотреть понятия «столовая», «меню». Работа в группах – обсуждение школьного меню. Беседа с заведующей производством столовой. Обсуждение текста нравственного содержания. Работа с рабочей тетрадью, решение задач.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Правила поведения в столовой.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F64CB1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F64CB1">
              <w:rPr>
                <w:rFonts w:ascii="Calibri" w:eastAsia="Times New Roman" w:hAnsi="Calibri" w:cs="Times New Roman"/>
              </w:rPr>
              <w:t>29.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64CB1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Стоимость коммунальных услуг.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Обсудить, что такое коммунальные услуги. Работа в парах – перечисление видов коммунальных услуг. Разгадывание загадок. Составить пары: предприятие – предоставляемые коммунальные услуги. Работа с рабочей тетрадью и ИД. Обсуждение рассказа В. Михневича «Хочешь быть богатым».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Плакат на тему «Берегите тепло (электричество, воду)!»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Проектор, ИД, Интернет.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5F2F70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5F2F70">
              <w:rPr>
                <w:rFonts w:ascii="Calibri" w:eastAsia="Times New Roman" w:hAnsi="Calibri" w:cs="Times New Roman"/>
              </w:rPr>
              <w:t>30.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5F2F70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Твой вклад в школьную экономику.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Показать важность осуществления режима экономии в школе силами учащихся. Работа с рабочей тетрадью: обсуждение стихотворения, решение задач. Практическая работа «Ремонт учебников».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r w:rsidRPr="00F26D9E">
              <w:rPr>
                <w:rFonts w:ascii="Calibri" w:eastAsia="Times New Roman" w:hAnsi="Calibri" w:cs="Times New Roman"/>
              </w:rPr>
              <w:t>:  обсуждают  по</w:t>
            </w:r>
            <w:r>
              <w:rPr>
                <w:rFonts w:ascii="Calibri" w:eastAsia="Times New Roman" w:hAnsi="Calibri" w:cs="Times New Roman"/>
              </w:rPr>
              <w:t>нятие «экономность» и «бережливость», ищут отличия между ними.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высказывать свою версию, пытаться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предлагать способ ее проверки (</w:t>
            </w:r>
            <w:r>
              <w:rPr>
                <w:rFonts w:ascii="Calibri" w:eastAsia="Times New Roman" w:hAnsi="Calibri" w:cs="Times New Roman"/>
              </w:rPr>
              <w:t>на основе продуктивных заданий), практическое применение знаний.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-101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</w:t>
            </w:r>
            <w:proofErr w:type="gramEnd"/>
            <w:r w:rsidRPr="00F26D9E">
              <w:rPr>
                <w:rFonts w:ascii="Calibri" w:eastAsia="Times New Roman" w:hAnsi="Calibri" w:cs="Times New Roman"/>
                <w:u w:val="single"/>
              </w:rPr>
              <w:t>:</w:t>
            </w:r>
            <w:r w:rsidRPr="00F26D9E">
              <w:rPr>
                <w:rFonts w:ascii="Calibri" w:eastAsia="Times New Roman" w:hAnsi="Calibri" w:cs="Times New Roman"/>
              </w:rPr>
              <w:t xml:space="preserve">   осуществлять поиск </w:t>
            </w:r>
            <w:r>
              <w:rPr>
                <w:rFonts w:ascii="Calibri" w:eastAsia="Times New Roman" w:hAnsi="Calibri" w:cs="Times New Roman"/>
              </w:rPr>
              <w:t xml:space="preserve">на примерах сказок, мультфильмов, кинофильмов. </w:t>
            </w:r>
          </w:p>
          <w:p w:rsidR="005A7A17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 xml:space="preserve"> Коммуникативные:</w:t>
            </w:r>
            <w:r>
              <w:rPr>
                <w:rFonts w:ascii="Calibri" w:eastAsia="Times New Roman" w:hAnsi="Calibri" w:cs="Times New Roman"/>
              </w:rPr>
              <w:t xml:space="preserve">   учитывать разные мнения, высказывать свою точку зрения.</w:t>
            </w:r>
          </w:p>
          <w:p w:rsidR="005A7A17" w:rsidRPr="002933F0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Личностные </w:t>
            </w:r>
            <w:r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Владение коммуникативными умениями с целью реализации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 xml:space="preserve">возможностей успешного сотрудничества с учителем и учащимися класса при работе в </w:t>
            </w:r>
            <w:r w:rsidRPr="00F26D9E">
              <w:rPr>
                <w:rFonts w:ascii="Calibri" w:eastAsia="Times New Roman" w:hAnsi="Calibri" w:cs="Times New Roman"/>
              </w:rPr>
              <w:lastRenderedPageBreak/>
              <w:t>парах.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lastRenderedPageBreak/>
              <w:t>Подклеить все школьные учебники и книги.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5F2F70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5F2F70">
              <w:rPr>
                <w:rFonts w:ascii="Calibri" w:eastAsia="Times New Roman" w:hAnsi="Calibri" w:cs="Times New Roman"/>
              </w:rPr>
              <w:t>31.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5F2F70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Бережливость и экономность.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Основные понятия «экономность» и «бережливость». Решение экономических задач на расчет затрат.</w:t>
            </w: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spacing w:line="360" w:lineRule="atLeast"/>
              <w:ind w:right="-108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Повторение.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F26D9E" w:rsidTr="00D03364">
        <w:tc>
          <w:tcPr>
            <w:tcW w:w="479" w:type="dxa"/>
          </w:tcPr>
          <w:p w:rsidR="005A7A17" w:rsidRPr="00270433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</w:t>
            </w:r>
            <w:r w:rsidRPr="00270433">
              <w:rPr>
                <w:rFonts w:ascii="Calibri" w:eastAsia="Times New Roman" w:hAnsi="Calibri" w:cs="Times New Roman"/>
              </w:rPr>
              <w:t>32.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270433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Игра-путешествие в страну «</w:t>
            </w:r>
            <w:proofErr w:type="spellStart"/>
            <w:r w:rsidRPr="00F26D9E">
              <w:rPr>
                <w:rFonts w:ascii="Calibri" w:eastAsia="Times New Roman" w:hAnsi="Calibri" w:cs="Times New Roman"/>
              </w:rPr>
              <w:t>Школярия</w:t>
            </w:r>
            <w:proofErr w:type="spellEnd"/>
            <w:r w:rsidRPr="00F26D9E">
              <w:rPr>
                <w:rFonts w:ascii="Calibri" w:eastAsia="Times New Roman" w:hAnsi="Calibri" w:cs="Times New Roman"/>
              </w:rPr>
              <w:t>».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Командная игра по станциям с выполнением различного типа заданий.</w:t>
            </w:r>
          </w:p>
        </w:tc>
        <w:tc>
          <w:tcPr>
            <w:tcW w:w="4536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F26D9E">
              <w:rPr>
                <w:rFonts w:ascii="Calibri" w:eastAsia="Times New Roman" w:hAnsi="Calibri" w:cs="Times New Roman"/>
              </w:rPr>
              <w:t xml:space="preserve">  закрепляют изученные понятия</w:t>
            </w:r>
            <w:r>
              <w:rPr>
                <w:rFonts w:ascii="Calibri" w:eastAsia="Times New Roman" w:hAnsi="Calibri" w:cs="Times New Roman"/>
              </w:rPr>
              <w:t xml:space="preserve"> раздела «Экономика школы»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Регулятивные:</w:t>
            </w:r>
            <w:r w:rsidRPr="00F26D9E">
              <w:rPr>
                <w:rFonts w:ascii="Calibri" w:eastAsia="Times New Roman" w:hAnsi="Calibri" w:cs="Times New Roman"/>
              </w:rPr>
              <w:t xml:space="preserve">  высказывать свою версию, пытаться предлагать способ ее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</w:rPr>
              <w:t>проверки (на основе продуктивных заданий).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1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F26D9E">
              <w:rPr>
                <w:rFonts w:ascii="Calibri" w:eastAsia="Times New Roman" w:hAnsi="Calibri" w:cs="Times New Roman"/>
              </w:rPr>
              <w:t xml:space="preserve">  ориентироваться на разнообразие способов решения задач.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 xml:space="preserve"> Коммуникативные:</w:t>
            </w:r>
            <w:r>
              <w:rPr>
                <w:rFonts w:ascii="Calibri" w:eastAsia="Times New Roman" w:hAnsi="Calibri" w:cs="Times New Roman"/>
              </w:rPr>
              <w:t xml:space="preserve"> умение отстаивать свою точку зрения,</w:t>
            </w:r>
            <w:r w:rsidRPr="00F26D9E">
              <w:rPr>
                <w:rFonts w:ascii="Calibri" w:eastAsia="Times New Roman" w:hAnsi="Calibri" w:cs="Times New Roman"/>
              </w:rPr>
              <w:t xml:space="preserve">  контролировать действие партнера.</w:t>
            </w:r>
          </w:p>
          <w:p w:rsidR="005A7A17" w:rsidRPr="00F96C1A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Личностные </w:t>
            </w:r>
            <w:r w:rsidRPr="00F26D9E">
              <w:rPr>
                <w:rFonts w:ascii="Calibri" w:eastAsia="Times New Roman" w:hAnsi="Calibri" w:cs="Times New Roman"/>
              </w:rPr>
              <w:t>Готовность использовать получаем</w:t>
            </w:r>
            <w:r>
              <w:rPr>
                <w:rFonts w:ascii="Calibri" w:eastAsia="Times New Roman" w:hAnsi="Calibri" w:cs="Times New Roman"/>
              </w:rPr>
              <w:t>ые знания</w:t>
            </w:r>
            <w:r w:rsidRPr="00F26D9E">
              <w:rPr>
                <w:rFonts w:ascii="Calibri" w:eastAsia="Times New Roman" w:hAnsi="Calibri" w:cs="Times New Roman"/>
              </w:rPr>
              <w:t xml:space="preserve"> в учебной деятельности</w:t>
            </w:r>
            <w:r>
              <w:rPr>
                <w:rFonts w:ascii="Calibri" w:eastAsia="Times New Roman" w:hAnsi="Calibri" w:cs="Times New Roman"/>
              </w:rPr>
              <w:t xml:space="preserve"> при решении практических задач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</w:t>
            </w:r>
            <w:r w:rsidRPr="00F26D9E">
              <w:rPr>
                <w:rFonts w:ascii="Calibri" w:eastAsia="Times New Roman" w:hAnsi="Calibri" w:cs="Times New Roman"/>
              </w:rPr>
              <w:t>в повседневной жизни.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Подготовиться к контрольной работе.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Инвентарь для оборудования станций.</w:t>
            </w:r>
          </w:p>
        </w:tc>
      </w:tr>
      <w:tr w:rsidR="005A7A17" w:rsidRPr="00F26D9E" w:rsidTr="00D03364">
        <w:trPr>
          <w:trHeight w:val="2670"/>
        </w:trPr>
        <w:tc>
          <w:tcPr>
            <w:tcW w:w="479" w:type="dxa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33.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Контрольная работа.</w:t>
            </w:r>
          </w:p>
        </w:tc>
        <w:tc>
          <w:tcPr>
            <w:tcW w:w="3544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Выполнение </w:t>
            </w:r>
            <w:proofErr w:type="spellStart"/>
            <w:r>
              <w:rPr>
                <w:rFonts w:ascii="Calibri" w:eastAsia="Times New Roman" w:hAnsi="Calibri" w:cs="Times New Roman"/>
              </w:rPr>
              <w:t>разноуровневых</w:t>
            </w:r>
            <w:proofErr w:type="spellEnd"/>
            <w:r>
              <w:rPr>
                <w:rFonts w:ascii="Calibri" w:eastAsia="Times New Roman" w:hAnsi="Calibri" w:cs="Times New Roman"/>
              </w:rPr>
              <w:t xml:space="preserve"> заданий различного типа на тему «Школьное хозяйство».</w:t>
            </w:r>
          </w:p>
        </w:tc>
        <w:tc>
          <w:tcPr>
            <w:tcW w:w="4536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</w:t>
            </w:r>
            <w:r w:rsidRPr="00F26D9E">
              <w:rPr>
                <w:rFonts w:ascii="Calibri" w:eastAsia="Times New Roman" w:hAnsi="Calibri" w:cs="Times New Roman"/>
              </w:rPr>
              <w:t>:  Умение выполнять работу самостоятельно.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Адекватное оценивание результатов своей деятельности.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5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Способность преодолевать трудности, доводить начатую работу до ее завершения.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Повторение.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Доска</w:t>
            </w:r>
          </w:p>
        </w:tc>
      </w:tr>
      <w:tr w:rsidR="005A7A17" w:rsidRPr="00F26D9E" w:rsidTr="00D03364">
        <w:tc>
          <w:tcPr>
            <w:tcW w:w="479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lastRenderedPageBreak/>
              <w:t xml:space="preserve"> 34.</w:t>
            </w:r>
          </w:p>
        </w:tc>
        <w:tc>
          <w:tcPr>
            <w:tcW w:w="1222" w:type="dxa"/>
            <w:vMerge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Экономическая викторина. Подведение итогов года.</w:t>
            </w:r>
          </w:p>
        </w:tc>
        <w:tc>
          <w:tcPr>
            <w:tcW w:w="3544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Закрепление знаний по изученным экономическим вопросам.</w:t>
            </w:r>
          </w:p>
        </w:tc>
        <w:tc>
          <w:tcPr>
            <w:tcW w:w="4536" w:type="dxa"/>
            <w:vMerge w:val="restart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Предметные:</w:t>
            </w:r>
            <w:r w:rsidRPr="00F26D9E">
              <w:rPr>
                <w:rFonts w:ascii="Calibri" w:eastAsia="Times New Roman" w:hAnsi="Calibri" w:cs="Times New Roman"/>
              </w:rPr>
              <w:t xml:space="preserve">  закрепляют изученные понятия, расширяют словарный запас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proofErr w:type="spellStart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>Метапредметные</w:t>
            </w:r>
            <w:proofErr w:type="spellEnd"/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Регулятивные</w:t>
            </w:r>
            <w:proofErr w:type="gramEnd"/>
            <w:r w:rsidRPr="00F26D9E">
              <w:rPr>
                <w:rFonts w:ascii="Calibri" w:eastAsia="Times New Roman" w:hAnsi="Calibri" w:cs="Times New Roman"/>
                <w:u w:val="single"/>
              </w:rPr>
              <w:t>:</w:t>
            </w:r>
            <w:r w:rsidRPr="00F26D9E">
              <w:rPr>
                <w:rFonts w:ascii="Calibri" w:eastAsia="Times New Roman" w:hAnsi="Calibri" w:cs="Times New Roman"/>
              </w:rPr>
              <w:t xml:space="preserve">  высказывать свою версию, пытаться предлагать способ ее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1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проверки (на основе продуктивных заданий).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1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 w:rsidRPr="00F26D9E">
              <w:rPr>
                <w:rFonts w:ascii="Calibri" w:eastAsia="Times New Roman" w:hAnsi="Calibri" w:cs="Times New Roman"/>
                <w:u w:val="single"/>
              </w:rPr>
              <w:t>Познавательные:</w:t>
            </w:r>
            <w:r w:rsidRPr="00F26D9E">
              <w:rPr>
                <w:rFonts w:ascii="Calibri" w:eastAsia="Times New Roman" w:hAnsi="Calibri" w:cs="Times New Roman"/>
              </w:rPr>
              <w:t xml:space="preserve">  ориентироваться на разнообразие способов решения задач.</w:t>
            </w:r>
          </w:p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  <w:u w:val="single"/>
              </w:rPr>
              <w:t xml:space="preserve"> </w:t>
            </w:r>
            <w:proofErr w:type="gramStart"/>
            <w:r w:rsidRPr="00F26D9E">
              <w:rPr>
                <w:rFonts w:ascii="Calibri" w:eastAsia="Times New Roman" w:hAnsi="Calibri" w:cs="Times New Roman"/>
                <w:u w:val="single"/>
              </w:rPr>
              <w:t>Коммуникативные</w:t>
            </w:r>
            <w:proofErr w:type="gramEnd"/>
            <w:r w:rsidRPr="00F26D9E">
              <w:rPr>
                <w:rFonts w:ascii="Calibri" w:eastAsia="Times New Roman" w:hAnsi="Calibri" w:cs="Times New Roman"/>
                <w:u w:val="single"/>
              </w:rPr>
              <w:t>:</w:t>
            </w:r>
            <w:r w:rsidRPr="00F26D9E">
              <w:rPr>
                <w:rFonts w:ascii="Calibri" w:eastAsia="Times New Roman" w:hAnsi="Calibri" w:cs="Times New Roman"/>
              </w:rPr>
              <w:t xml:space="preserve">   контролировать действие партнера.</w:t>
            </w:r>
          </w:p>
          <w:p w:rsidR="005A7A17" w:rsidRPr="00F26D9E" w:rsidRDefault="005A7A17" w:rsidP="00D03364">
            <w:pPr>
              <w:widowControl w:val="0"/>
              <w:adjustRightInd w:val="0"/>
              <w:spacing w:before="3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  <w:r w:rsidRPr="00F26D9E">
              <w:rPr>
                <w:rFonts w:ascii="Calibri" w:eastAsia="Times New Roman" w:hAnsi="Calibri" w:cs="Times New Roman"/>
                <w:b/>
                <w:u w:val="single"/>
              </w:rPr>
              <w:t xml:space="preserve"> Личностные </w:t>
            </w:r>
          </w:p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>Готовность использовать получаем</w:t>
            </w:r>
            <w:r>
              <w:rPr>
                <w:rFonts w:ascii="Calibri" w:eastAsia="Times New Roman" w:hAnsi="Calibri" w:cs="Times New Roman"/>
              </w:rPr>
              <w:t>ые знания</w:t>
            </w:r>
            <w:r w:rsidRPr="00F26D9E">
              <w:rPr>
                <w:rFonts w:ascii="Calibri" w:eastAsia="Times New Roman" w:hAnsi="Calibri" w:cs="Times New Roman"/>
              </w:rPr>
              <w:t xml:space="preserve"> в учебной деятельности</w:t>
            </w:r>
            <w:r>
              <w:rPr>
                <w:rFonts w:ascii="Calibri" w:eastAsia="Times New Roman" w:hAnsi="Calibri" w:cs="Times New Roman"/>
              </w:rPr>
              <w:t xml:space="preserve"> при решении практических задач</w:t>
            </w:r>
            <w:r w:rsidRPr="00F26D9E"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и </w:t>
            </w:r>
            <w:r w:rsidRPr="00F26D9E">
              <w:rPr>
                <w:rFonts w:ascii="Calibri" w:eastAsia="Times New Roman" w:hAnsi="Calibri" w:cs="Times New Roman"/>
              </w:rPr>
              <w:t>в повседневной жизни.</w:t>
            </w:r>
          </w:p>
        </w:tc>
        <w:tc>
          <w:tcPr>
            <w:tcW w:w="1692" w:type="dxa"/>
          </w:tcPr>
          <w:p w:rsidR="005A7A17" w:rsidRPr="00F26D9E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Презентация на экономическую тему.</w:t>
            </w: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  <w:r w:rsidRPr="00F26D9E">
              <w:rPr>
                <w:rFonts w:ascii="Calibri" w:eastAsia="Times New Roman" w:hAnsi="Calibri" w:cs="Times New Roman"/>
              </w:rPr>
              <w:t xml:space="preserve">Проектор, ИД, </w:t>
            </w:r>
            <w:r>
              <w:rPr>
                <w:rFonts w:ascii="Calibri" w:eastAsia="Times New Roman" w:hAnsi="Calibri" w:cs="Times New Roman"/>
              </w:rPr>
              <w:t>презентация.</w:t>
            </w:r>
          </w:p>
        </w:tc>
      </w:tr>
      <w:tr w:rsidR="005A7A17" w:rsidRPr="00F26D9E" w:rsidTr="00D03364">
        <w:tc>
          <w:tcPr>
            <w:tcW w:w="479" w:type="dxa"/>
            <w:vMerge/>
          </w:tcPr>
          <w:p w:rsidR="005A7A17" w:rsidRPr="007335E8" w:rsidRDefault="005A7A17" w:rsidP="00D03364">
            <w:pPr>
              <w:widowControl w:val="0"/>
              <w:adjustRightInd w:val="0"/>
              <w:ind w:right="-550"/>
              <w:jc w:val="both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222" w:type="dxa"/>
            <w:shd w:val="clear" w:color="auto" w:fill="auto"/>
          </w:tcPr>
          <w:p w:rsidR="005A7A17" w:rsidRPr="00F26D9E" w:rsidRDefault="005A7A17" w:rsidP="00D03364">
            <w:pPr>
              <w:widowControl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2410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3544" w:type="dxa"/>
            <w:vMerge/>
          </w:tcPr>
          <w:p w:rsidR="005A7A17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536" w:type="dxa"/>
            <w:vMerge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b/>
                <w:u w:val="single"/>
              </w:rPr>
            </w:pPr>
          </w:p>
        </w:tc>
        <w:tc>
          <w:tcPr>
            <w:tcW w:w="1692" w:type="dxa"/>
          </w:tcPr>
          <w:p w:rsidR="005A7A17" w:rsidRDefault="005A7A17" w:rsidP="00D03364">
            <w:pPr>
              <w:widowControl w:val="0"/>
              <w:adjustRightInd w:val="0"/>
              <w:ind w:right="-108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1285" w:type="dxa"/>
          </w:tcPr>
          <w:p w:rsidR="005A7A17" w:rsidRPr="00F26D9E" w:rsidRDefault="005A7A17" w:rsidP="00D03364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:rsidR="005A7A17" w:rsidRDefault="005A7A17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F95A0F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>
            <wp:extent cx="5043055" cy="6934200"/>
            <wp:effectExtent l="19050" t="0" r="5195" b="0"/>
            <wp:docPr id="3" name="Рисунок 3" descr="C:\Users\Лариса Уш\Desktop\3 класс ФГОС\титульные лис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 Уш\Desktop\3 класс ФГОС\титульные листы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5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0F" w:rsidRPr="00240FB0" w:rsidRDefault="00F95A0F" w:rsidP="005A7A1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A7A17" w:rsidRPr="00560FEC" w:rsidRDefault="005A7A17" w:rsidP="005A7A17">
      <w:pPr>
        <w:pStyle w:val="a4"/>
        <w:jc w:val="center"/>
        <w:rPr>
          <w:b/>
          <w:sz w:val="72"/>
          <w:szCs w:val="72"/>
        </w:rPr>
      </w:pPr>
      <w:r w:rsidRPr="003D57F1">
        <w:rPr>
          <w:rFonts w:ascii="Times New Roman" w:hAnsi="Times New Roman"/>
          <w:b/>
          <w:sz w:val="72"/>
          <w:szCs w:val="72"/>
        </w:rPr>
        <w:t>Р</w:t>
      </w:r>
      <w:r w:rsidRPr="00560FEC">
        <w:rPr>
          <w:rFonts w:ascii="Times New Roman" w:hAnsi="Times New Roman"/>
          <w:b/>
          <w:sz w:val="72"/>
          <w:szCs w:val="72"/>
        </w:rPr>
        <w:t>абочая программа</w:t>
      </w:r>
    </w:p>
    <w:p w:rsidR="005A7A17" w:rsidRDefault="005A7A17" w:rsidP="005A7A17">
      <w:pPr>
        <w:pStyle w:val="a4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по курсу «Я – читатель»</w:t>
      </w:r>
    </w:p>
    <w:p w:rsidR="005A7A17" w:rsidRPr="00560FEC" w:rsidRDefault="005A7A17" w:rsidP="005A7A17">
      <w:pPr>
        <w:pStyle w:val="a4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1-4 классы</w:t>
      </w:r>
    </w:p>
    <w:p w:rsidR="005A7A17" w:rsidRDefault="005A7A17" w:rsidP="005A7A17">
      <w:pPr>
        <w:jc w:val="center"/>
        <w:rPr>
          <w:b/>
          <w:sz w:val="48"/>
          <w:szCs w:val="48"/>
        </w:rPr>
      </w:pPr>
    </w:p>
    <w:p w:rsidR="005A7A17" w:rsidRDefault="005A7A17" w:rsidP="005A7A1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A7A17" w:rsidRPr="006143E7" w:rsidRDefault="005A7A17" w:rsidP="005A7A17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6143E7">
        <w:rPr>
          <w:rFonts w:ascii="Times New Roman" w:hAnsi="Times New Roman"/>
          <w:sz w:val="28"/>
          <w:szCs w:val="28"/>
        </w:rPr>
        <w:t>Рабочая учебная программа учебного предмета «Я - читатель» составлена в соответствии с закон</w:t>
      </w:r>
      <w:r>
        <w:rPr>
          <w:rFonts w:ascii="Times New Roman" w:hAnsi="Times New Roman"/>
          <w:sz w:val="28"/>
          <w:szCs w:val="28"/>
        </w:rPr>
        <w:t>ом РФ «Об образовании» (</w:t>
      </w:r>
      <w:r w:rsidRPr="002A1F3C">
        <w:rPr>
          <w:rFonts w:ascii="Times New Roman" w:hAnsi="Times New Roman"/>
          <w:sz w:val="24"/>
          <w:szCs w:val="24"/>
        </w:rPr>
        <w:t>от 29.12.2012 № 273-ФЗ)</w:t>
      </w:r>
      <w:r>
        <w:rPr>
          <w:rFonts w:ascii="Times New Roman" w:hAnsi="Times New Roman"/>
          <w:sz w:val="24"/>
          <w:szCs w:val="24"/>
        </w:rPr>
        <w:t>.</w:t>
      </w:r>
      <w:r w:rsidRPr="006143E7">
        <w:rPr>
          <w:rFonts w:ascii="Times New Roman" w:hAnsi="Times New Roman"/>
          <w:sz w:val="28"/>
          <w:szCs w:val="28"/>
        </w:rPr>
        <w:t xml:space="preserve">, требованиями Федерального государственного общеобразовательного стандарта начального общего образования,  примерной программы по литературному чтению, на основе УМК «литературное чтение», разработанного Л.Ф.Климановой, В.Г.Горецким, </w:t>
      </w:r>
      <w:proofErr w:type="spellStart"/>
      <w:r w:rsidRPr="006143E7">
        <w:rPr>
          <w:rFonts w:ascii="Times New Roman" w:hAnsi="Times New Roman"/>
          <w:sz w:val="28"/>
          <w:szCs w:val="28"/>
        </w:rPr>
        <w:t>М.В.Головановой</w:t>
      </w:r>
      <w:proofErr w:type="spellEnd"/>
      <w:r w:rsidRPr="006143E7">
        <w:rPr>
          <w:rFonts w:ascii="Times New Roman" w:hAnsi="Times New Roman"/>
          <w:sz w:val="28"/>
          <w:szCs w:val="28"/>
        </w:rPr>
        <w:t xml:space="preserve">, Программы </w:t>
      </w:r>
      <w:proofErr w:type="spellStart"/>
      <w:r w:rsidRPr="006143E7">
        <w:rPr>
          <w:rFonts w:ascii="Times New Roman" w:hAnsi="Times New Roman"/>
          <w:sz w:val="28"/>
          <w:szCs w:val="28"/>
        </w:rPr>
        <w:t>Е.Посашковой</w:t>
      </w:r>
      <w:proofErr w:type="spellEnd"/>
      <w:r w:rsidRPr="006143E7">
        <w:rPr>
          <w:rFonts w:ascii="Times New Roman" w:hAnsi="Times New Roman"/>
          <w:sz w:val="28"/>
          <w:szCs w:val="28"/>
        </w:rPr>
        <w:t xml:space="preserve"> «Вдумчивое чтение» - Екатеринбург, 2010, Методического пособия «Учим успешному чтению» /[Т.Г.Галактионова, Е.И.Казакова, </w:t>
      </w:r>
      <w:proofErr w:type="spellStart"/>
      <w:r w:rsidRPr="006143E7">
        <w:rPr>
          <w:rFonts w:ascii="Times New Roman" w:hAnsi="Times New Roman"/>
          <w:sz w:val="28"/>
          <w:szCs w:val="28"/>
        </w:rPr>
        <w:t>М.И.Гренёва</w:t>
      </w:r>
      <w:proofErr w:type="spellEnd"/>
      <w:r w:rsidRPr="006143E7">
        <w:rPr>
          <w:rFonts w:ascii="Times New Roman" w:hAnsi="Times New Roman"/>
          <w:sz w:val="28"/>
          <w:szCs w:val="28"/>
        </w:rPr>
        <w:t xml:space="preserve"> и др.].</w:t>
      </w:r>
      <w:proofErr w:type="gramEnd"/>
      <w:r w:rsidRPr="006143E7">
        <w:rPr>
          <w:rFonts w:ascii="Times New Roman" w:hAnsi="Times New Roman"/>
          <w:sz w:val="28"/>
          <w:szCs w:val="28"/>
        </w:rPr>
        <w:t xml:space="preserve"> – М.: Просвещение, 2011; Программы Н.Евтушенко «Час читателя» </w:t>
      </w:r>
      <w:hyperlink r:id="rId13" w:history="1">
        <w:r w:rsidRPr="006143E7">
          <w:rPr>
            <w:rStyle w:val="af4"/>
            <w:rFonts w:ascii="Times New Roman" w:hAnsi="Times New Roman"/>
            <w:i/>
            <w:iCs/>
            <w:sz w:val="28"/>
            <w:szCs w:val="28"/>
          </w:rPr>
          <w:t>http://pedsovet.su/load/144-1-0-5343</w:t>
        </w:r>
      </w:hyperlink>
      <w:r w:rsidRPr="006143E7">
        <w:rPr>
          <w:rStyle w:val="FontStyle19"/>
          <w:sz w:val="28"/>
          <w:szCs w:val="28"/>
        </w:rPr>
        <w:t>с учетом изменений</w:t>
      </w:r>
      <w:r>
        <w:rPr>
          <w:rStyle w:val="FontStyle19"/>
          <w:sz w:val="28"/>
          <w:szCs w:val="28"/>
        </w:rPr>
        <w:t xml:space="preserve"> </w:t>
      </w:r>
      <w:r w:rsidRPr="006143E7">
        <w:rPr>
          <w:rFonts w:ascii="Times New Roman" w:hAnsi="Times New Roman"/>
          <w:sz w:val="28"/>
          <w:szCs w:val="28"/>
        </w:rPr>
        <w:t xml:space="preserve">в ФГОС НОО Приказом Министерства образования и науки </w:t>
      </w:r>
      <w:r w:rsidRPr="006143E7">
        <w:rPr>
          <w:rFonts w:ascii="Times New Roman" w:hAnsi="Times New Roman"/>
          <w:bCs/>
          <w:sz w:val="28"/>
          <w:szCs w:val="28"/>
        </w:rPr>
        <w:t>от 31 декабря 2015 г. № 1576.</w:t>
      </w:r>
    </w:p>
    <w:p w:rsidR="005A7A17" w:rsidRPr="006143E7" w:rsidRDefault="005A7A17" w:rsidP="005A7A17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   Данная программа содержит темы, включенные в федеральный компонент содержания ННО. Программа рассчитана на 33 часов (1 ч. в неделю).</w:t>
      </w:r>
    </w:p>
    <w:p w:rsidR="005A7A17" w:rsidRPr="006143E7" w:rsidRDefault="005A7A17" w:rsidP="005A7A17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В Концепции модернизации российского образования сформированы важнейшие задачи воспитания: “Формирование у школьников гражданской ответственности и правового самосознания, духовности и культуры, инициативности, самостоятельности, толерантности, способной к успешной социализации в обществе и активной адаптации на рынке труда”.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lastRenderedPageBreak/>
        <w:t>Возрождение духовно-нравственного воспитания является одной из актуальных проблем современности. Обществу нужны люди, умеющие видеть, ценить, беречь красоту окружающего мира, заботиться о ее преумножении, преданные родному дому, семье, стране. Политическая и экономическая ситуация в России может стабилизироваться в единственном случае - иметь грамотное, граждански активное ответственное поколение.</w:t>
      </w:r>
    </w:p>
    <w:p w:rsidR="005A7A17" w:rsidRPr="006143E7" w:rsidRDefault="005A7A17" w:rsidP="005A7A1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Программа «</w:t>
      </w:r>
      <w:proofErr w:type="spellStart"/>
      <w:proofErr w:type="gramStart"/>
      <w:r w:rsidRPr="006143E7">
        <w:rPr>
          <w:rFonts w:ascii="Times New Roman" w:hAnsi="Times New Roman"/>
          <w:sz w:val="28"/>
          <w:szCs w:val="28"/>
        </w:rPr>
        <w:t>Я-читатель</w:t>
      </w:r>
      <w:proofErr w:type="spellEnd"/>
      <w:proofErr w:type="gramEnd"/>
      <w:r w:rsidRPr="006143E7">
        <w:rPr>
          <w:rFonts w:ascii="Times New Roman" w:hAnsi="Times New Roman"/>
          <w:sz w:val="28"/>
          <w:szCs w:val="28"/>
        </w:rPr>
        <w:t>» направлена на расширение читательского пространства, реализацию дифференцированного обучения и развития индивидуальных возможностей каждого ребёнка, воспитание ученика-читателя, формирование нравственных ценностей.</w:t>
      </w:r>
    </w:p>
    <w:p w:rsidR="005A7A17" w:rsidRPr="006143E7" w:rsidRDefault="005A7A17" w:rsidP="005A7A1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Знакомство учащихся с доступными их возрасту художе</w:t>
      </w:r>
      <w:r w:rsidRPr="006143E7">
        <w:rPr>
          <w:rFonts w:ascii="Times New Roman" w:hAnsi="Times New Roman"/>
          <w:sz w:val="28"/>
          <w:szCs w:val="28"/>
        </w:rPr>
        <w:softHyphen/>
        <w:t>ственными произведениями, духовно-нравственное и эстети</w:t>
      </w:r>
      <w:r w:rsidRPr="006143E7">
        <w:rPr>
          <w:rFonts w:ascii="Times New Roman" w:hAnsi="Times New Roman"/>
          <w:sz w:val="28"/>
          <w:szCs w:val="28"/>
        </w:rPr>
        <w:softHyphen/>
        <w:t>ческое содержание которых активно влияет на чувства, сознание и волю читателя, способствует формированию личных качеств, соответствующих национальным и общечеловеческим ценно</w:t>
      </w:r>
      <w:r w:rsidRPr="006143E7">
        <w:rPr>
          <w:rFonts w:ascii="Times New Roman" w:hAnsi="Times New Roman"/>
          <w:sz w:val="28"/>
          <w:szCs w:val="28"/>
        </w:rPr>
        <w:softHyphen/>
        <w:t>стям. Ориентация учащихся на моральные нормы развивает у них умение соотносить свои поступки с этическими прин</w:t>
      </w:r>
      <w:r w:rsidRPr="006143E7">
        <w:rPr>
          <w:rFonts w:ascii="Times New Roman" w:hAnsi="Times New Roman"/>
          <w:sz w:val="28"/>
          <w:szCs w:val="28"/>
        </w:rPr>
        <w:softHyphen/>
        <w:t>ципами поведения культурного человека, формирует навыки доброжелательного сотрудничества.</w:t>
      </w:r>
    </w:p>
    <w:p w:rsidR="005A7A17" w:rsidRPr="006143E7" w:rsidRDefault="005A7A17" w:rsidP="005A7A17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В процессе освоения курса у младших школьников повыша</w:t>
      </w:r>
      <w:r w:rsidRPr="006143E7">
        <w:rPr>
          <w:rFonts w:ascii="Times New Roman" w:hAnsi="Times New Roman"/>
          <w:sz w:val="28"/>
          <w:szCs w:val="28"/>
        </w:rPr>
        <w:softHyphen/>
        <w:t>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</w:t>
      </w:r>
      <w:r w:rsidRPr="006143E7">
        <w:rPr>
          <w:rFonts w:ascii="Times New Roman" w:hAnsi="Times New Roman"/>
          <w:sz w:val="28"/>
          <w:szCs w:val="28"/>
        </w:rPr>
        <w:softHyphen/>
        <w:t>ными видами текстов, самостоятельно пользоваться справочным аппаратом учебника, находить информацию в словарях, спра</w:t>
      </w:r>
      <w:r w:rsidRPr="006143E7">
        <w:rPr>
          <w:rFonts w:ascii="Times New Roman" w:hAnsi="Times New Roman"/>
          <w:sz w:val="28"/>
          <w:szCs w:val="28"/>
        </w:rPr>
        <w:softHyphen/>
        <w:t>вочниках и энциклопедиях.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В основе Программы  «</w:t>
      </w:r>
      <w:proofErr w:type="spellStart"/>
      <w:proofErr w:type="gramStart"/>
      <w:r w:rsidRPr="006143E7">
        <w:rPr>
          <w:rFonts w:ascii="Times New Roman" w:hAnsi="Times New Roman"/>
          <w:sz w:val="28"/>
          <w:szCs w:val="28"/>
        </w:rPr>
        <w:t>Я-читатель</w:t>
      </w:r>
      <w:proofErr w:type="spellEnd"/>
      <w:proofErr w:type="gramEnd"/>
      <w:r w:rsidRPr="006143E7">
        <w:rPr>
          <w:rFonts w:ascii="Times New Roman" w:hAnsi="Times New Roman"/>
          <w:sz w:val="28"/>
          <w:szCs w:val="28"/>
        </w:rPr>
        <w:t>» лежит поэтапное становление личности.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1кл. – «Я, ты, он, она – вместе целая семья»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6143E7">
        <w:rPr>
          <w:rFonts w:ascii="Times New Roman" w:hAnsi="Times New Roman"/>
          <w:sz w:val="28"/>
          <w:szCs w:val="28"/>
        </w:rPr>
        <w:t>кл</w:t>
      </w:r>
      <w:proofErr w:type="spellEnd"/>
      <w:r w:rsidRPr="006143E7">
        <w:rPr>
          <w:rFonts w:ascii="Times New Roman" w:hAnsi="Times New Roman"/>
          <w:sz w:val="28"/>
          <w:szCs w:val="28"/>
        </w:rPr>
        <w:t>. – «Я - в мире; мир - во мне»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Pr="006143E7">
        <w:rPr>
          <w:rFonts w:ascii="Times New Roman" w:hAnsi="Times New Roman"/>
          <w:sz w:val="28"/>
          <w:szCs w:val="28"/>
        </w:rPr>
        <w:t>кл</w:t>
      </w:r>
      <w:proofErr w:type="spellEnd"/>
      <w:r w:rsidRPr="006143E7">
        <w:rPr>
          <w:rFonts w:ascii="Times New Roman" w:hAnsi="Times New Roman"/>
          <w:sz w:val="28"/>
          <w:szCs w:val="28"/>
        </w:rPr>
        <w:t>. – «Я – гражданин»</w:t>
      </w:r>
    </w:p>
    <w:p w:rsidR="005A7A17" w:rsidRPr="006143E7" w:rsidRDefault="005A7A17" w:rsidP="005A7A17">
      <w:pPr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4 </w:t>
      </w:r>
      <w:proofErr w:type="spellStart"/>
      <w:r w:rsidRPr="006143E7">
        <w:rPr>
          <w:rFonts w:ascii="Times New Roman" w:hAnsi="Times New Roman"/>
          <w:sz w:val="28"/>
          <w:szCs w:val="28"/>
        </w:rPr>
        <w:t>кл</w:t>
      </w:r>
      <w:proofErr w:type="spellEnd"/>
      <w:r w:rsidRPr="006143E7">
        <w:rPr>
          <w:rFonts w:ascii="Times New Roman" w:hAnsi="Times New Roman"/>
          <w:sz w:val="28"/>
          <w:szCs w:val="28"/>
        </w:rPr>
        <w:t>. – «Я и культура»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Цели: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lastRenderedPageBreak/>
        <w:t>· Создание условий для развития читательских умений и интереса к чтению книг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Расширение литературно-образовательного пространства учащихся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· Формирование нравственных ценностей учащихся, гражданского отношения </w:t>
      </w:r>
      <w:proofErr w:type="gramStart"/>
      <w:r w:rsidRPr="006143E7">
        <w:rPr>
          <w:rFonts w:ascii="Times New Roman" w:hAnsi="Times New Roman"/>
          <w:sz w:val="28"/>
          <w:szCs w:val="28"/>
        </w:rPr>
        <w:t>к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Отечеству, чувства любви и преданности своей семье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формирование чувства ответственности за все окружающее: семью, друзей,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школу, страну;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воспитание способности к эстетическому восприятию культуры,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произведений искусства и литературы, бережного отношения к истории;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формирование творческих способностей учащихся;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накопление художественных текстов, имеющих воспитательное значение;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отслеживание результатов воспитательной работы;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Принципы: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принцип целостности. Обучение и воспитание должны стать единой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системой. То, что мы читаем на уроках внеклассного чтения, должно найти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отражение в жизни;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- принцип </w:t>
      </w:r>
      <w:proofErr w:type="spellStart"/>
      <w:r w:rsidRPr="006143E7">
        <w:rPr>
          <w:rFonts w:ascii="Times New Roman" w:hAnsi="Times New Roman"/>
          <w:sz w:val="28"/>
          <w:szCs w:val="28"/>
        </w:rPr>
        <w:t>гуманизации</w:t>
      </w:r>
      <w:proofErr w:type="spellEnd"/>
      <w:r w:rsidRPr="006143E7">
        <w:rPr>
          <w:rFonts w:ascii="Times New Roman" w:hAnsi="Times New Roman"/>
          <w:sz w:val="28"/>
          <w:szCs w:val="28"/>
        </w:rPr>
        <w:t xml:space="preserve">. Он помогает учащимся правильно ориентироваться </w:t>
      </w:r>
      <w:proofErr w:type="gramStart"/>
      <w:r w:rsidRPr="006143E7">
        <w:rPr>
          <w:rFonts w:ascii="Times New Roman" w:hAnsi="Times New Roman"/>
          <w:sz w:val="28"/>
          <w:szCs w:val="28"/>
        </w:rPr>
        <w:t>в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системе ценностей.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lastRenderedPageBreak/>
        <w:t>- принцип развития творческих способностей. Это принцип предполагает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выявление и развитие у учащихся склонностей и способностей </w:t>
      </w:r>
      <w:proofErr w:type="gramStart"/>
      <w:r w:rsidRPr="006143E7">
        <w:rPr>
          <w:rFonts w:ascii="Times New Roman" w:hAnsi="Times New Roman"/>
          <w:sz w:val="28"/>
          <w:szCs w:val="28"/>
        </w:rPr>
        <w:t>в</w:t>
      </w:r>
      <w:proofErr w:type="gramEnd"/>
      <w:r w:rsidRPr="006143E7">
        <w:rPr>
          <w:rFonts w:ascii="Times New Roman" w:hAnsi="Times New Roman"/>
          <w:sz w:val="28"/>
          <w:szCs w:val="28"/>
        </w:rPr>
        <w:t xml:space="preserve"> различных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3E7">
        <w:rPr>
          <w:rFonts w:ascii="Times New Roman" w:hAnsi="Times New Roman"/>
          <w:sz w:val="28"/>
          <w:szCs w:val="28"/>
        </w:rPr>
        <w:t>направлениях</w:t>
      </w:r>
      <w:proofErr w:type="gramEnd"/>
      <w:r w:rsidRPr="006143E7">
        <w:rPr>
          <w:rFonts w:ascii="Times New Roman" w:hAnsi="Times New Roman"/>
          <w:sz w:val="28"/>
          <w:szCs w:val="28"/>
        </w:rPr>
        <w:t xml:space="preserve"> творческой деятельности.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- принцип субъективности. Учащийся осознает свое “Я” в связях с другими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людьми и миром, осмысливает свои поступки, предвидит их последствия.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Способы и средства достижения целей: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современные инновационные технологии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· проблемное обучение и воспитание; развивающие приемы, </w:t>
      </w:r>
      <w:proofErr w:type="spellStart"/>
      <w:r w:rsidRPr="006143E7">
        <w:rPr>
          <w:rFonts w:ascii="Times New Roman" w:hAnsi="Times New Roman"/>
          <w:sz w:val="28"/>
          <w:szCs w:val="28"/>
        </w:rPr>
        <w:t>методкооперации</w:t>
      </w:r>
      <w:proofErr w:type="spellEnd"/>
      <w:r w:rsidRPr="006143E7">
        <w:rPr>
          <w:rFonts w:ascii="Times New Roman" w:hAnsi="Times New Roman"/>
          <w:sz w:val="28"/>
          <w:szCs w:val="28"/>
        </w:rPr>
        <w:t>, компьютерные технологии)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экскурсии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диспуты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читательские конференции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уроки - размышления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литературно-музыкальные композиции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викторины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читательские дневники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сочинения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выступления учащихся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конкурс рисунков, чтецов</w:t>
      </w:r>
    </w:p>
    <w:p w:rsidR="005A7A17" w:rsidRPr="006143E7" w:rsidRDefault="005A7A17" w:rsidP="005A7A17">
      <w:pPr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lastRenderedPageBreak/>
        <w:t>· проекты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Ценностные ориентиры</w:t>
      </w:r>
      <w:proofErr w:type="gramStart"/>
      <w:r w:rsidRPr="006143E7">
        <w:rPr>
          <w:rFonts w:ascii="Times New Roman" w:hAnsi="Times New Roman"/>
          <w:b/>
          <w:bCs/>
          <w:sz w:val="28"/>
          <w:szCs w:val="28"/>
        </w:rPr>
        <w:t xml:space="preserve"> :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Содержание программы «</w:t>
      </w:r>
      <w:proofErr w:type="spellStart"/>
      <w:proofErr w:type="gramStart"/>
      <w:r w:rsidRPr="006143E7">
        <w:rPr>
          <w:rFonts w:ascii="Times New Roman" w:hAnsi="Times New Roman"/>
          <w:sz w:val="28"/>
          <w:szCs w:val="28"/>
        </w:rPr>
        <w:t>Я-читатель</w:t>
      </w:r>
      <w:proofErr w:type="spellEnd"/>
      <w:proofErr w:type="gramEnd"/>
      <w:r w:rsidRPr="006143E7">
        <w:rPr>
          <w:rFonts w:ascii="Times New Roman" w:hAnsi="Times New Roman"/>
          <w:sz w:val="28"/>
          <w:szCs w:val="28"/>
        </w:rPr>
        <w:t>» создаёт возможность для воспитания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грамотного и заинтересованного читателя, знающего литературу своей страны 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3E7">
        <w:rPr>
          <w:rFonts w:ascii="Times New Roman" w:hAnsi="Times New Roman"/>
          <w:sz w:val="28"/>
          <w:szCs w:val="28"/>
        </w:rPr>
        <w:t>готового</w:t>
      </w:r>
      <w:proofErr w:type="gramEnd"/>
      <w:r w:rsidRPr="006143E7">
        <w:rPr>
          <w:rFonts w:ascii="Times New Roman" w:hAnsi="Times New Roman"/>
          <w:sz w:val="28"/>
          <w:szCs w:val="28"/>
        </w:rPr>
        <w:t xml:space="preserve"> к восприятию культуры и литературы народов других стран. Ученик-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читатель овладевает основами самостоятельной читательской деятельности. В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3E7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6143E7">
        <w:rPr>
          <w:rFonts w:ascii="Times New Roman" w:hAnsi="Times New Roman"/>
          <w:sz w:val="28"/>
          <w:szCs w:val="28"/>
        </w:rPr>
        <w:t xml:space="preserve"> общения с книгой развиваются память, внимание, воображение.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Программа  способствует созданию условий для использования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полученных знаний и умений на уроках литературного чтения </w:t>
      </w:r>
      <w:proofErr w:type="gramStart"/>
      <w:r w:rsidRPr="006143E7">
        <w:rPr>
          <w:rFonts w:ascii="Times New Roman" w:hAnsi="Times New Roman"/>
          <w:sz w:val="28"/>
          <w:szCs w:val="28"/>
        </w:rPr>
        <w:t>для</w:t>
      </w:r>
      <w:proofErr w:type="gramEnd"/>
      <w:r w:rsidRPr="006143E7">
        <w:rPr>
          <w:rFonts w:ascii="Times New Roman" w:hAnsi="Times New Roman"/>
          <w:sz w:val="28"/>
          <w:szCs w:val="28"/>
        </w:rPr>
        <w:t xml:space="preserve"> самостоятельного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чтения и работы с книгой. Содержание занятий поможет младшему школьнику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общаться с детскими книгами: рассматривать, читать, получать </w:t>
      </w:r>
      <w:proofErr w:type="gramStart"/>
      <w:r w:rsidRPr="006143E7">
        <w:rPr>
          <w:rFonts w:ascii="Times New Roman" w:hAnsi="Times New Roman"/>
          <w:sz w:val="28"/>
          <w:szCs w:val="28"/>
        </w:rPr>
        <w:t>необходимую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3E7">
        <w:rPr>
          <w:rFonts w:ascii="Times New Roman" w:hAnsi="Times New Roman"/>
          <w:sz w:val="28"/>
          <w:szCs w:val="28"/>
        </w:rPr>
        <w:t>информацию о книге, как из её аппарата, так и из других изданий (справочных,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энциклопедических).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Планируемые результаты: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Предметные результаты: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Осознавать значимость чтения для личного развития;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Формировать потребность в систематическом чтении;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3E7">
        <w:rPr>
          <w:rFonts w:ascii="Times New Roman" w:hAnsi="Times New Roman"/>
          <w:sz w:val="28"/>
          <w:szCs w:val="28"/>
        </w:rPr>
        <w:t>· Использовать разные виды чтения (ознакомительное, изучающее, выборочное,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lastRenderedPageBreak/>
        <w:t>поисковое);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Уметь самостоятельно выбирать интересующую литературу;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Пользоваться справочными источниками для понимания и получения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дополнительной информации.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Регулятивные УУД: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Уметь работать с книгой, пользуясь алгоритмом учебных действий;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Уметь самостоятельно работать с учебным произведением;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Уметь работать в парах и группах, участвовать в проектной деятельности,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литературных </w:t>
      </w:r>
      <w:proofErr w:type="gramStart"/>
      <w:r w:rsidRPr="006143E7">
        <w:rPr>
          <w:rFonts w:ascii="Times New Roman" w:hAnsi="Times New Roman"/>
          <w:sz w:val="28"/>
          <w:szCs w:val="28"/>
        </w:rPr>
        <w:t>играх</w:t>
      </w:r>
      <w:proofErr w:type="gramEnd"/>
      <w:r w:rsidRPr="006143E7">
        <w:rPr>
          <w:rFonts w:ascii="Times New Roman" w:hAnsi="Times New Roman"/>
          <w:sz w:val="28"/>
          <w:szCs w:val="28"/>
        </w:rPr>
        <w:t>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Уметь определять свою роль в общей работе и оценивать свои результаты.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t>Познавательные УУД: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· Прогнозировать содержание книги до чтения, используя информацию </w:t>
      </w:r>
      <w:proofErr w:type="gramStart"/>
      <w:r w:rsidRPr="006143E7">
        <w:rPr>
          <w:rFonts w:ascii="Times New Roman" w:hAnsi="Times New Roman"/>
          <w:sz w:val="28"/>
          <w:szCs w:val="28"/>
        </w:rPr>
        <w:t>из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аппарата книги;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Отбирать книги по теме, жанру и авторской принадлежности;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143E7">
        <w:rPr>
          <w:rFonts w:ascii="Times New Roman" w:hAnsi="Times New Roman"/>
          <w:sz w:val="28"/>
          <w:szCs w:val="28"/>
        </w:rPr>
        <w:t>· Ориентироваться в мире книг (работа с каталогом, с открытым библиотечным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фондом);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Составлять краткие аннотации к прочитанным книгам;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Пользоваться словарями, справочниками, энциклопедиями.</w:t>
      </w:r>
    </w:p>
    <w:p w:rsidR="005A7A17" w:rsidRPr="006143E7" w:rsidRDefault="005A7A17" w:rsidP="005A7A17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6143E7">
        <w:rPr>
          <w:rFonts w:ascii="Times New Roman" w:hAnsi="Times New Roman"/>
          <w:b/>
          <w:bCs/>
          <w:sz w:val="28"/>
          <w:szCs w:val="28"/>
        </w:rPr>
        <w:lastRenderedPageBreak/>
        <w:t>Коммуникативные учебные умения: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Участвовать в беседе о прочитанной книге, выражать своё мнение и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аргументировать свою точку зрения;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 xml:space="preserve">· Оценивать поведение героев с точки зрения морали, формировать </w:t>
      </w:r>
      <w:proofErr w:type="gramStart"/>
      <w:r w:rsidRPr="006143E7">
        <w:rPr>
          <w:rFonts w:ascii="Times New Roman" w:hAnsi="Times New Roman"/>
          <w:sz w:val="28"/>
          <w:szCs w:val="28"/>
        </w:rPr>
        <w:t>свою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этическую позицию;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Высказывать своё суждение об оформлении и структуре книги;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Участвовать в конкурсах чтецов и рассказчиков;</w:t>
      </w:r>
    </w:p>
    <w:p w:rsidR="005A7A17" w:rsidRPr="006143E7" w:rsidRDefault="005A7A17" w:rsidP="005A7A1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143E7">
        <w:rPr>
          <w:rFonts w:ascii="Times New Roman" w:hAnsi="Times New Roman"/>
          <w:sz w:val="28"/>
          <w:szCs w:val="28"/>
        </w:rPr>
        <w:t>· Соблюдать правила общения и поведения в школе, библиотеке, дома и т.д.</w:t>
      </w:r>
    </w:p>
    <w:p w:rsidR="005A7A17" w:rsidRDefault="005A7A17" w:rsidP="005A7A17">
      <w:pPr>
        <w:tabs>
          <w:tab w:val="left" w:pos="6028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5A7A17" w:rsidRPr="005A7A17" w:rsidRDefault="005A7A17" w:rsidP="005A7A17">
      <w:pPr>
        <w:tabs>
          <w:tab w:val="left" w:pos="6028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143E7">
        <w:rPr>
          <w:rFonts w:ascii="Times New Roman" w:hAnsi="Times New Roman"/>
          <w:b/>
          <w:bCs/>
          <w:iCs/>
          <w:sz w:val="28"/>
          <w:szCs w:val="28"/>
        </w:rPr>
        <w:t>Содержание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6143E7">
        <w:rPr>
          <w:rFonts w:ascii="Times New Roman" w:hAnsi="Times New Roman"/>
          <w:b/>
          <w:bCs/>
          <w:sz w:val="24"/>
          <w:szCs w:val="24"/>
        </w:rPr>
        <w:t>3 класс</w:t>
      </w:r>
    </w:p>
    <w:p w:rsidR="005A7A17" w:rsidRPr="006143E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 xml:space="preserve">Ведущая идея: </w:t>
      </w:r>
      <w:r w:rsidRPr="006143E7">
        <w:rPr>
          <w:rFonts w:ascii="Times New Roman" w:hAnsi="Times New Roman"/>
          <w:b/>
          <w:bCs/>
          <w:i/>
          <w:iCs/>
          <w:sz w:val="24"/>
          <w:szCs w:val="24"/>
        </w:rPr>
        <w:t>Я - гражданин</w:t>
      </w:r>
    </w:p>
    <w:p w:rsidR="005A7A17" w:rsidRPr="006143E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6143E7">
        <w:rPr>
          <w:rFonts w:ascii="Times New Roman" w:hAnsi="Times New Roman"/>
          <w:sz w:val="24"/>
          <w:szCs w:val="24"/>
        </w:rPr>
        <w:t>(Воспитание твердой гражданской позиции в обществе, желания жить в мире, с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чувством собственного достоинства, терпимости к другим, свободы, равенства и</w:t>
      </w:r>
    </w:p>
    <w:p w:rsidR="005A7A17" w:rsidRPr="006143E7" w:rsidRDefault="005A7A17" w:rsidP="005A7A17">
      <w:pPr>
        <w:jc w:val="center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солидарности)</w:t>
      </w:r>
    </w:p>
    <w:p w:rsidR="005A7A17" w:rsidRDefault="005A7A17" w:rsidP="005A7A17">
      <w:pPr>
        <w:jc w:val="center"/>
        <w:rPr>
          <w:rFonts w:ascii="Times New Roman" w:hAnsi="Times New Roman"/>
          <w:sz w:val="28"/>
          <w:szCs w:val="28"/>
        </w:rPr>
      </w:pP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Страницы русской классики. Ф.Тютчев, И.Суриков, А.Блок, И. Бунин, С.Есенин, А.Плещеев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Крупицы народной мудрости. Русь великая в пословицах и поговорках.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lastRenderedPageBreak/>
        <w:t>Сказы Бажова. П. Бажов «</w:t>
      </w:r>
      <w:proofErr w:type="spellStart"/>
      <w:r w:rsidRPr="006143E7">
        <w:rPr>
          <w:rFonts w:ascii="Times New Roman" w:hAnsi="Times New Roman"/>
          <w:sz w:val="24"/>
          <w:szCs w:val="24"/>
        </w:rPr>
        <w:t>Огневушк</w:t>
      </w:r>
      <w:proofErr w:type="gramStart"/>
      <w:r w:rsidRPr="006143E7">
        <w:rPr>
          <w:rFonts w:ascii="Times New Roman" w:hAnsi="Times New Roman"/>
          <w:sz w:val="24"/>
          <w:szCs w:val="24"/>
        </w:rPr>
        <w:t>а</w:t>
      </w:r>
      <w:proofErr w:type="spellEnd"/>
      <w:r w:rsidRPr="006143E7">
        <w:rPr>
          <w:rFonts w:ascii="Times New Roman" w:hAnsi="Times New Roman"/>
          <w:sz w:val="24"/>
          <w:szCs w:val="24"/>
        </w:rPr>
        <w:t>-</w:t>
      </w:r>
      <w:proofErr w:type="gramEnd"/>
      <w:r w:rsidRPr="006143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143E7">
        <w:rPr>
          <w:rFonts w:ascii="Times New Roman" w:hAnsi="Times New Roman"/>
          <w:sz w:val="24"/>
          <w:szCs w:val="24"/>
        </w:rPr>
        <w:t>поскакушка</w:t>
      </w:r>
      <w:proofErr w:type="spellEnd"/>
      <w:r w:rsidRPr="006143E7">
        <w:rPr>
          <w:rFonts w:ascii="Times New Roman" w:hAnsi="Times New Roman"/>
          <w:sz w:val="24"/>
          <w:szCs w:val="24"/>
        </w:rPr>
        <w:t>», «Змейка», «Каменный цветок»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 xml:space="preserve">О тех, кто трудится. Дж. </w:t>
      </w:r>
      <w:proofErr w:type="spellStart"/>
      <w:r w:rsidRPr="006143E7">
        <w:rPr>
          <w:rFonts w:ascii="Times New Roman" w:hAnsi="Times New Roman"/>
          <w:sz w:val="24"/>
          <w:szCs w:val="24"/>
        </w:rPr>
        <w:t>Родари</w:t>
      </w:r>
      <w:proofErr w:type="spellEnd"/>
      <w:r w:rsidRPr="006143E7">
        <w:rPr>
          <w:rFonts w:ascii="Times New Roman" w:hAnsi="Times New Roman"/>
          <w:sz w:val="24"/>
          <w:szCs w:val="24"/>
        </w:rPr>
        <w:t xml:space="preserve"> «Чем пахнут ремесла?», В. Осеева «Простое дело"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О ребятах и их делах. А.Гайдар «Тимур и его команда».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О долге и храбрости. И. Тургенев «Капля жизни»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Сказки о приключениях детей. А. Погорельский «Чёрная курица»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Твоя книжная полка. Н.Носов «Витя Малеев в школе и дома», «Приключения Толи Клюквина», «Дневник Коли Синицына»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 xml:space="preserve">Страна Фантазия. </w:t>
      </w:r>
      <w:proofErr w:type="spellStart"/>
      <w:r w:rsidRPr="006143E7">
        <w:rPr>
          <w:rFonts w:ascii="Times New Roman" w:hAnsi="Times New Roman"/>
          <w:sz w:val="24"/>
          <w:szCs w:val="24"/>
        </w:rPr>
        <w:t>Л.Кэррол</w:t>
      </w:r>
      <w:proofErr w:type="spellEnd"/>
      <w:r w:rsidRPr="006143E7">
        <w:rPr>
          <w:rFonts w:ascii="Times New Roman" w:hAnsi="Times New Roman"/>
          <w:sz w:val="24"/>
          <w:szCs w:val="24"/>
        </w:rPr>
        <w:t xml:space="preserve"> «Алиса в Зазеркалье» </w:t>
      </w:r>
      <w:proofErr w:type="spellStart"/>
      <w:r w:rsidRPr="006143E7">
        <w:rPr>
          <w:rFonts w:ascii="Times New Roman" w:hAnsi="Times New Roman"/>
          <w:sz w:val="24"/>
          <w:szCs w:val="24"/>
        </w:rPr>
        <w:t>Д.Родари</w:t>
      </w:r>
      <w:proofErr w:type="spellEnd"/>
      <w:r w:rsidRPr="006143E7">
        <w:rPr>
          <w:rFonts w:ascii="Times New Roman" w:hAnsi="Times New Roman"/>
          <w:sz w:val="24"/>
          <w:szCs w:val="24"/>
        </w:rPr>
        <w:t xml:space="preserve"> «Приключения </w:t>
      </w:r>
      <w:proofErr w:type="spellStart"/>
      <w:r w:rsidRPr="006143E7">
        <w:rPr>
          <w:rFonts w:ascii="Times New Roman" w:hAnsi="Times New Roman"/>
          <w:sz w:val="24"/>
          <w:szCs w:val="24"/>
        </w:rPr>
        <w:t>Чиполлино</w:t>
      </w:r>
      <w:proofErr w:type="spellEnd"/>
      <w:r w:rsidRPr="006143E7">
        <w:rPr>
          <w:rFonts w:ascii="Times New Roman" w:hAnsi="Times New Roman"/>
          <w:sz w:val="24"/>
          <w:szCs w:val="24"/>
        </w:rPr>
        <w:t>»,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«Приключения голубой стрелы» «</w:t>
      </w:r>
      <w:proofErr w:type="spellStart"/>
      <w:r w:rsidRPr="006143E7">
        <w:rPr>
          <w:rFonts w:ascii="Times New Roman" w:hAnsi="Times New Roman"/>
          <w:sz w:val="24"/>
          <w:szCs w:val="24"/>
        </w:rPr>
        <w:t>Джельсомино</w:t>
      </w:r>
      <w:proofErr w:type="spellEnd"/>
      <w:r w:rsidRPr="006143E7">
        <w:rPr>
          <w:rFonts w:ascii="Times New Roman" w:hAnsi="Times New Roman"/>
          <w:sz w:val="24"/>
          <w:szCs w:val="24"/>
        </w:rPr>
        <w:t xml:space="preserve"> в Стране Лжецов»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“Мой кумир”. Ю. М. Нагибин. Юрий Гагарин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“Хорошие и плохие поступки”. К. Д.Ушинский. Слепая лошадь.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“Важные детали”. Л. Н. Толстой. Кавказский пленник.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“Портрет настоящего героя”. А. Твардовский. Рассказ танкиста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“Сказка ложь, да в ней намек”. Русская народная сказка. Медное, серебряное и золотое царства.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“Прошлое и настоящее”. Былина. Илья Муромец и Соловей разбойник.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color w:val="191919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 xml:space="preserve">О ратных подвигах родного народа. </w:t>
      </w:r>
      <w:r w:rsidRPr="006143E7">
        <w:rPr>
          <w:rFonts w:ascii="Times New Roman" w:hAnsi="Times New Roman"/>
          <w:color w:val="000000"/>
          <w:sz w:val="24"/>
          <w:szCs w:val="24"/>
        </w:rPr>
        <w:t xml:space="preserve">Ушинский «Александр Невский», А. О. </w:t>
      </w:r>
      <w:proofErr w:type="spellStart"/>
      <w:r w:rsidRPr="006143E7">
        <w:rPr>
          <w:rFonts w:ascii="Times New Roman" w:hAnsi="Times New Roman"/>
          <w:color w:val="000000"/>
          <w:sz w:val="24"/>
          <w:szCs w:val="24"/>
        </w:rPr>
        <w:t>Ишимова</w:t>
      </w:r>
      <w:proofErr w:type="spellEnd"/>
      <w:r w:rsidRPr="006143E7">
        <w:rPr>
          <w:rFonts w:ascii="Times New Roman" w:hAnsi="Times New Roman"/>
          <w:color w:val="000000"/>
          <w:sz w:val="24"/>
          <w:szCs w:val="24"/>
        </w:rPr>
        <w:t xml:space="preserve"> «История России в рассказах для детей». </w:t>
      </w:r>
      <w:r w:rsidRPr="006143E7">
        <w:rPr>
          <w:rFonts w:ascii="Times New Roman" w:hAnsi="Times New Roman"/>
          <w:color w:val="191919"/>
          <w:sz w:val="24"/>
          <w:szCs w:val="24"/>
        </w:rPr>
        <w:t>Книга С.Алексеева</w:t>
      </w:r>
      <w:proofErr w:type="gramStart"/>
      <w:r w:rsidRPr="006143E7">
        <w:rPr>
          <w:rFonts w:ascii="Times New Roman" w:hAnsi="Times New Roman"/>
          <w:color w:val="191919"/>
          <w:sz w:val="24"/>
          <w:szCs w:val="24"/>
        </w:rPr>
        <w:t>«Р</w:t>
      </w:r>
      <w:proofErr w:type="gramEnd"/>
      <w:r w:rsidRPr="006143E7">
        <w:rPr>
          <w:rFonts w:ascii="Times New Roman" w:hAnsi="Times New Roman"/>
          <w:color w:val="191919"/>
          <w:sz w:val="24"/>
          <w:szCs w:val="24"/>
        </w:rPr>
        <w:t>ассказы о Суворове и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143E7">
        <w:rPr>
          <w:rFonts w:ascii="Times New Roman" w:hAnsi="Times New Roman"/>
          <w:color w:val="191919"/>
          <w:sz w:val="24"/>
          <w:szCs w:val="24"/>
        </w:rPr>
        <w:t>русских солдатах»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Книги о ребята</w:t>
      </w:r>
      <w:proofErr w:type="gramStart"/>
      <w:r w:rsidRPr="006143E7">
        <w:rPr>
          <w:rFonts w:ascii="Times New Roman" w:hAnsi="Times New Roman"/>
          <w:sz w:val="24"/>
          <w:szCs w:val="24"/>
        </w:rPr>
        <w:t>х-</w:t>
      </w:r>
      <w:proofErr w:type="gramEnd"/>
      <w:r w:rsidRPr="006143E7">
        <w:rPr>
          <w:rFonts w:ascii="Times New Roman" w:hAnsi="Times New Roman"/>
          <w:sz w:val="24"/>
          <w:szCs w:val="24"/>
        </w:rPr>
        <w:t xml:space="preserve"> сверстниках, участниках ВОВ. </w:t>
      </w:r>
    </w:p>
    <w:p w:rsidR="005A7A17" w:rsidRPr="006143E7" w:rsidRDefault="005A7A17" w:rsidP="005A7A17">
      <w:pPr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Стихи о Родине.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“Поэт и гражданин”. И. Никитин. Русь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lastRenderedPageBreak/>
        <w:t>Унылая пора! Очей очарованье</w:t>
      </w:r>
      <w:proofErr w:type="gramStart"/>
      <w:r w:rsidRPr="006143E7">
        <w:rPr>
          <w:rFonts w:ascii="Times New Roman" w:hAnsi="Times New Roman"/>
          <w:sz w:val="24"/>
          <w:szCs w:val="24"/>
        </w:rPr>
        <w:t>!...</w:t>
      </w:r>
      <w:proofErr w:type="gramEnd"/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 xml:space="preserve">“Такие разные краски”. Н.П. </w:t>
      </w:r>
      <w:proofErr w:type="spellStart"/>
      <w:r w:rsidRPr="006143E7">
        <w:rPr>
          <w:rFonts w:ascii="Times New Roman" w:hAnsi="Times New Roman"/>
          <w:sz w:val="24"/>
          <w:szCs w:val="24"/>
        </w:rPr>
        <w:t>Колпакова</w:t>
      </w:r>
      <w:proofErr w:type="spellEnd"/>
      <w:r w:rsidRPr="006143E7">
        <w:rPr>
          <w:rFonts w:ascii="Times New Roman" w:hAnsi="Times New Roman"/>
          <w:sz w:val="24"/>
          <w:szCs w:val="24"/>
        </w:rPr>
        <w:t>. Радуга – дуга.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Люби живое. Д. Мамин – Сибиряк «Емеля – Охотник»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“Откуда пришла книга”. Появление грамоты на Руси.</w:t>
      </w: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 xml:space="preserve">М. </w:t>
      </w:r>
      <w:proofErr w:type="spellStart"/>
      <w:r w:rsidRPr="006143E7">
        <w:rPr>
          <w:rFonts w:ascii="Times New Roman" w:hAnsi="Times New Roman"/>
          <w:sz w:val="24"/>
          <w:szCs w:val="24"/>
        </w:rPr>
        <w:t>Исаковский</w:t>
      </w:r>
      <w:proofErr w:type="gramStart"/>
      <w:r w:rsidRPr="006143E7">
        <w:rPr>
          <w:rFonts w:ascii="Times New Roman" w:hAnsi="Times New Roman"/>
          <w:sz w:val="24"/>
          <w:szCs w:val="24"/>
        </w:rPr>
        <w:t>.С</w:t>
      </w:r>
      <w:proofErr w:type="gramEnd"/>
      <w:r w:rsidRPr="006143E7">
        <w:rPr>
          <w:rFonts w:ascii="Times New Roman" w:hAnsi="Times New Roman"/>
          <w:sz w:val="24"/>
          <w:szCs w:val="24"/>
        </w:rPr>
        <w:t>лава</w:t>
      </w:r>
      <w:proofErr w:type="spellEnd"/>
      <w:r w:rsidRPr="006143E7">
        <w:rPr>
          <w:rFonts w:ascii="Times New Roman" w:hAnsi="Times New Roman"/>
          <w:sz w:val="24"/>
          <w:szCs w:val="24"/>
        </w:rPr>
        <w:t xml:space="preserve"> народу</w:t>
      </w:r>
    </w:p>
    <w:p w:rsidR="005A7A17" w:rsidRPr="006143E7" w:rsidRDefault="005A7A17" w:rsidP="005A7A17">
      <w:pPr>
        <w:rPr>
          <w:rFonts w:ascii="Times New Roman" w:hAnsi="Times New Roman"/>
          <w:sz w:val="24"/>
          <w:szCs w:val="24"/>
        </w:rPr>
      </w:pPr>
      <w:r w:rsidRPr="006143E7">
        <w:rPr>
          <w:rFonts w:ascii="Times New Roman" w:hAnsi="Times New Roman"/>
          <w:sz w:val="24"/>
          <w:szCs w:val="24"/>
        </w:rPr>
        <w:t>“Проверь себя”</w:t>
      </w:r>
    </w:p>
    <w:p w:rsidR="005A7A17" w:rsidRPr="006143E7" w:rsidRDefault="005A7A17" w:rsidP="005A7A17">
      <w:pPr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 w:rsidRPr="006143E7"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r w:rsidRPr="006143E7">
        <w:rPr>
          <w:rFonts w:ascii="Times New Roman" w:hAnsi="Times New Roman"/>
          <w:i/>
          <w:iCs/>
          <w:sz w:val="24"/>
          <w:szCs w:val="24"/>
        </w:rPr>
        <w:t xml:space="preserve">у детей сформирована правильная ориентация на важнейшие гражданские позиции </w:t>
      </w:r>
      <w:proofErr w:type="gramStart"/>
      <w:r w:rsidRPr="006143E7">
        <w:rPr>
          <w:rFonts w:ascii="Times New Roman" w:hAnsi="Times New Roman"/>
          <w:i/>
          <w:iCs/>
          <w:sz w:val="24"/>
          <w:szCs w:val="24"/>
        </w:rPr>
        <w:t>в</w:t>
      </w:r>
      <w:proofErr w:type="gramEnd"/>
    </w:p>
    <w:p w:rsidR="005A7A17" w:rsidRPr="005A7A17" w:rsidRDefault="005A7A17" w:rsidP="005A7A17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6143E7">
        <w:rPr>
          <w:rFonts w:ascii="Times New Roman" w:hAnsi="Times New Roman"/>
          <w:i/>
          <w:iCs/>
          <w:sz w:val="24"/>
          <w:szCs w:val="24"/>
        </w:rPr>
        <w:t>обществе</w:t>
      </w:r>
      <w:proofErr w:type="gramEnd"/>
      <w:r w:rsidRPr="006143E7">
        <w:rPr>
          <w:rFonts w:ascii="Times New Roman" w:hAnsi="Times New Roman"/>
          <w:i/>
          <w:iCs/>
          <w:sz w:val="24"/>
          <w:szCs w:val="24"/>
        </w:rPr>
        <w:t>: мира, достоинства, терпимости, свободы, равенства и солидарности.</w:t>
      </w:r>
    </w:p>
    <w:p w:rsidR="005A7A1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A7A17" w:rsidRPr="005A7A1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143E7">
        <w:rPr>
          <w:rFonts w:ascii="Times New Roman" w:hAnsi="Times New Roman"/>
          <w:b/>
          <w:bCs/>
          <w:i/>
          <w:iCs/>
          <w:sz w:val="24"/>
          <w:szCs w:val="24"/>
        </w:rPr>
        <w:t>3 класс</w:t>
      </w:r>
    </w:p>
    <w:tbl>
      <w:tblPr>
        <w:tblpPr w:leftFromText="180" w:rightFromText="180" w:vertAnchor="text" w:tblpY="1"/>
        <w:tblOverlap w:val="never"/>
        <w:tblW w:w="9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0"/>
        <w:gridCol w:w="701"/>
        <w:gridCol w:w="6391"/>
        <w:gridCol w:w="1417"/>
      </w:tblGrid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639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Кол-во часов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Страницы русской классики. Ф.Тютчев, И.Суриков, А.Блок, И. Бунин, С.Есенин, А.Плещеев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Крупицы народной мудрости. Русь великая в пословицах и поговорках.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Сказы Бажова. П. Бажов «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Огневушк</w:t>
            </w:r>
            <w:proofErr w:type="gramStart"/>
            <w:r w:rsidRPr="008A6DA1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поскакушка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>», «Змейка», «Каменный цветок»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 xml:space="preserve">О тех, кто трудится. Дж.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Родари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«Чем пахнут ремесла?», В. Осеева «Простое дело"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6-7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О ребятах и их делах. А.Гайдар «Тимур и его команда».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О долге и храбрости. И. Тургенев «Капля жизни»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9-10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Сказки о приключениях детей. А. Погорельский «Чёрная курица»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11-13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Твоя книжная полка. Н.Носов «Витя Малеев в школе и дома», «Приключения Толи Клюквина», «Дневник Коли Синицына»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14-15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 xml:space="preserve">Страна Фантазия.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Л.Кэррол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«Алиса в Зазеркалье»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Д.Родари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«Приключения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Чиполлино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«Приключения голубой стрелы» «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Джельсомино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в Стране Лжецов»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“Мой кумир”. Ю. М. Нагибин. Юрий Гагарин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“Хорошие и плохие поступки”. К. Д.Ушинский. Слепая лошадь.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“Важные детали”. Л. Н. Толстой. Кавказский пленник.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“Портрет настоящего героя”. А. Твардовский. Рассказ танкиста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“Сказка ложь, да в ней намек”. Русская народная сказка. Медное, серебряное и золотое царства.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“Прошлое и настоящее”. Былина. Илья Муромец и Соловей разбойник.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22-24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 xml:space="preserve">О ратных подвигах родного народа. </w:t>
            </w:r>
            <w:r w:rsidRPr="008A6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Ушинский «Александр Невский», А. О. </w:t>
            </w:r>
            <w:proofErr w:type="spellStart"/>
            <w:r w:rsidRPr="008A6DA1">
              <w:rPr>
                <w:rFonts w:ascii="Times New Roman" w:hAnsi="Times New Roman"/>
                <w:color w:val="000000"/>
                <w:sz w:val="24"/>
                <w:szCs w:val="24"/>
              </w:rPr>
              <w:t>Ишимова</w:t>
            </w:r>
            <w:proofErr w:type="spellEnd"/>
            <w:r w:rsidRPr="008A6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«История России в рассказах для </w:t>
            </w:r>
            <w:r w:rsidRPr="008A6D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детей». </w:t>
            </w:r>
            <w:r w:rsidRPr="008A6DA1">
              <w:rPr>
                <w:rFonts w:ascii="Times New Roman" w:hAnsi="Times New Roman"/>
                <w:color w:val="191919"/>
                <w:sz w:val="24"/>
                <w:szCs w:val="24"/>
              </w:rPr>
              <w:t>Книга С.Алексеева</w:t>
            </w:r>
            <w:proofErr w:type="gramStart"/>
            <w:r w:rsidRPr="008A6DA1">
              <w:rPr>
                <w:rFonts w:ascii="Times New Roman" w:hAnsi="Times New Roman"/>
                <w:color w:val="191919"/>
                <w:sz w:val="24"/>
                <w:szCs w:val="24"/>
              </w:rPr>
              <w:t>«Р</w:t>
            </w:r>
            <w:proofErr w:type="gramEnd"/>
            <w:r w:rsidRPr="008A6DA1">
              <w:rPr>
                <w:rFonts w:ascii="Times New Roman" w:hAnsi="Times New Roman"/>
                <w:color w:val="191919"/>
                <w:sz w:val="24"/>
                <w:szCs w:val="24"/>
              </w:rPr>
              <w:t>ассказы о Суворове и русских солдатах»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Книги о ребята</w:t>
            </w:r>
            <w:proofErr w:type="gramStart"/>
            <w:r w:rsidRPr="008A6DA1">
              <w:rPr>
                <w:rFonts w:ascii="Times New Roman" w:hAnsi="Times New Roman"/>
                <w:sz w:val="24"/>
                <w:szCs w:val="24"/>
              </w:rPr>
              <w:t>х-</w:t>
            </w:r>
            <w:proofErr w:type="gram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сверстниках, участниках ВОВ.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Стихи о Родине.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“Поэт и гражданин”. И. Никитин. Русь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Унылая пора! Очей очарованье!...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 xml:space="preserve">“Такие разные краски”. Н.П.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Колпакова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>. Радуга – дуга.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Люби живое. Д. Мамин – Сибиряк «Емеля – Охотник»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“Откуда пришла книга”. Появление грамоты на Руси.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8A6DA1">
              <w:rPr>
                <w:rFonts w:ascii="Times New Roman" w:hAnsi="Times New Roman"/>
                <w:sz w:val="24"/>
                <w:szCs w:val="24"/>
              </w:rPr>
              <w:t>Исаковский</w:t>
            </w:r>
            <w:proofErr w:type="gramStart"/>
            <w:r w:rsidRPr="008A6DA1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8A6DA1">
              <w:rPr>
                <w:rFonts w:ascii="Times New Roman" w:hAnsi="Times New Roman"/>
                <w:sz w:val="24"/>
                <w:szCs w:val="24"/>
              </w:rPr>
              <w:t>лава</w:t>
            </w:r>
            <w:proofErr w:type="spellEnd"/>
            <w:r w:rsidRPr="008A6DA1">
              <w:rPr>
                <w:rFonts w:ascii="Times New Roman" w:hAnsi="Times New Roman"/>
                <w:sz w:val="24"/>
                <w:szCs w:val="24"/>
              </w:rPr>
              <w:t xml:space="preserve"> народу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A7A17" w:rsidRPr="008A6DA1" w:rsidTr="00D03364">
        <w:trPr>
          <w:trHeight w:val="360"/>
        </w:trPr>
        <w:tc>
          <w:tcPr>
            <w:tcW w:w="510" w:type="dxa"/>
          </w:tcPr>
          <w:p w:rsidR="005A7A17" w:rsidRPr="008A6DA1" w:rsidRDefault="005A7A17" w:rsidP="00D03364">
            <w:pPr>
              <w:ind w:left="-5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1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91" w:type="dxa"/>
          </w:tcPr>
          <w:p w:rsidR="005A7A17" w:rsidRPr="008A6DA1" w:rsidRDefault="005A7A17" w:rsidP="00D03364">
            <w:pPr>
              <w:rPr>
                <w:rFonts w:ascii="Times New Roman" w:hAnsi="Times New Roman"/>
                <w:sz w:val="24"/>
                <w:szCs w:val="24"/>
              </w:rPr>
            </w:pPr>
            <w:r w:rsidRPr="008A6DA1">
              <w:rPr>
                <w:rFonts w:ascii="Times New Roman" w:hAnsi="Times New Roman"/>
                <w:sz w:val="24"/>
                <w:szCs w:val="24"/>
              </w:rPr>
              <w:t>“Проверь себя”</w:t>
            </w:r>
          </w:p>
        </w:tc>
        <w:tc>
          <w:tcPr>
            <w:tcW w:w="1417" w:type="dxa"/>
          </w:tcPr>
          <w:p w:rsidR="005A7A17" w:rsidRPr="008A6DA1" w:rsidRDefault="005A7A17" w:rsidP="00D03364">
            <w:pPr>
              <w:ind w:left="-53"/>
              <w:rPr>
                <w:rFonts w:ascii="Times New Roman" w:hAnsi="Times New Roman"/>
                <w:bCs/>
                <w:sz w:val="24"/>
                <w:szCs w:val="24"/>
              </w:rPr>
            </w:pPr>
            <w:r w:rsidRPr="008A6DA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5A7A17" w:rsidRDefault="005A7A17" w:rsidP="005A7A17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A7A1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A7A1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A7A1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A7A17" w:rsidRPr="006143E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A7A17" w:rsidRDefault="005A7A17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EB04A8" w:rsidRPr="006143E7" w:rsidRDefault="00EB04A8" w:rsidP="005A7A17">
      <w:pPr>
        <w:jc w:val="both"/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jc w:val="both"/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jc w:val="both"/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jc w:val="both"/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jc w:val="both"/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jc w:val="both"/>
        <w:rPr>
          <w:rFonts w:ascii="Times New Roman" w:hAnsi="Times New Roman"/>
          <w:sz w:val="24"/>
          <w:szCs w:val="24"/>
        </w:rPr>
      </w:pPr>
    </w:p>
    <w:p w:rsidR="005A7A17" w:rsidRPr="006143E7" w:rsidRDefault="005A7A17" w:rsidP="005A7A17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A7A17" w:rsidRPr="006143E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A7A17" w:rsidRPr="006143E7" w:rsidRDefault="005A7A17" w:rsidP="005A7A1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6404E" w:rsidRDefault="0056404E"/>
    <w:sectPr w:rsidR="0056404E" w:rsidSect="00B12F51">
      <w:footerReference w:type="default" r:id="rId14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NewtonCSanPin-Italic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NewtonCSanPin-Regular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296797"/>
      <w:docPartObj>
        <w:docPartGallery w:val="Page Numbers (Bottom of Page)"/>
        <w:docPartUnique/>
      </w:docPartObj>
    </w:sdtPr>
    <w:sdtContent>
      <w:p w:rsidR="00B12F51" w:rsidRDefault="00B12F51">
        <w:pPr>
          <w:pStyle w:val="a7"/>
          <w:jc w:val="right"/>
        </w:pPr>
        <w:fldSimple w:instr=" PAGE   \* MERGEFORMAT ">
          <w:r w:rsidR="00F95A0F">
            <w:rPr>
              <w:noProof/>
            </w:rPr>
            <w:t>239</w:t>
          </w:r>
        </w:fldSimple>
      </w:p>
    </w:sdtContent>
  </w:sdt>
  <w:p w:rsidR="00B12F51" w:rsidRDefault="00B12F51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365695"/>
    <w:multiLevelType w:val="multilevel"/>
    <w:tmpl w:val="A5BEE290"/>
    <w:styleLink w:val="WWNum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01E73A16"/>
    <w:multiLevelType w:val="hybridMultilevel"/>
    <w:tmpl w:val="54C0DA68"/>
    <w:lvl w:ilvl="0" w:tplc="7C3A2D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4C66218"/>
    <w:multiLevelType w:val="multilevel"/>
    <w:tmpl w:val="003E9A0A"/>
    <w:styleLink w:val="WWNum2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062D1815"/>
    <w:multiLevelType w:val="multilevel"/>
    <w:tmpl w:val="4BF090AA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06A051FE"/>
    <w:multiLevelType w:val="hybridMultilevel"/>
    <w:tmpl w:val="6DBC54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9DE28DF"/>
    <w:multiLevelType w:val="multilevel"/>
    <w:tmpl w:val="42B0D3B8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0AFB6A9E"/>
    <w:multiLevelType w:val="multilevel"/>
    <w:tmpl w:val="DB26F9F0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0BED335B"/>
    <w:multiLevelType w:val="multilevel"/>
    <w:tmpl w:val="E6BE882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>
    <w:nsid w:val="0F5C6847"/>
    <w:multiLevelType w:val="multilevel"/>
    <w:tmpl w:val="96663AF4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1010695E"/>
    <w:multiLevelType w:val="multilevel"/>
    <w:tmpl w:val="2B4A2C68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15B03F77"/>
    <w:multiLevelType w:val="multilevel"/>
    <w:tmpl w:val="F98AB00E"/>
    <w:styleLink w:val="WWNum1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15F63E1D"/>
    <w:multiLevelType w:val="hybridMultilevel"/>
    <w:tmpl w:val="1A44FDE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E16301"/>
    <w:multiLevelType w:val="hybridMultilevel"/>
    <w:tmpl w:val="F4445E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18B32F7F"/>
    <w:multiLevelType w:val="multilevel"/>
    <w:tmpl w:val="905E09D6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1AC9414C"/>
    <w:multiLevelType w:val="hybridMultilevel"/>
    <w:tmpl w:val="0AEA222C"/>
    <w:lvl w:ilvl="0" w:tplc="9252E9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1E182CFB"/>
    <w:multiLevelType w:val="hybridMultilevel"/>
    <w:tmpl w:val="BF2C71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6856D39"/>
    <w:multiLevelType w:val="multilevel"/>
    <w:tmpl w:val="F5F08186"/>
    <w:styleLink w:val="WWNum27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28B314A6"/>
    <w:multiLevelType w:val="multilevel"/>
    <w:tmpl w:val="B6960590"/>
    <w:styleLink w:val="WWNum2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2D4C0702"/>
    <w:multiLevelType w:val="hybridMultilevel"/>
    <w:tmpl w:val="0EE49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A8453A"/>
    <w:multiLevelType w:val="hybridMultilevel"/>
    <w:tmpl w:val="EBA01E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2E744B55"/>
    <w:multiLevelType w:val="hybridMultilevel"/>
    <w:tmpl w:val="6A5230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1304751"/>
    <w:multiLevelType w:val="hybridMultilevel"/>
    <w:tmpl w:val="E5F46B52"/>
    <w:lvl w:ilvl="0" w:tplc="3A8A348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2BF76C3"/>
    <w:multiLevelType w:val="hybridMultilevel"/>
    <w:tmpl w:val="EB6064CC"/>
    <w:lvl w:ilvl="0" w:tplc="7C3A2D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37728B1"/>
    <w:multiLevelType w:val="hybridMultilevel"/>
    <w:tmpl w:val="FD5EA030"/>
    <w:lvl w:ilvl="0" w:tplc="BD18C3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E6298B"/>
    <w:multiLevelType w:val="multilevel"/>
    <w:tmpl w:val="E2F0B0D2"/>
    <w:styleLink w:val="WWNum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>
    <w:nsid w:val="35EB3889"/>
    <w:multiLevelType w:val="hybridMultilevel"/>
    <w:tmpl w:val="39FE0F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371C78A1"/>
    <w:multiLevelType w:val="hybridMultilevel"/>
    <w:tmpl w:val="03FC22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C072107"/>
    <w:multiLevelType w:val="multilevel"/>
    <w:tmpl w:val="794CC1D4"/>
    <w:styleLink w:val="WWNum2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>
    <w:nsid w:val="3C0E2FC3"/>
    <w:multiLevelType w:val="hybridMultilevel"/>
    <w:tmpl w:val="0B44B4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363693"/>
    <w:multiLevelType w:val="multilevel"/>
    <w:tmpl w:val="DE32AC4A"/>
    <w:styleLink w:val="WWNum1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40820584"/>
    <w:multiLevelType w:val="hybridMultilevel"/>
    <w:tmpl w:val="57A830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40B764C5"/>
    <w:multiLevelType w:val="multilevel"/>
    <w:tmpl w:val="3C5288C8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3">
    <w:nsid w:val="42184A52"/>
    <w:multiLevelType w:val="multilevel"/>
    <w:tmpl w:val="DB2A6272"/>
    <w:styleLink w:val="WWNum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43751B1A"/>
    <w:multiLevelType w:val="multilevel"/>
    <w:tmpl w:val="C71AD720"/>
    <w:styleLink w:val="WWNum1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5">
    <w:nsid w:val="451443AB"/>
    <w:multiLevelType w:val="multilevel"/>
    <w:tmpl w:val="68005356"/>
    <w:styleLink w:val="WWNum32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6">
    <w:nsid w:val="46DB7C4F"/>
    <w:multiLevelType w:val="hybridMultilevel"/>
    <w:tmpl w:val="A24001C2"/>
    <w:lvl w:ilvl="0" w:tplc="15DCD8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46EA52DA"/>
    <w:multiLevelType w:val="hybridMultilevel"/>
    <w:tmpl w:val="5F8256CC"/>
    <w:lvl w:ilvl="0" w:tplc="65BAED6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BA74E4"/>
    <w:multiLevelType w:val="multilevel"/>
    <w:tmpl w:val="619AEBC6"/>
    <w:styleLink w:val="WW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9">
    <w:nsid w:val="4D1C7711"/>
    <w:multiLevelType w:val="hybridMultilevel"/>
    <w:tmpl w:val="32E4B3D2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D626ADE"/>
    <w:multiLevelType w:val="multilevel"/>
    <w:tmpl w:val="08669A72"/>
    <w:styleLink w:val="WWNum28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1">
    <w:nsid w:val="4E3C07F5"/>
    <w:multiLevelType w:val="hybridMultilevel"/>
    <w:tmpl w:val="FC2E1E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4FEC54D6"/>
    <w:multiLevelType w:val="hybridMultilevel"/>
    <w:tmpl w:val="D31C74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>
    <w:nsid w:val="52705848"/>
    <w:multiLevelType w:val="multilevel"/>
    <w:tmpl w:val="0F2092D0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4">
    <w:nsid w:val="569C6366"/>
    <w:multiLevelType w:val="hybridMultilevel"/>
    <w:tmpl w:val="1EF60B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570D66FD"/>
    <w:multiLevelType w:val="hybridMultilevel"/>
    <w:tmpl w:val="931E8D76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7175ED6"/>
    <w:multiLevelType w:val="multilevel"/>
    <w:tmpl w:val="28CEE162"/>
    <w:styleLink w:val="WWNum29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7">
    <w:nsid w:val="5FC969D8"/>
    <w:multiLevelType w:val="multilevel"/>
    <w:tmpl w:val="9F8410C8"/>
    <w:styleLink w:val="WWNum1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8">
    <w:nsid w:val="60C00100"/>
    <w:multiLevelType w:val="multilevel"/>
    <w:tmpl w:val="27C4FA08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9">
    <w:nsid w:val="645F5093"/>
    <w:multiLevelType w:val="multilevel"/>
    <w:tmpl w:val="C510AB0A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0">
    <w:nsid w:val="6770098A"/>
    <w:multiLevelType w:val="hybridMultilevel"/>
    <w:tmpl w:val="6A5E1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67E500BB"/>
    <w:multiLevelType w:val="multilevel"/>
    <w:tmpl w:val="45B4593A"/>
    <w:styleLink w:val="WWNum2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2">
    <w:nsid w:val="6ABE5C3B"/>
    <w:multiLevelType w:val="hybridMultilevel"/>
    <w:tmpl w:val="010475E8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FD62D5F"/>
    <w:multiLevelType w:val="multilevel"/>
    <w:tmpl w:val="8ADCA724"/>
    <w:styleLink w:val="WWNum31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4">
    <w:nsid w:val="70E6050D"/>
    <w:multiLevelType w:val="hybridMultilevel"/>
    <w:tmpl w:val="5622C2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2627454"/>
    <w:multiLevelType w:val="hybridMultilevel"/>
    <w:tmpl w:val="054A35BC"/>
    <w:lvl w:ilvl="0" w:tplc="B628C5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>
    <w:nsid w:val="73141C4D"/>
    <w:multiLevelType w:val="hybridMultilevel"/>
    <w:tmpl w:val="5C640302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7">
    <w:nsid w:val="73723D95"/>
    <w:multiLevelType w:val="hybridMultilevel"/>
    <w:tmpl w:val="9CE0B1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4274A15"/>
    <w:multiLevelType w:val="multilevel"/>
    <w:tmpl w:val="975AF41A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9">
    <w:nsid w:val="7945258C"/>
    <w:multiLevelType w:val="multilevel"/>
    <w:tmpl w:val="5608FDCE"/>
    <w:styleLink w:val="WWNum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0">
    <w:nsid w:val="7C4072B2"/>
    <w:multiLevelType w:val="hybridMultilevel"/>
    <w:tmpl w:val="12C67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B90EEC"/>
    <w:multiLevelType w:val="multilevel"/>
    <w:tmpl w:val="3D402904"/>
    <w:styleLink w:val="WWNum30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2">
    <w:nsid w:val="7DF86CFF"/>
    <w:multiLevelType w:val="multilevel"/>
    <w:tmpl w:val="9F1A2C12"/>
    <w:styleLink w:val="WWNum1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3">
    <w:nsid w:val="7F791D1A"/>
    <w:multiLevelType w:val="hybridMultilevel"/>
    <w:tmpl w:val="2EE20716"/>
    <w:lvl w:ilvl="0" w:tplc="7C3A2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6"/>
  </w:num>
  <w:num w:numId="3">
    <w:abstractNumId w:val="41"/>
  </w:num>
  <w:num w:numId="4">
    <w:abstractNumId w:val="0"/>
  </w:num>
  <w:num w:numId="5">
    <w:abstractNumId w:val="4"/>
  </w:num>
  <w:num w:numId="6">
    <w:abstractNumId w:val="9"/>
  </w:num>
  <w:num w:numId="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7"/>
  </w:num>
  <w:num w:numId="10">
    <w:abstractNumId w:val="55"/>
  </w:num>
  <w:num w:numId="11">
    <w:abstractNumId w:val="49"/>
  </w:num>
  <w:num w:numId="12">
    <w:abstractNumId w:val="67"/>
  </w:num>
  <w:num w:numId="13">
    <w:abstractNumId w:val="28"/>
  </w:num>
  <w:num w:numId="14">
    <w:abstractNumId w:val="64"/>
  </w:num>
  <w:num w:numId="15">
    <w:abstractNumId w:val="39"/>
  </w:num>
  <w:num w:numId="16">
    <w:abstractNumId w:val="21"/>
  </w:num>
  <w:num w:numId="17">
    <w:abstractNumId w:val="65"/>
  </w:num>
  <w:num w:numId="18">
    <w:abstractNumId w:val="22"/>
  </w:num>
  <w:num w:numId="19">
    <w:abstractNumId w:val="35"/>
  </w:num>
  <w:num w:numId="20">
    <w:abstractNumId w:val="46"/>
  </w:num>
  <w:num w:numId="21">
    <w:abstractNumId w:val="24"/>
  </w:num>
  <w:num w:numId="22">
    <w:abstractNumId w:val="52"/>
  </w:num>
  <w:num w:numId="23">
    <w:abstractNumId w:val="54"/>
  </w:num>
  <w:num w:numId="24">
    <w:abstractNumId w:val="70"/>
  </w:num>
  <w:num w:numId="25">
    <w:abstractNumId w:val="36"/>
  </w:num>
  <w:num w:numId="26">
    <w:abstractNumId w:val="29"/>
  </w:num>
  <w:num w:numId="27">
    <w:abstractNumId w:val="58"/>
  </w:num>
  <w:num w:numId="28">
    <w:abstractNumId w:val="59"/>
  </w:num>
  <w:num w:numId="29">
    <w:abstractNumId w:val="16"/>
  </w:num>
  <w:num w:numId="30">
    <w:abstractNumId w:val="19"/>
  </w:num>
  <w:num w:numId="31">
    <w:abstractNumId w:val="68"/>
  </w:num>
  <w:num w:numId="32">
    <w:abstractNumId w:val="18"/>
  </w:num>
  <w:num w:numId="33">
    <w:abstractNumId w:val="23"/>
  </w:num>
  <w:num w:numId="34">
    <w:abstractNumId w:val="48"/>
  </w:num>
  <w:num w:numId="35">
    <w:abstractNumId w:val="53"/>
  </w:num>
  <w:num w:numId="36">
    <w:abstractNumId w:val="57"/>
  </w:num>
  <w:num w:numId="37">
    <w:abstractNumId w:val="15"/>
  </w:num>
  <w:num w:numId="38">
    <w:abstractNumId w:val="69"/>
  </w:num>
  <w:num w:numId="39">
    <w:abstractNumId w:val="44"/>
  </w:num>
  <w:num w:numId="40">
    <w:abstractNumId w:val="40"/>
  </w:num>
  <w:num w:numId="41">
    <w:abstractNumId w:val="20"/>
  </w:num>
  <w:num w:numId="42">
    <w:abstractNumId w:val="42"/>
  </w:num>
  <w:num w:numId="43">
    <w:abstractNumId w:val="13"/>
  </w:num>
  <w:num w:numId="44">
    <w:abstractNumId w:val="34"/>
  </w:num>
  <w:num w:numId="45">
    <w:abstractNumId w:val="72"/>
  </w:num>
  <w:num w:numId="46">
    <w:abstractNumId w:val="10"/>
  </w:num>
  <w:num w:numId="47">
    <w:abstractNumId w:val="27"/>
  </w:num>
  <w:num w:numId="48">
    <w:abstractNumId w:val="61"/>
  </w:num>
  <w:num w:numId="49">
    <w:abstractNumId w:val="38"/>
  </w:num>
  <w:num w:numId="50">
    <w:abstractNumId w:val="43"/>
  </w:num>
  <w:num w:numId="51">
    <w:abstractNumId w:val="12"/>
  </w:num>
  <w:num w:numId="52">
    <w:abstractNumId w:val="17"/>
  </w:num>
  <w:num w:numId="53">
    <w:abstractNumId w:val="26"/>
  </w:num>
  <w:num w:numId="54">
    <w:abstractNumId w:val="50"/>
  </w:num>
  <w:num w:numId="55">
    <w:abstractNumId w:val="56"/>
  </w:num>
  <w:num w:numId="56">
    <w:abstractNumId w:val="71"/>
  </w:num>
  <w:num w:numId="57">
    <w:abstractNumId w:val="63"/>
  </w:num>
  <w:num w:numId="58">
    <w:abstractNumId w:val="45"/>
  </w:num>
  <w:num w:numId="59">
    <w:abstractNumId w:val="73"/>
  </w:num>
  <w:num w:numId="60">
    <w:abstractNumId w:val="25"/>
  </w:num>
  <w:num w:numId="61">
    <w:abstractNumId w:val="32"/>
  </w:num>
  <w:num w:numId="62">
    <w:abstractNumId w:val="11"/>
  </w:num>
  <w:num w:numId="63">
    <w:abstractNumId w:val="14"/>
  </w:num>
  <w:num w:numId="64">
    <w:abstractNumId w:val="51"/>
  </w:num>
  <w:num w:numId="65">
    <w:abstractNumId w:val="60"/>
  </w:num>
  <w:num w:numId="66">
    <w:abstractNumId w:val="30"/>
  </w:num>
  <w:num w:numId="67">
    <w:abstractNumId w:val="33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404E"/>
    <w:rsid w:val="000D6CB7"/>
    <w:rsid w:val="0056404E"/>
    <w:rsid w:val="005A7A17"/>
    <w:rsid w:val="00B12F51"/>
    <w:rsid w:val="00BA2B51"/>
    <w:rsid w:val="00E24A5D"/>
    <w:rsid w:val="00EB04A8"/>
    <w:rsid w:val="00F9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6404E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56404E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i/>
      <w:sz w:val="32"/>
      <w:szCs w:val="20"/>
    </w:rPr>
  </w:style>
  <w:style w:type="paragraph" w:styleId="3">
    <w:name w:val="heading 3"/>
    <w:basedOn w:val="a"/>
    <w:next w:val="a"/>
    <w:link w:val="30"/>
    <w:qFormat/>
    <w:rsid w:val="005640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6404E"/>
    <w:pPr>
      <w:keepNext/>
      <w:overflowPunct w:val="0"/>
      <w:autoSpaceDE w:val="0"/>
      <w:autoSpaceDN w:val="0"/>
      <w:adjustRightInd w:val="0"/>
      <w:spacing w:after="0" w:line="240" w:lineRule="auto"/>
      <w:ind w:left="564"/>
      <w:jc w:val="center"/>
      <w:textAlignment w:val="baseline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56404E"/>
    <w:pPr>
      <w:keepNext/>
      <w:spacing w:after="0" w:line="240" w:lineRule="auto"/>
      <w:ind w:left="564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56404E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6404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8">
    <w:name w:val="heading 8"/>
    <w:basedOn w:val="a"/>
    <w:next w:val="a"/>
    <w:link w:val="80"/>
    <w:unhideWhenUsed/>
    <w:qFormat/>
    <w:rsid w:val="0056404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56404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56404E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56404E"/>
    <w:rPr>
      <w:rFonts w:ascii="Times New Roman" w:eastAsia="Times New Roman" w:hAnsi="Times New Roman" w:cs="Times New Roman"/>
      <w:b/>
      <w:i/>
      <w:sz w:val="32"/>
      <w:szCs w:val="20"/>
    </w:rPr>
  </w:style>
  <w:style w:type="character" w:customStyle="1" w:styleId="30">
    <w:name w:val="Заголовок 3 Знак"/>
    <w:basedOn w:val="a0"/>
    <w:link w:val="3"/>
    <w:rsid w:val="0056404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56404E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56404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56404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rsid w:val="0056404E"/>
    <w:rPr>
      <w:rFonts w:ascii="Times New Roman" w:eastAsia="Times New Roman" w:hAnsi="Times New Roman" w:cs="Times New Roman"/>
      <w:sz w:val="28"/>
      <w:szCs w:val="24"/>
    </w:rPr>
  </w:style>
  <w:style w:type="character" w:customStyle="1" w:styleId="90">
    <w:name w:val="Заголовок 9 Знак"/>
    <w:basedOn w:val="a0"/>
    <w:link w:val="9"/>
    <w:rsid w:val="0056404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qFormat/>
    <w:rsid w:val="0056404E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6">
    <w:name w:val="c6"/>
    <w:basedOn w:val="a0"/>
    <w:uiPriority w:val="99"/>
    <w:rsid w:val="0056404E"/>
  </w:style>
  <w:style w:type="paragraph" w:styleId="a4">
    <w:name w:val="No Spacing"/>
    <w:link w:val="a5"/>
    <w:qFormat/>
    <w:rsid w:val="005640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locked/>
    <w:rsid w:val="0056404E"/>
    <w:rPr>
      <w:rFonts w:ascii="Calibri" w:eastAsia="Times New Roman" w:hAnsi="Calibri" w:cs="Times New Roman"/>
    </w:rPr>
  </w:style>
  <w:style w:type="character" w:customStyle="1" w:styleId="FontStyle30">
    <w:name w:val="Font Style30"/>
    <w:basedOn w:val="a0"/>
    <w:uiPriority w:val="99"/>
    <w:rsid w:val="0056404E"/>
    <w:rPr>
      <w:rFonts w:ascii="Trebuchet MS" w:hAnsi="Trebuchet MS" w:cs="Trebuchet MS"/>
      <w:sz w:val="18"/>
      <w:szCs w:val="18"/>
    </w:rPr>
  </w:style>
  <w:style w:type="character" w:customStyle="1" w:styleId="FontStyle43">
    <w:name w:val="Font Style43"/>
    <w:basedOn w:val="a0"/>
    <w:uiPriority w:val="99"/>
    <w:rsid w:val="0056404E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rsid w:val="0056404E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Century Gothic" w:hAnsi="Century Gothic"/>
      <w:sz w:val="24"/>
      <w:szCs w:val="24"/>
    </w:rPr>
  </w:style>
  <w:style w:type="character" w:customStyle="1" w:styleId="c4">
    <w:name w:val="c4"/>
    <w:basedOn w:val="a0"/>
    <w:rsid w:val="0056404E"/>
  </w:style>
  <w:style w:type="paragraph" w:styleId="a6">
    <w:name w:val="Normal (Web)"/>
    <w:basedOn w:val="a"/>
    <w:unhideWhenUsed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56404E"/>
  </w:style>
  <w:style w:type="paragraph" w:customStyle="1" w:styleId="11">
    <w:name w:val="Без интервала1"/>
    <w:rsid w:val="0056404E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rsid w:val="0056404E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Нижний колонтитул Знак"/>
    <w:basedOn w:val="a0"/>
    <w:link w:val="a7"/>
    <w:rsid w:val="0056404E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56404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56404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56404E"/>
    <w:pPr>
      <w:overflowPunct w:val="0"/>
      <w:autoSpaceDE w:val="0"/>
      <w:autoSpaceDN w:val="0"/>
      <w:adjustRightInd w:val="0"/>
      <w:spacing w:after="0" w:line="240" w:lineRule="auto"/>
      <w:ind w:firstLine="564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с отступом Знак"/>
    <w:basedOn w:val="a0"/>
    <w:link w:val="a9"/>
    <w:rsid w:val="0056404E"/>
    <w:rPr>
      <w:rFonts w:ascii="Times New Roman" w:eastAsia="Times New Roman" w:hAnsi="Times New Roman" w:cs="Times New Roman"/>
      <w:sz w:val="24"/>
      <w:szCs w:val="20"/>
    </w:rPr>
  </w:style>
  <w:style w:type="paragraph" w:customStyle="1" w:styleId="12">
    <w:name w:val="Абзац списка1"/>
    <w:basedOn w:val="a"/>
    <w:rsid w:val="0056404E"/>
    <w:pPr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header"/>
    <w:basedOn w:val="a"/>
    <w:link w:val="ac"/>
    <w:rsid w:val="005640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rsid w:val="0056404E"/>
    <w:rPr>
      <w:rFonts w:ascii="Calibri" w:eastAsia="Times New Roman" w:hAnsi="Calibri" w:cs="Times New Roman"/>
    </w:rPr>
  </w:style>
  <w:style w:type="paragraph" w:styleId="ad">
    <w:name w:val="Body Text"/>
    <w:basedOn w:val="a"/>
    <w:link w:val="ae"/>
    <w:rsid w:val="0056404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Знак"/>
    <w:basedOn w:val="a0"/>
    <w:link w:val="ad"/>
    <w:rsid w:val="0056404E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56404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56404E"/>
    <w:rPr>
      <w:rFonts w:ascii="Times New Roman" w:eastAsia="Times New Roman" w:hAnsi="Times New Roman" w:cs="Times New Roman"/>
      <w:sz w:val="24"/>
      <w:szCs w:val="20"/>
    </w:rPr>
  </w:style>
  <w:style w:type="paragraph" w:styleId="af">
    <w:name w:val="Title"/>
    <w:basedOn w:val="a"/>
    <w:link w:val="af0"/>
    <w:qFormat/>
    <w:rsid w:val="0056404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0">
    <w:name w:val="Название Знак"/>
    <w:basedOn w:val="a0"/>
    <w:link w:val="af"/>
    <w:rsid w:val="0056404E"/>
    <w:rPr>
      <w:rFonts w:ascii="Times New Roman" w:eastAsia="Times New Roman" w:hAnsi="Times New Roman" w:cs="Times New Roman"/>
      <w:b/>
      <w:sz w:val="32"/>
      <w:szCs w:val="20"/>
    </w:rPr>
  </w:style>
  <w:style w:type="paragraph" w:styleId="33">
    <w:name w:val="Body Text 3"/>
    <w:basedOn w:val="a"/>
    <w:link w:val="34"/>
    <w:rsid w:val="0056404E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40"/>
      <w:szCs w:val="20"/>
    </w:rPr>
  </w:style>
  <w:style w:type="character" w:customStyle="1" w:styleId="34">
    <w:name w:val="Основной текст 3 Знак"/>
    <w:basedOn w:val="a0"/>
    <w:link w:val="33"/>
    <w:rsid w:val="0056404E"/>
    <w:rPr>
      <w:rFonts w:ascii="Times New Roman" w:eastAsia="Times New Roman" w:hAnsi="Times New Roman" w:cs="Times New Roman"/>
      <w:bCs/>
      <w:sz w:val="40"/>
      <w:szCs w:val="20"/>
    </w:rPr>
  </w:style>
  <w:style w:type="character" w:styleId="af1">
    <w:name w:val="page number"/>
    <w:basedOn w:val="a0"/>
    <w:rsid w:val="0056404E"/>
    <w:rPr>
      <w:rFonts w:cs="Times New Roman"/>
    </w:rPr>
  </w:style>
  <w:style w:type="paragraph" w:styleId="af2">
    <w:name w:val="Balloon Text"/>
    <w:basedOn w:val="a"/>
    <w:link w:val="af3"/>
    <w:uiPriority w:val="99"/>
    <w:semiHidden/>
    <w:rsid w:val="005640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6404E"/>
    <w:rPr>
      <w:rFonts w:ascii="Tahoma" w:eastAsia="Times New Roman" w:hAnsi="Tahoma" w:cs="Tahoma"/>
      <w:sz w:val="16"/>
      <w:szCs w:val="16"/>
    </w:rPr>
  </w:style>
  <w:style w:type="character" w:styleId="af4">
    <w:name w:val="Hyperlink"/>
    <w:basedOn w:val="a0"/>
    <w:uiPriority w:val="99"/>
    <w:rsid w:val="0056404E"/>
    <w:rPr>
      <w:rFonts w:cs="Times New Roman"/>
      <w:b/>
      <w:bCs/>
      <w:color w:val="003333"/>
      <w:sz w:val="18"/>
      <w:szCs w:val="18"/>
      <w:u w:val="single"/>
    </w:rPr>
  </w:style>
  <w:style w:type="paragraph" w:customStyle="1" w:styleId="zag-zapiska">
    <w:name w:val="zag-zapiska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basedOn w:val="a0"/>
    <w:qFormat/>
    <w:rsid w:val="0056404E"/>
    <w:rPr>
      <w:rFonts w:cs="Times New Roman"/>
      <w:b/>
      <w:bCs/>
    </w:rPr>
  </w:style>
  <w:style w:type="paragraph" w:customStyle="1" w:styleId="razdel">
    <w:name w:val="razdel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basedOn w:val="a0"/>
    <w:qFormat/>
    <w:rsid w:val="0056404E"/>
    <w:rPr>
      <w:rFonts w:cs="Times New Roman"/>
      <w:i/>
      <w:iCs/>
    </w:rPr>
  </w:style>
  <w:style w:type="character" w:customStyle="1" w:styleId="body1">
    <w:name w:val="body1"/>
    <w:basedOn w:val="a0"/>
    <w:rsid w:val="0056404E"/>
    <w:rPr>
      <w:rFonts w:cs="Times New Roman"/>
    </w:rPr>
  </w:style>
  <w:style w:type="paragraph" w:customStyle="1" w:styleId="af7">
    <w:name w:val="Знак"/>
    <w:basedOn w:val="a"/>
    <w:rsid w:val="0056404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f8">
    <w:name w:val="Знак Знак"/>
    <w:basedOn w:val="a0"/>
    <w:rsid w:val="0056404E"/>
    <w:rPr>
      <w:rFonts w:cs="Times New Roman"/>
      <w:sz w:val="24"/>
      <w:szCs w:val="24"/>
      <w:lang w:val="ru-RU" w:eastAsia="ru-RU" w:bidi="ar-SA"/>
    </w:rPr>
  </w:style>
  <w:style w:type="character" w:styleId="af9">
    <w:name w:val="FollowedHyperlink"/>
    <w:basedOn w:val="a0"/>
    <w:uiPriority w:val="99"/>
    <w:rsid w:val="0056404E"/>
    <w:rPr>
      <w:rFonts w:cs="Times New Roman"/>
      <w:color w:val="800080"/>
      <w:u w:val="single"/>
    </w:rPr>
  </w:style>
  <w:style w:type="paragraph" w:styleId="23">
    <w:name w:val="Body Text Indent 2"/>
    <w:basedOn w:val="a"/>
    <w:link w:val="24"/>
    <w:rsid w:val="0056404E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4">
    <w:name w:val="Основной текст с отступом 2 Знак"/>
    <w:basedOn w:val="a0"/>
    <w:link w:val="23"/>
    <w:rsid w:val="0056404E"/>
    <w:rPr>
      <w:rFonts w:ascii="Times New Roman" w:eastAsia="Times New Roman" w:hAnsi="Times New Roman" w:cs="Times New Roman"/>
      <w:color w:val="000000"/>
      <w:spacing w:val="1"/>
      <w:sz w:val="28"/>
      <w:shd w:val="clear" w:color="auto" w:fill="FFFFFF"/>
    </w:rPr>
  </w:style>
  <w:style w:type="character" w:customStyle="1" w:styleId="51">
    <w:name w:val="Знак Знак5"/>
    <w:basedOn w:val="a0"/>
    <w:rsid w:val="0056404E"/>
    <w:rPr>
      <w:sz w:val="28"/>
      <w:szCs w:val="24"/>
    </w:rPr>
  </w:style>
  <w:style w:type="character" w:customStyle="1" w:styleId="FontStyle49">
    <w:name w:val="Font Style49"/>
    <w:basedOn w:val="a0"/>
    <w:rsid w:val="0056404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4">
    <w:name w:val="Style14"/>
    <w:basedOn w:val="a"/>
    <w:rsid w:val="0056404E"/>
    <w:pPr>
      <w:widowControl w:val="0"/>
      <w:autoSpaceDE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a">
    <w:name w:val="Основной текст_"/>
    <w:basedOn w:val="a0"/>
    <w:link w:val="81"/>
    <w:rsid w:val="0056404E"/>
    <w:rPr>
      <w:rFonts w:ascii="Arial" w:eastAsia="Arial" w:hAnsi="Arial" w:cs="Arial"/>
      <w:shd w:val="clear" w:color="auto" w:fill="FFFFFF"/>
    </w:rPr>
  </w:style>
  <w:style w:type="character" w:customStyle="1" w:styleId="afb">
    <w:name w:val="Основной текст + Полужирный"/>
    <w:basedOn w:val="afa"/>
    <w:rsid w:val="0056404E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1"/>
    <w:basedOn w:val="afa"/>
    <w:rsid w:val="0056404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 (2)"/>
    <w:basedOn w:val="a0"/>
    <w:rsid w:val="0056404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2"/>
    <w:basedOn w:val="afa"/>
    <w:rsid w:val="0056404E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81">
    <w:name w:val="Основной текст8"/>
    <w:basedOn w:val="a"/>
    <w:link w:val="afa"/>
    <w:rsid w:val="0056404E"/>
    <w:pPr>
      <w:widowControl w:val="0"/>
      <w:shd w:val="clear" w:color="auto" w:fill="FFFFFF"/>
      <w:spacing w:before="240" w:after="240" w:line="252" w:lineRule="exact"/>
      <w:jc w:val="both"/>
    </w:pPr>
    <w:rPr>
      <w:rFonts w:ascii="Arial" w:eastAsia="Arial" w:hAnsi="Arial" w:cs="Arial"/>
    </w:rPr>
  </w:style>
  <w:style w:type="paragraph" w:customStyle="1" w:styleId="35">
    <w:name w:val="Заголовок 3+"/>
    <w:basedOn w:val="a"/>
    <w:rsid w:val="0056404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ParagraphStyle">
    <w:name w:val="Paragraph Style"/>
    <w:rsid w:val="0056404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">
    <w:name w:val="c1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6404E"/>
  </w:style>
  <w:style w:type="paragraph" w:customStyle="1" w:styleId="c15">
    <w:name w:val="c15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56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Без интервала2"/>
    <w:rsid w:val="0056404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c">
    <w:name w:val="Plain Text"/>
    <w:aliases w:val=" Знак Знак Знак Знак, Знак Знак Знак"/>
    <w:basedOn w:val="a"/>
    <w:link w:val="afd"/>
    <w:rsid w:val="0056404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d">
    <w:name w:val="Текст Знак"/>
    <w:aliases w:val=" Знак Знак Знак Знак Знак, Знак Знак Знак Знак1"/>
    <w:basedOn w:val="a0"/>
    <w:link w:val="afc"/>
    <w:rsid w:val="0056404E"/>
    <w:rPr>
      <w:rFonts w:ascii="Courier New" w:eastAsia="Times New Roman" w:hAnsi="Courier New" w:cs="Courier New"/>
      <w:sz w:val="20"/>
      <w:szCs w:val="20"/>
    </w:rPr>
  </w:style>
  <w:style w:type="character" w:customStyle="1" w:styleId="80">
    <w:name w:val="Заголовок 8 Знак"/>
    <w:basedOn w:val="a0"/>
    <w:link w:val="8"/>
    <w:semiHidden/>
    <w:rsid w:val="0056404E"/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table" w:styleId="afe">
    <w:name w:val="Table Grid"/>
    <w:basedOn w:val="a1"/>
    <w:uiPriority w:val="39"/>
    <w:rsid w:val="005640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caption"/>
    <w:basedOn w:val="a"/>
    <w:next w:val="a"/>
    <w:uiPriority w:val="35"/>
    <w:semiHidden/>
    <w:unhideWhenUsed/>
    <w:qFormat/>
    <w:rsid w:val="0056404E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ff0">
    <w:name w:val="Subtitle"/>
    <w:basedOn w:val="a"/>
    <w:next w:val="a"/>
    <w:link w:val="aff1"/>
    <w:qFormat/>
    <w:rsid w:val="0056404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ff1">
    <w:name w:val="Подзаголовок Знак"/>
    <w:basedOn w:val="a0"/>
    <w:link w:val="aff0"/>
    <w:rsid w:val="0056404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paragraph" w:styleId="28">
    <w:name w:val="Quote"/>
    <w:basedOn w:val="a"/>
    <w:next w:val="a"/>
    <w:link w:val="29"/>
    <w:uiPriority w:val="29"/>
    <w:qFormat/>
    <w:rsid w:val="0056404E"/>
    <w:pPr>
      <w:spacing w:line="288" w:lineRule="auto"/>
    </w:pPr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9">
    <w:name w:val="Цитата 2 Знак"/>
    <w:basedOn w:val="a0"/>
    <w:link w:val="28"/>
    <w:uiPriority w:val="29"/>
    <w:rsid w:val="0056404E"/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paragraph" w:styleId="aff2">
    <w:name w:val="Intense Quote"/>
    <w:basedOn w:val="a"/>
    <w:next w:val="a"/>
    <w:link w:val="aff3"/>
    <w:uiPriority w:val="30"/>
    <w:qFormat/>
    <w:rsid w:val="0056404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ff3">
    <w:name w:val="Выделенная цитата Знак"/>
    <w:basedOn w:val="a0"/>
    <w:link w:val="aff2"/>
    <w:uiPriority w:val="30"/>
    <w:rsid w:val="0056404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styleId="aff4">
    <w:name w:val="Subtle Emphasis"/>
    <w:uiPriority w:val="19"/>
    <w:qFormat/>
    <w:rsid w:val="005640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f5">
    <w:name w:val="Intense Emphasis"/>
    <w:uiPriority w:val="21"/>
    <w:qFormat/>
    <w:rsid w:val="0056404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f6">
    <w:name w:val="Subtle Reference"/>
    <w:uiPriority w:val="31"/>
    <w:qFormat/>
    <w:rsid w:val="0056404E"/>
    <w:rPr>
      <w:i/>
      <w:iCs/>
      <w:smallCaps/>
      <w:color w:val="C0504D" w:themeColor="accent2"/>
      <w:u w:color="C0504D" w:themeColor="accent2"/>
    </w:rPr>
  </w:style>
  <w:style w:type="character" w:styleId="aff7">
    <w:name w:val="Intense Reference"/>
    <w:uiPriority w:val="32"/>
    <w:qFormat/>
    <w:rsid w:val="0056404E"/>
    <w:rPr>
      <w:b/>
      <w:bCs/>
      <w:i/>
      <w:iCs/>
      <w:smallCaps/>
      <w:color w:val="C0504D" w:themeColor="accent2"/>
      <w:u w:color="C0504D" w:themeColor="accent2"/>
    </w:rPr>
  </w:style>
  <w:style w:type="character" w:styleId="aff8">
    <w:name w:val="Book Title"/>
    <w:uiPriority w:val="33"/>
    <w:qFormat/>
    <w:rsid w:val="0056404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f9">
    <w:name w:val="TOC Heading"/>
    <w:basedOn w:val="1"/>
    <w:next w:val="a"/>
    <w:uiPriority w:val="39"/>
    <w:semiHidden/>
    <w:unhideWhenUsed/>
    <w:qFormat/>
    <w:rsid w:val="0056404E"/>
    <w:pPr>
      <w:keepNext w:val="0"/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overflowPunct/>
      <w:autoSpaceDE/>
      <w:autoSpaceDN/>
      <w:adjustRightInd/>
      <w:spacing w:before="480" w:after="100" w:line="269" w:lineRule="auto"/>
      <w:contextualSpacing/>
      <w:jc w:val="left"/>
      <w:textAlignment w:val="auto"/>
      <w:outlineLvl w:val="9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customStyle="1" w:styleId="210">
    <w:name w:val="Основной текст 21"/>
    <w:basedOn w:val="a"/>
    <w:rsid w:val="0056404E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TableContents">
    <w:name w:val="Table Contents"/>
    <w:basedOn w:val="a"/>
    <w:rsid w:val="0056404E"/>
    <w:pPr>
      <w:widowControl w:val="0"/>
      <w:suppressLineNumbers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</w:rPr>
  </w:style>
  <w:style w:type="character" w:customStyle="1" w:styleId="apple-converted-space">
    <w:name w:val="apple-converted-space"/>
    <w:basedOn w:val="a0"/>
    <w:rsid w:val="0056404E"/>
  </w:style>
  <w:style w:type="numbering" w:customStyle="1" w:styleId="14">
    <w:name w:val="Нет списка1"/>
    <w:next w:val="a2"/>
    <w:uiPriority w:val="99"/>
    <w:semiHidden/>
    <w:unhideWhenUsed/>
    <w:rsid w:val="0056404E"/>
  </w:style>
  <w:style w:type="paragraph" w:customStyle="1" w:styleId="ListParagraph">
    <w:name w:val="List Paragraph"/>
    <w:basedOn w:val="a"/>
    <w:rsid w:val="00B12F51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NoSpacing">
    <w:name w:val="No Spacing"/>
    <w:rsid w:val="00B12F5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93">
    <w:name w:val="Font Style93"/>
    <w:basedOn w:val="a0"/>
    <w:rsid w:val="00B12F51"/>
    <w:rPr>
      <w:rFonts w:ascii="Arial Black" w:hAnsi="Arial Black" w:cs="Arial Black"/>
      <w:spacing w:val="-10"/>
      <w:sz w:val="26"/>
      <w:szCs w:val="26"/>
    </w:rPr>
  </w:style>
  <w:style w:type="character" w:customStyle="1" w:styleId="FontStyle143">
    <w:name w:val="Font Style143"/>
    <w:basedOn w:val="a0"/>
    <w:rsid w:val="00B12F51"/>
    <w:rPr>
      <w:rFonts w:ascii="Times New Roman" w:hAnsi="Times New Roman" w:cs="Times New Roman"/>
      <w:b/>
      <w:bCs/>
      <w:sz w:val="18"/>
      <w:szCs w:val="18"/>
    </w:rPr>
  </w:style>
  <w:style w:type="paragraph" w:customStyle="1" w:styleId="affa">
    <w:name w:val="Новый"/>
    <w:basedOn w:val="a"/>
    <w:rsid w:val="00B12F51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94">
    <w:name w:val="Font Style94"/>
    <w:rsid w:val="00B12F51"/>
    <w:rPr>
      <w:rFonts w:ascii="Arial Black" w:hAnsi="Arial Black"/>
      <w:sz w:val="20"/>
    </w:rPr>
  </w:style>
  <w:style w:type="paragraph" w:customStyle="1" w:styleId="Standard">
    <w:name w:val="Standard"/>
    <w:rsid w:val="00B12F51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5">
    <w:name w:val="Название объекта1"/>
    <w:basedOn w:val="Standard"/>
    <w:rsid w:val="00B12F51"/>
    <w:pPr>
      <w:suppressLineNumbers/>
      <w:spacing w:before="120" w:after="120"/>
    </w:pPr>
    <w:rPr>
      <w:i/>
      <w:iCs/>
    </w:rPr>
  </w:style>
  <w:style w:type="paragraph" w:customStyle="1" w:styleId="Textbody">
    <w:name w:val="Text body"/>
    <w:basedOn w:val="Standard"/>
    <w:rsid w:val="00B12F51"/>
    <w:pPr>
      <w:tabs>
        <w:tab w:val="right" w:pos="8640"/>
      </w:tabs>
      <w:spacing w:after="280" w:line="360" w:lineRule="auto"/>
      <w:jc w:val="both"/>
    </w:pPr>
    <w:rPr>
      <w:color w:val="000000"/>
      <w:spacing w:val="-2"/>
      <w:lang w:eastAsia="en-US"/>
    </w:rPr>
  </w:style>
  <w:style w:type="paragraph" w:styleId="affb">
    <w:name w:val="List"/>
    <w:basedOn w:val="Textbody"/>
    <w:rsid w:val="00B12F51"/>
  </w:style>
  <w:style w:type="paragraph" w:customStyle="1" w:styleId="Index">
    <w:name w:val="Index"/>
    <w:basedOn w:val="Standard"/>
    <w:rsid w:val="00B12F51"/>
    <w:pPr>
      <w:suppressLineNumbers/>
    </w:pPr>
  </w:style>
  <w:style w:type="paragraph" w:customStyle="1" w:styleId="110">
    <w:name w:val="Заголовок 11"/>
    <w:basedOn w:val="Standard"/>
    <w:next w:val="Textbody"/>
    <w:rsid w:val="00B12F51"/>
    <w:pPr>
      <w:keepNext/>
      <w:tabs>
        <w:tab w:val="left" w:pos="1170"/>
      </w:tabs>
      <w:outlineLvl w:val="0"/>
    </w:pPr>
    <w:rPr>
      <w:sz w:val="72"/>
      <w:szCs w:val="72"/>
    </w:rPr>
  </w:style>
  <w:style w:type="paragraph" w:customStyle="1" w:styleId="211">
    <w:name w:val="Заголовок 21"/>
    <w:basedOn w:val="Standard"/>
    <w:next w:val="Textbody"/>
    <w:rsid w:val="00B12F51"/>
    <w:pPr>
      <w:keepNext/>
      <w:outlineLvl w:val="1"/>
    </w:pPr>
    <w:rPr>
      <w:sz w:val="28"/>
      <w:szCs w:val="28"/>
      <w:lang w:val="en-US"/>
    </w:rPr>
  </w:style>
  <w:style w:type="paragraph" w:customStyle="1" w:styleId="310">
    <w:name w:val="Заголовок 31"/>
    <w:basedOn w:val="Standard"/>
    <w:next w:val="Textbody"/>
    <w:rsid w:val="00B12F51"/>
    <w:pPr>
      <w:keepNext/>
      <w:outlineLvl w:val="2"/>
    </w:pPr>
    <w:rPr>
      <w:sz w:val="40"/>
      <w:szCs w:val="40"/>
    </w:rPr>
  </w:style>
  <w:style w:type="paragraph" w:customStyle="1" w:styleId="41">
    <w:name w:val="Заголовок 41"/>
    <w:basedOn w:val="Standard"/>
    <w:next w:val="Textbody"/>
    <w:rsid w:val="00B12F51"/>
    <w:pPr>
      <w:keepNext/>
      <w:ind w:firstLine="708"/>
      <w:outlineLvl w:val="3"/>
    </w:pPr>
    <w:rPr>
      <w:sz w:val="40"/>
      <w:szCs w:val="40"/>
    </w:rPr>
  </w:style>
  <w:style w:type="paragraph" w:customStyle="1" w:styleId="510">
    <w:name w:val="Заголовок 51"/>
    <w:basedOn w:val="Standard"/>
    <w:next w:val="Textbody"/>
    <w:rsid w:val="00B12F51"/>
    <w:pPr>
      <w:keepNext/>
      <w:outlineLvl w:val="4"/>
    </w:pPr>
    <w:rPr>
      <w:b/>
      <w:bCs/>
    </w:rPr>
  </w:style>
  <w:style w:type="paragraph" w:styleId="affc">
    <w:name w:val="List Bullet"/>
    <w:basedOn w:val="Standard"/>
    <w:rsid w:val="00B12F51"/>
    <w:p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customStyle="1" w:styleId="16">
    <w:name w:val="Нижний колонтитул1"/>
    <w:basedOn w:val="a"/>
    <w:rsid w:val="00B12F51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1"/>
      <w:lang w:eastAsia="zh-CN" w:bidi="hi-IN"/>
    </w:rPr>
  </w:style>
  <w:style w:type="paragraph" w:styleId="2a">
    <w:name w:val="List 2"/>
    <w:basedOn w:val="Standard"/>
    <w:rsid w:val="00B12F51"/>
    <w:p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36">
    <w:name w:val="List 3"/>
    <w:basedOn w:val="Standard"/>
    <w:rsid w:val="00B12F51"/>
    <w:p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42">
    <w:name w:val="List 4"/>
    <w:basedOn w:val="Standard"/>
    <w:rsid w:val="00B12F51"/>
    <w:p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52">
    <w:name w:val="List 5"/>
    <w:basedOn w:val="Standard"/>
    <w:rsid w:val="00B12F51"/>
    <w:p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customStyle="1" w:styleId="17">
    <w:name w:val="Верхний колонтитул1"/>
    <w:basedOn w:val="Standard"/>
    <w:rsid w:val="00B12F51"/>
    <w:pPr>
      <w:suppressLineNumbers/>
      <w:tabs>
        <w:tab w:val="center" w:pos="4677"/>
        <w:tab w:val="right" w:pos="9355"/>
      </w:tabs>
    </w:pPr>
  </w:style>
  <w:style w:type="character" w:customStyle="1" w:styleId="Heading1Char">
    <w:name w:val="Heading 1 Char"/>
    <w:basedOn w:val="a0"/>
    <w:rsid w:val="00B12F51"/>
    <w:rPr>
      <w:rFonts w:ascii="Cambria" w:hAnsi="Cambria"/>
      <w:b/>
      <w:bCs/>
      <w:kern w:val="3"/>
      <w:sz w:val="32"/>
      <w:szCs w:val="32"/>
    </w:rPr>
  </w:style>
  <w:style w:type="character" w:customStyle="1" w:styleId="Heading2Char">
    <w:name w:val="Heading 2 Char"/>
    <w:basedOn w:val="a0"/>
    <w:rsid w:val="00B12F5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rsid w:val="00B12F5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basedOn w:val="a0"/>
    <w:rsid w:val="00B12F51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basedOn w:val="a0"/>
    <w:rsid w:val="00B12F51"/>
    <w:rPr>
      <w:rFonts w:ascii="Calibri" w:hAnsi="Calibri"/>
      <w:b/>
      <w:bCs/>
      <w:i/>
      <w:iCs/>
      <w:sz w:val="26"/>
      <w:szCs w:val="26"/>
    </w:rPr>
  </w:style>
  <w:style w:type="character" w:customStyle="1" w:styleId="FooterChar">
    <w:name w:val="Footer Char"/>
    <w:basedOn w:val="a0"/>
    <w:rsid w:val="00B12F51"/>
    <w:rPr>
      <w:sz w:val="24"/>
      <w:szCs w:val="24"/>
    </w:rPr>
  </w:style>
  <w:style w:type="character" w:customStyle="1" w:styleId="18">
    <w:name w:val="Номер страницы1"/>
    <w:basedOn w:val="a0"/>
    <w:rsid w:val="00B12F51"/>
    <w:rPr>
      <w:rFonts w:cs="Times New Roman"/>
    </w:rPr>
  </w:style>
  <w:style w:type="character" w:customStyle="1" w:styleId="BodyTextChar">
    <w:name w:val="Body Text Char"/>
    <w:basedOn w:val="a0"/>
    <w:rsid w:val="00B12F51"/>
    <w:rPr>
      <w:sz w:val="24"/>
      <w:szCs w:val="24"/>
    </w:rPr>
  </w:style>
  <w:style w:type="character" w:customStyle="1" w:styleId="2b">
    <w:name w:val="Основной шрифт абзаца2"/>
    <w:rsid w:val="00B12F51"/>
  </w:style>
  <w:style w:type="character" w:customStyle="1" w:styleId="WW8Num2z0">
    <w:name w:val="WW8Num2z0"/>
    <w:rsid w:val="00B12F51"/>
    <w:rPr>
      <w:rFonts w:ascii="Symbol" w:hAnsi="Symbol"/>
    </w:rPr>
  </w:style>
  <w:style w:type="character" w:customStyle="1" w:styleId="WW8Num3z0">
    <w:name w:val="WW8Num3z0"/>
    <w:rsid w:val="00B12F51"/>
    <w:rPr>
      <w:rFonts w:ascii="Symbol" w:hAnsi="Symbol"/>
    </w:rPr>
  </w:style>
  <w:style w:type="character" w:customStyle="1" w:styleId="WW8Num3z1">
    <w:name w:val="WW8Num3z1"/>
    <w:rsid w:val="00B12F51"/>
    <w:rPr>
      <w:rFonts w:ascii="Courier New" w:hAnsi="Courier New" w:cs="Courier New"/>
    </w:rPr>
  </w:style>
  <w:style w:type="character" w:customStyle="1" w:styleId="WW8Num3z2">
    <w:name w:val="WW8Num3z2"/>
    <w:rsid w:val="00B12F51"/>
    <w:rPr>
      <w:rFonts w:ascii="Wingdings" w:hAnsi="Wingdings"/>
    </w:rPr>
  </w:style>
  <w:style w:type="character" w:customStyle="1" w:styleId="19">
    <w:name w:val="Основной шрифт абзаца1"/>
    <w:rsid w:val="00B12F51"/>
  </w:style>
  <w:style w:type="character" w:customStyle="1" w:styleId="WW8Num5z0">
    <w:name w:val="WW8Num5z0"/>
    <w:rsid w:val="00B12F51"/>
    <w:rPr>
      <w:rFonts w:ascii="Times New Roman" w:hAnsi="Times New Roman" w:cs="Times New Roman"/>
    </w:rPr>
  </w:style>
  <w:style w:type="character" w:customStyle="1" w:styleId="FontStyle32">
    <w:name w:val="Font Style32"/>
    <w:basedOn w:val="19"/>
    <w:rsid w:val="00B12F51"/>
    <w:rPr>
      <w:rFonts w:ascii="Times New Roman" w:hAnsi="Times New Roman" w:cs="Times New Roman"/>
      <w:sz w:val="22"/>
      <w:szCs w:val="22"/>
    </w:rPr>
  </w:style>
  <w:style w:type="paragraph" w:customStyle="1" w:styleId="affd">
    <w:name w:val="Заголовок"/>
    <w:basedOn w:val="a"/>
    <w:next w:val="ad"/>
    <w:rsid w:val="00B12F51"/>
    <w:pPr>
      <w:keepNext/>
      <w:suppressAutoHyphens/>
      <w:autoSpaceDN w:val="0"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1a">
    <w:name w:val="Основной текст Знак1"/>
    <w:basedOn w:val="a0"/>
    <w:rsid w:val="00B12F51"/>
    <w:rPr>
      <w:rFonts w:ascii="Arial" w:eastAsia="SimSun" w:hAnsi="Arial" w:cs="Times New Roman"/>
      <w:kern w:val="3"/>
      <w:sz w:val="24"/>
      <w:szCs w:val="24"/>
      <w:lang w:eastAsia="zh-CN" w:bidi="hi-IN"/>
    </w:rPr>
  </w:style>
  <w:style w:type="paragraph" w:customStyle="1" w:styleId="1b">
    <w:name w:val="Название1"/>
    <w:basedOn w:val="a"/>
    <w:rsid w:val="00B12F51"/>
    <w:pPr>
      <w:suppressLineNumbers/>
      <w:suppressAutoHyphens/>
      <w:autoSpaceDN w:val="0"/>
      <w:spacing w:before="120" w:after="120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B12F51"/>
    <w:pPr>
      <w:suppressLineNumbers/>
      <w:suppressAutoHyphens/>
      <w:autoSpaceDN w:val="0"/>
    </w:pPr>
    <w:rPr>
      <w:rFonts w:ascii="Calibri" w:eastAsia="Times New Roman" w:hAnsi="Calibri" w:cs="Tahoma"/>
      <w:lang w:eastAsia="ar-SA"/>
    </w:rPr>
  </w:style>
  <w:style w:type="character" w:customStyle="1" w:styleId="1d">
    <w:name w:val="Верхний колонтитул Знак1"/>
    <w:basedOn w:val="a0"/>
    <w:rsid w:val="00B12F51"/>
    <w:rPr>
      <w:rFonts w:ascii="Calibri" w:eastAsia="Times New Roman" w:hAnsi="Calibri" w:cs="Calibri"/>
      <w:lang w:eastAsia="ar-SA"/>
    </w:rPr>
  </w:style>
  <w:style w:type="paragraph" w:customStyle="1" w:styleId="affe">
    <w:name w:val="Содержимое таблицы"/>
    <w:basedOn w:val="a"/>
    <w:rsid w:val="00B12F51"/>
    <w:pPr>
      <w:suppressLineNumbers/>
      <w:suppressAutoHyphens/>
      <w:autoSpaceDN w:val="0"/>
    </w:pPr>
    <w:rPr>
      <w:rFonts w:ascii="Calibri" w:eastAsia="Times New Roman" w:hAnsi="Calibri" w:cs="Calibri"/>
      <w:lang w:eastAsia="ar-SA"/>
    </w:rPr>
  </w:style>
  <w:style w:type="paragraph" w:customStyle="1" w:styleId="afff">
    <w:name w:val="Заголовок таблицы"/>
    <w:basedOn w:val="affe"/>
    <w:rsid w:val="00B12F51"/>
    <w:pPr>
      <w:jc w:val="center"/>
    </w:pPr>
    <w:rPr>
      <w:b/>
      <w:bCs/>
    </w:rPr>
  </w:style>
  <w:style w:type="paragraph" w:customStyle="1" w:styleId="Style11">
    <w:name w:val="Style11"/>
    <w:basedOn w:val="a"/>
    <w:rsid w:val="00B12F51"/>
    <w:pPr>
      <w:widowControl w:val="0"/>
      <w:suppressAutoHyphens/>
      <w:autoSpaceDE w:val="0"/>
      <w:autoSpaceDN w:val="0"/>
      <w:spacing w:line="283" w:lineRule="exact"/>
      <w:ind w:firstLine="350"/>
      <w:jc w:val="both"/>
    </w:pPr>
    <w:rPr>
      <w:rFonts w:ascii="Calibri" w:eastAsia="Times New Roman" w:hAnsi="Calibri" w:cs="Calibri"/>
      <w:lang w:eastAsia="ar-SA"/>
    </w:rPr>
  </w:style>
  <w:style w:type="paragraph" w:customStyle="1" w:styleId="Style9">
    <w:name w:val="Style9"/>
    <w:basedOn w:val="a"/>
    <w:rsid w:val="00B12F51"/>
    <w:pPr>
      <w:widowControl w:val="0"/>
      <w:suppressAutoHyphens/>
      <w:autoSpaceDE w:val="0"/>
      <w:autoSpaceDN w:val="0"/>
    </w:pPr>
    <w:rPr>
      <w:rFonts w:ascii="Calibri" w:eastAsia="Times New Roman" w:hAnsi="Calibri" w:cs="Calibri"/>
      <w:lang w:eastAsia="ar-SA"/>
    </w:rPr>
  </w:style>
  <w:style w:type="character" w:customStyle="1" w:styleId="1e">
    <w:name w:val="Нижний колонтитул Знак1"/>
    <w:basedOn w:val="a0"/>
    <w:rsid w:val="00B12F51"/>
    <w:rPr>
      <w:szCs w:val="21"/>
    </w:rPr>
  </w:style>
  <w:style w:type="character" w:customStyle="1" w:styleId="Internetlink">
    <w:name w:val="Internet link"/>
    <w:rsid w:val="00B12F51"/>
    <w:rPr>
      <w:color w:val="000080"/>
      <w:u w:val="single"/>
    </w:rPr>
  </w:style>
  <w:style w:type="character" w:customStyle="1" w:styleId="2c">
    <w:name w:val="Нижний колонтитул Знак2"/>
    <w:basedOn w:val="a0"/>
    <w:rsid w:val="00B12F51"/>
    <w:rPr>
      <w:rFonts w:ascii="Arial" w:eastAsia="SimSun" w:hAnsi="Arial" w:cs="Mangal"/>
      <w:kern w:val="3"/>
      <w:sz w:val="24"/>
      <w:szCs w:val="21"/>
      <w:lang w:eastAsia="zh-CN" w:bidi="hi-IN"/>
    </w:rPr>
  </w:style>
  <w:style w:type="numbering" w:customStyle="1" w:styleId="WWNum1">
    <w:name w:val="WWNum1"/>
    <w:basedOn w:val="a2"/>
    <w:rsid w:val="00B12F51"/>
    <w:pPr>
      <w:numPr>
        <w:numId w:val="27"/>
      </w:numPr>
    </w:pPr>
  </w:style>
  <w:style w:type="numbering" w:customStyle="1" w:styleId="WWNum2">
    <w:name w:val="WWNum2"/>
    <w:basedOn w:val="a2"/>
    <w:rsid w:val="00B12F51"/>
    <w:pPr>
      <w:numPr>
        <w:numId w:val="28"/>
      </w:numPr>
    </w:pPr>
  </w:style>
  <w:style w:type="numbering" w:customStyle="1" w:styleId="WWNum3">
    <w:name w:val="WWNum3"/>
    <w:basedOn w:val="a2"/>
    <w:rsid w:val="00B12F51"/>
    <w:pPr>
      <w:numPr>
        <w:numId w:val="29"/>
      </w:numPr>
    </w:pPr>
  </w:style>
  <w:style w:type="numbering" w:customStyle="1" w:styleId="WWNum4">
    <w:name w:val="WWNum4"/>
    <w:basedOn w:val="a2"/>
    <w:rsid w:val="00B12F51"/>
    <w:pPr>
      <w:numPr>
        <w:numId w:val="30"/>
      </w:numPr>
    </w:pPr>
  </w:style>
  <w:style w:type="numbering" w:customStyle="1" w:styleId="WWNum5">
    <w:name w:val="WWNum5"/>
    <w:basedOn w:val="a2"/>
    <w:rsid w:val="00B12F51"/>
    <w:pPr>
      <w:numPr>
        <w:numId w:val="31"/>
      </w:numPr>
    </w:pPr>
  </w:style>
  <w:style w:type="numbering" w:customStyle="1" w:styleId="WWNum6">
    <w:name w:val="WWNum6"/>
    <w:basedOn w:val="a2"/>
    <w:rsid w:val="00B12F51"/>
    <w:pPr>
      <w:numPr>
        <w:numId w:val="32"/>
      </w:numPr>
    </w:pPr>
  </w:style>
  <w:style w:type="numbering" w:customStyle="1" w:styleId="WWNum7">
    <w:name w:val="WWNum7"/>
    <w:basedOn w:val="a2"/>
    <w:rsid w:val="00B12F51"/>
    <w:pPr>
      <w:numPr>
        <w:numId w:val="33"/>
      </w:numPr>
    </w:pPr>
  </w:style>
  <w:style w:type="numbering" w:customStyle="1" w:styleId="WWNum8">
    <w:name w:val="WWNum8"/>
    <w:basedOn w:val="a2"/>
    <w:rsid w:val="00B12F51"/>
    <w:pPr>
      <w:numPr>
        <w:numId w:val="34"/>
      </w:numPr>
    </w:pPr>
  </w:style>
  <w:style w:type="numbering" w:customStyle="1" w:styleId="WWNum9">
    <w:name w:val="WWNum9"/>
    <w:basedOn w:val="a2"/>
    <w:rsid w:val="00B12F51"/>
    <w:pPr>
      <w:numPr>
        <w:numId w:val="35"/>
      </w:numPr>
    </w:pPr>
  </w:style>
  <w:style w:type="numbering" w:customStyle="1" w:styleId="WWNum10">
    <w:name w:val="WWNum10"/>
    <w:basedOn w:val="a2"/>
    <w:rsid w:val="00B12F51"/>
    <w:pPr>
      <w:numPr>
        <w:numId w:val="36"/>
      </w:numPr>
    </w:pPr>
  </w:style>
  <w:style w:type="numbering" w:customStyle="1" w:styleId="WWNum11">
    <w:name w:val="WWNum11"/>
    <w:basedOn w:val="a2"/>
    <w:rsid w:val="00B12F51"/>
    <w:pPr>
      <w:numPr>
        <w:numId w:val="37"/>
      </w:numPr>
    </w:pPr>
  </w:style>
  <w:style w:type="numbering" w:customStyle="1" w:styleId="WWNum12">
    <w:name w:val="WWNum12"/>
    <w:basedOn w:val="a2"/>
    <w:rsid w:val="00B12F51"/>
    <w:pPr>
      <w:numPr>
        <w:numId w:val="38"/>
      </w:numPr>
    </w:pPr>
  </w:style>
  <w:style w:type="numbering" w:customStyle="1" w:styleId="WWNum13">
    <w:name w:val="WWNum13"/>
    <w:basedOn w:val="a2"/>
    <w:rsid w:val="00B12F51"/>
    <w:pPr>
      <w:numPr>
        <w:numId w:val="39"/>
      </w:numPr>
    </w:pPr>
  </w:style>
  <w:style w:type="numbering" w:customStyle="1" w:styleId="WWNum14">
    <w:name w:val="WWNum14"/>
    <w:basedOn w:val="a2"/>
    <w:rsid w:val="00B12F51"/>
    <w:pPr>
      <w:numPr>
        <w:numId w:val="40"/>
      </w:numPr>
    </w:pPr>
  </w:style>
  <w:style w:type="numbering" w:customStyle="1" w:styleId="WWNum15">
    <w:name w:val="WWNum15"/>
    <w:basedOn w:val="a2"/>
    <w:rsid w:val="00B12F51"/>
    <w:pPr>
      <w:numPr>
        <w:numId w:val="41"/>
      </w:numPr>
    </w:pPr>
  </w:style>
  <w:style w:type="numbering" w:customStyle="1" w:styleId="WWNum16">
    <w:name w:val="WWNum16"/>
    <w:basedOn w:val="a2"/>
    <w:rsid w:val="00B12F51"/>
    <w:pPr>
      <w:numPr>
        <w:numId w:val="42"/>
      </w:numPr>
    </w:pPr>
  </w:style>
  <w:style w:type="numbering" w:customStyle="1" w:styleId="WWNum17">
    <w:name w:val="WWNum17"/>
    <w:basedOn w:val="a2"/>
    <w:rsid w:val="00B12F51"/>
    <w:pPr>
      <w:numPr>
        <w:numId w:val="43"/>
      </w:numPr>
    </w:pPr>
  </w:style>
  <w:style w:type="numbering" w:customStyle="1" w:styleId="WWNum18">
    <w:name w:val="WWNum18"/>
    <w:basedOn w:val="a2"/>
    <w:rsid w:val="00B12F51"/>
    <w:pPr>
      <w:numPr>
        <w:numId w:val="44"/>
      </w:numPr>
    </w:pPr>
  </w:style>
  <w:style w:type="numbering" w:customStyle="1" w:styleId="WWNum19">
    <w:name w:val="WWNum19"/>
    <w:basedOn w:val="a2"/>
    <w:rsid w:val="00B12F51"/>
    <w:pPr>
      <w:numPr>
        <w:numId w:val="45"/>
      </w:numPr>
    </w:pPr>
  </w:style>
  <w:style w:type="numbering" w:customStyle="1" w:styleId="WWNum20">
    <w:name w:val="WWNum20"/>
    <w:basedOn w:val="a2"/>
    <w:rsid w:val="00B12F51"/>
    <w:pPr>
      <w:numPr>
        <w:numId w:val="46"/>
      </w:numPr>
    </w:pPr>
  </w:style>
  <w:style w:type="numbering" w:customStyle="1" w:styleId="WWNum21">
    <w:name w:val="WWNum21"/>
    <w:basedOn w:val="a2"/>
    <w:rsid w:val="00B12F51"/>
    <w:pPr>
      <w:numPr>
        <w:numId w:val="47"/>
      </w:numPr>
    </w:pPr>
  </w:style>
  <w:style w:type="numbering" w:customStyle="1" w:styleId="WWNum22">
    <w:name w:val="WWNum22"/>
    <w:basedOn w:val="a2"/>
    <w:rsid w:val="00B12F51"/>
    <w:pPr>
      <w:numPr>
        <w:numId w:val="48"/>
      </w:numPr>
    </w:pPr>
  </w:style>
  <w:style w:type="numbering" w:customStyle="1" w:styleId="WWNum23">
    <w:name w:val="WWNum23"/>
    <w:basedOn w:val="a2"/>
    <w:rsid w:val="00B12F51"/>
    <w:pPr>
      <w:numPr>
        <w:numId w:val="49"/>
      </w:numPr>
    </w:pPr>
  </w:style>
  <w:style w:type="numbering" w:customStyle="1" w:styleId="WWNum24">
    <w:name w:val="WWNum24"/>
    <w:basedOn w:val="a2"/>
    <w:rsid w:val="00B12F51"/>
    <w:pPr>
      <w:numPr>
        <w:numId w:val="50"/>
      </w:numPr>
    </w:pPr>
  </w:style>
  <w:style w:type="numbering" w:customStyle="1" w:styleId="WWNum25">
    <w:name w:val="WWNum25"/>
    <w:basedOn w:val="a2"/>
    <w:rsid w:val="00B12F51"/>
    <w:pPr>
      <w:numPr>
        <w:numId w:val="51"/>
      </w:numPr>
    </w:pPr>
  </w:style>
  <w:style w:type="numbering" w:customStyle="1" w:styleId="WWNum26">
    <w:name w:val="WWNum26"/>
    <w:basedOn w:val="a2"/>
    <w:rsid w:val="00B12F51"/>
    <w:pPr>
      <w:numPr>
        <w:numId w:val="52"/>
      </w:numPr>
    </w:pPr>
  </w:style>
  <w:style w:type="numbering" w:customStyle="1" w:styleId="WWNum27">
    <w:name w:val="WWNum27"/>
    <w:basedOn w:val="a2"/>
    <w:rsid w:val="00B12F51"/>
    <w:pPr>
      <w:numPr>
        <w:numId w:val="53"/>
      </w:numPr>
    </w:pPr>
  </w:style>
  <w:style w:type="numbering" w:customStyle="1" w:styleId="WWNum28">
    <w:name w:val="WWNum28"/>
    <w:basedOn w:val="a2"/>
    <w:rsid w:val="00B12F51"/>
    <w:pPr>
      <w:numPr>
        <w:numId w:val="54"/>
      </w:numPr>
    </w:pPr>
  </w:style>
  <w:style w:type="numbering" w:customStyle="1" w:styleId="WWNum29">
    <w:name w:val="WWNum29"/>
    <w:basedOn w:val="a2"/>
    <w:rsid w:val="00B12F51"/>
    <w:pPr>
      <w:numPr>
        <w:numId w:val="55"/>
      </w:numPr>
    </w:pPr>
  </w:style>
  <w:style w:type="numbering" w:customStyle="1" w:styleId="WWNum30">
    <w:name w:val="WWNum30"/>
    <w:basedOn w:val="a2"/>
    <w:rsid w:val="00B12F51"/>
    <w:pPr>
      <w:numPr>
        <w:numId w:val="56"/>
      </w:numPr>
    </w:pPr>
  </w:style>
  <w:style w:type="numbering" w:customStyle="1" w:styleId="WWNum31">
    <w:name w:val="WWNum31"/>
    <w:basedOn w:val="a2"/>
    <w:rsid w:val="00B12F51"/>
    <w:pPr>
      <w:numPr>
        <w:numId w:val="57"/>
      </w:numPr>
    </w:pPr>
  </w:style>
  <w:style w:type="numbering" w:customStyle="1" w:styleId="WWNum32">
    <w:name w:val="WWNum32"/>
    <w:basedOn w:val="a2"/>
    <w:rsid w:val="00B12F51"/>
    <w:pPr>
      <w:numPr>
        <w:numId w:val="58"/>
      </w:numPr>
    </w:pPr>
  </w:style>
  <w:style w:type="character" w:customStyle="1" w:styleId="111">
    <w:name w:val="Заголовок 1 Знак1"/>
    <w:basedOn w:val="a0"/>
    <w:uiPriority w:val="9"/>
    <w:rsid w:val="00B12F51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  <w:style w:type="paragraph" w:styleId="afff0">
    <w:name w:val="Document Map"/>
    <w:basedOn w:val="a"/>
    <w:link w:val="afff1"/>
    <w:uiPriority w:val="99"/>
    <w:semiHidden/>
    <w:unhideWhenUsed/>
    <w:rsid w:val="00B12F5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B12F51"/>
    <w:rPr>
      <w:rFonts w:ascii="Tahoma" w:eastAsia="Times New Roman" w:hAnsi="Tahoma" w:cs="Tahoma"/>
      <w:sz w:val="16"/>
      <w:szCs w:val="16"/>
    </w:rPr>
  </w:style>
  <w:style w:type="character" w:customStyle="1" w:styleId="Zag11">
    <w:name w:val="Zag_11"/>
    <w:uiPriority w:val="99"/>
    <w:rsid w:val="00B12F51"/>
  </w:style>
  <w:style w:type="character" w:customStyle="1" w:styleId="212">
    <w:name w:val="Заголовок 2 Знак1"/>
    <w:basedOn w:val="a0"/>
    <w:uiPriority w:val="9"/>
    <w:semiHidden/>
    <w:rsid w:val="00B12F51"/>
    <w:rPr>
      <w:rFonts w:asciiTheme="majorHAnsi" w:eastAsiaTheme="majorEastAsia" w:hAnsiTheme="majorHAnsi" w:cs="Mangal"/>
      <w:b/>
      <w:bCs/>
      <w:color w:val="4F81BD" w:themeColor="accent1"/>
      <w:kern w:val="3"/>
      <w:sz w:val="26"/>
      <w:szCs w:val="23"/>
      <w:lang w:eastAsia="zh-CN" w:bidi="hi-IN"/>
    </w:rPr>
  </w:style>
  <w:style w:type="paragraph" w:customStyle="1" w:styleId="Centered">
    <w:name w:val="Centered"/>
    <w:uiPriority w:val="99"/>
    <w:rsid w:val="00B12F51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Normaltext">
    <w:name w:val="Normal text"/>
    <w:uiPriority w:val="99"/>
    <w:rsid w:val="00B12F51"/>
    <w:rPr>
      <w:color w:val="000000"/>
      <w:sz w:val="20"/>
      <w:szCs w:val="20"/>
    </w:rPr>
  </w:style>
  <w:style w:type="character" w:customStyle="1" w:styleId="0pt">
    <w:name w:val="Основной текст + Курсив;Интервал 0 pt"/>
    <w:basedOn w:val="afa"/>
    <w:rsid w:val="00BA2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0pt0">
    <w:name w:val="Основной текст + Полужирный;Интервал 0 pt"/>
    <w:basedOn w:val="afa"/>
    <w:rsid w:val="00BA2B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character" w:customStyle="1" w:styleId="2d">
    <w:name w:val="Основной текст (2)_"/>
    <w:basedOn w:val="a0"/>
    <w:rsid w:val="00BA2B51"/>
    <w:rPr>
      <w:rFonts w:ascii="Times New Roman" w:eastAsia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character" w:customStyle="1" w:styleId="2e">
    <w:name w:val="Основной текст (2) + Малые прописные"/>
    <w:basedOn w:val="2d"/>
    <w:rsid w:val="00BA2B51"/>
    <w:rPr>
      <w:smallCaps/>
      <w:color w:val="000000"/>
      <w:w w:val="100"/>
      <w:position w:val="0"/>
      <w:lang w:val="ru-RU"/>
    </w:rPr>
  </w:style>
  <w:style w:type="character" w:customStyle="1" w:styleId="43">
    <w:name w:val="Основной текст (4)_"/>
    <w:basedOn w:val="a0"/>
    <w:link w:val="44"/>
    <w:rsid w:val="00BA2B51"/>
    <w:rPr>
      <w:rFonts w:ascii="Times New Roman" w:eastAsia="Times New Roman" w:hAnsi="Times New Roman" w:cs="Times New Roman"/>
      <w:b/>
      <w:bCs/>
      <w:spacing w:val="5"/>
      <w:sz w:val="18"/>
      <w:szCs w:val="18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BA2B51"/>
    <w:pPr>
      <w:widowControl w:val="0"/>
      <w:shd w:val="clear" w:color="auto" w:fill="FFFFFF"/>
      <w:tabs>
        <w:tab w:val="left" w:pos="2835"/>
      </w:tabs>
      <w:spacing w:before="120" w:after="0" w:line="288" w:lineRule="exact"/>
      <w:jc w:val="both"/>
    </w:pPr>
    <w:rPr>
      <w:rFonts w:ascii="Times New Roman" w:eastAsia="Times New Roman" w:hAnsi="Times New Roman" w:cs="Times New Roman"/>
      <w:b/>
      <w:bCs/>
      <w:spacing w:val="5"/>
      <w:sz w:val="18"/>
      <w:szCs w:val="18"/>
    </w:rPr>
  </w:style>
  <w:style w:type="character" w:customStyle="1" w:styleId="7pt0pt">
    <w:name w:val="Основной текст + 7 pt;Полужирный;Интервал 0 pt"/>
    <w:basedOn w:val="afa"/>
    <w:rsid w:val="00BA2B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14"/>
      <w:szCs w:val="14"/>
      <w:u w:val="none"/>
      <w:lang w:val="ru-RU"/>
    </w:rPr>
  </w:style>
  <w:style w:type="paragraph" w:customStyle="1" w:styleId="37">
    <w:name w:val="Основной текст3"/>
    <w:basedOn w:val="a"/>
    <w:rsid w:val="00BA2B51"/>
    <w:pPr>
      <w:widowControl w:val="0"/>
      <w:shd w:val="clear" w:color="auto" w:fill="FFFFFF"/>
      <w:tabs>
        <w:tab w:val="left" w:pos="2835"/>
      </w:tabs>
      <w:spacing w:after="0" w:line="259" w:lineRule="exact"/>
    </w:pPr>
    <w:rPr>
      <w:rFonts w:ascii="Times New Roman" w:eastAsia="Times New Roman" w:hAnsi="Times New Roman" w:cs="Times New Roman"/>
      <w:i/>
      <w:color w:val="000000"/>
      <w:spacing w:val="4"/>
      <w:sz w:val="19"/>
      <w:szCs w:val="19"/>
    </w:rPr>
  </w:style>
  <w:style w:type="character" w:customStyle="1" w:styleId="85pt0pt">
    <w:name w:val="Основной текст + 8;5 pt;Полужирный;Курсив;Интервал 0 pt"/>
    <w:basedOn w:val="afa"/>
    <w:rsid w:val="00BA2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10pt0pt">
    <w:name w:val="Основной текст + 10 pt;Не полужирный;Курсив;Интервал 0 pt"/>
    <w:basedOn w:val="afa"/>
    <w:rsid w:val="00BA2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95pt0pt">
    <w:name w:val="Основной текст + 9;5 pt;Интервал 0 pt"/>
    <w:basedOn w:val="afa"/>
    <w:rsid w:val="00BA2B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/>
    </w:rPr>
  </w:style>
  <w:style w:type="character" w:customStyle="1" w:styleId="10pt">
    <w:name w:val="Основной текст + 10 pt"/>
    <w:basedOn w:val="afa"/>
    <w:rsid w:val="00BA2B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10pt0pt0">
    <w:name w:val="Основной текст + 10 pt;Не полужирный;Интервал 0 pt"/>
    <w:basedOn w:val="afa"/>
    <w:rsid w:val="00BA2B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0"/>
      <w:szCs w:val="20"/>
      <w:u w:val="none"/>
      <w:lang w:val="ru-RU"/>
    </w:rPr>
  </w:style>
  <w:style w:type="character" w:customStyle="1" w:styleId="FontStyle19">
    <w:name w:val="Font Style19"/>
    <w:rsid w:val="005A7A17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pisarevskaya.rusedu.net/" TargetMode="External"/><Relationship Id="rId13" Type="http://schemas.openxmlformats.org/officeDocument/2006/relationships/hyperlink" Target="http://pedsovet.su/load/144-1-0-5343" TargetMode="External"/><Relationship Id="rId3" Type="http://schemas.openxmlformats.org/officeDocument/2006/relationships/styles" Target="styles.xml"/><Relationship Id="rId7" Type="http://schemas.openxmlformats.org/officeDocument/2006/relationships/hyperlink" Target="http://5klass.net/literatura-3-klass.html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sv.ru/ebooks/kritskaya_muzika_1-4kl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azvikt.ucoz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9CA7B-794C-40D4-B5F2-5B1AF002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275</Pages>
  <Words>86720</Words>
  <Characters>494307</Characters>
  <Application>Microsoft Office Word</Application>
  <DocSecurity>0</DocSecurity>
  <Lines>4119</Lines>
  <Paragraphs>1159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2019-09-09T18:23:00Z</dcterms:created>
  <dcterms:modified xsi:type="dcterms:W3CDTF">2019-09-09T18:46:00Z</dcterms:modified>
</cp:coreProperties>
</file>