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44" w:rsidRDefault="004D4B44" w:rsidP="00C0261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7209878" cy="991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ян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119" cy="99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53" w:rsidRPr="00C02610" w:rsidRDefault="00C02610" w:rsidP="00C0261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02610">
        <w:rPr>
          <w:rFonts w:ascii="Times New Roman" w:hAnsi="Times New Roman" w:cs="Times New Roman"/>
          <w:b/>
          <w:sz w:val="40"/>
          <w:szCs w:val="28"/>
        </w:rPr>
        <w:lastRenderedPageBreak/>
        <w:t>Русский язык</w:t>
      </w:r>
    </w:p>
    <w:p w:rsidR="000D77C9" w:rsidRPr="00662C9D" w:rsidRDefault="00662C9D" w:rsidP="00662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C9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Программа по предмету «Русский язык» разработана с учётом возрастных и психологических особенностей учащихся 2 класса.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b/>
          <w:sz w:val="24"/>
          <w:szCs w:val="28"/>
        </w:rPr>
        <w:t xml:space="preserve">Целями </w:t>
      </w:r>
      <w:r w:rsidRPr="00333234">
        <w:rPr>
          <w:rFonts w:ascii="Times New Roman" w:hAnsi="Times New Roman" w:cs="Times New Roman"/>
          <w:sz w:val="24"/>
          <w:szCs w:val="28"/>
        </w:rPr>
        <w:t>изучения предмета «Русский язык» в начальной школе являются: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Программа определяет ряд </w:t>
      </w:r>
      <w:r w:rsidRPr="00333234">
        <w:rPr>
          <w:rFonts w:ascii="Times New Roman" w:hAnsi="Times New Roman" w:cs="Times New Roman"/>
          <w:b/>
          <w:sz w:val="24"/>
          <w:szCs w:val="28"/>
        </w:rPr>
        <w:t>практических задач</w:t>
      </w:r>
      <w:r w:rsidRPr="00333234">
        <w:rPr>
          <w:rFonts w:ascii="Times New Roman" w:hAnsi="Times New Roman" w:cs="Times New Roman"/>
          <w:sz w:val="24"/>
          <w:szCs w:val="28"/>
        </w:rPr>
        <w:t>, решение которых обеспечит достижение основных целей изучения предмета: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-</w:t>
      </w:r>
      <w:r w:rsidRPr="00333234">
        <w:rPr>
          <w:rFonts w:ascii="Times New Roman" w:hAnsi="Times New Roman" w:cs="Times New Roman"/>
          <w:sz w:val="24"/>
          <w:szCs w:val="28"/>
        </w:rPr>
        <w:tab/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234">
        <w:rPr>
          <w:rFonts w:ascii="Times New Roman" w:hAnsi="Times New Roman" w:cs="Times New Roman"/>
          <w:b/>
          <w:sz w:val="28"/>
          <w:szCs w:val="28"/>
        </w:rPr>
        <w:t xml:space="preserve">                           Общая характеристика  учебного предмета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      Учебно-методический комплект по русскому языку (про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грамма, учебник, рабочая тетрадь, методическое пособие) на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правлен на осуществление языкового образования и развития младших школьников, необходимого и достаточного для даль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нейшего обучения детей родному языку в средней школе. В основе учебно-методического комплекта лежит Обяза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тельный минимум содержания стандарта по русскому язы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ку для общеобразовательных школ, а также идеи традицион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ной программы, разработанной Н. С. Рождественским и по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лучившей дальнейшее совершенствование в современной школе. Однако содержание, языковой материал, последова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тельность его изучения, сам подход к его изучению усовер</w:t>
      </w:r>
      <w:r w:rsidRPr="00333234">
        <w:rPr>
          <w:rFonts w:ascii="Times New Roman" w:hAnsi="Times New Roman" w:cs="Times New Roman"/>
          <w:sz w:val="24"/>
          <w:szCs w:val="28"/>
        </w:rPr>
        <w:softHyphen/>
        <w:t xml:space="preserve">шенствованы в связи </w:t>
      </w:r>
      <w:r w:rsidRPr="00333234">
        <w:rPr>
          <w:rFonts w:ascii="Times New Roman" w:hAnsi="Times New Roman" w:cs="Times New Roman"/>
          <w:bCs/>
          <w:sz w:val="24"/>
          <w:szCs w:val="28"/>
        </w:rPr>
        <w:t xml:space="preserve">с </w:t>
      </w:r>
      <w:r w:rsidRPr="00333234">
        <w:rPr>
          <w:rFonts w:ascii="Times New Roman" w:hAnsi="Times New Roman" w:cs="Times New Roman"/>
          <w:sz w:val="24"/>
          <w:szCs w:val="28"/>
        </w:rPr>
        <w:t>достижениями психолингвистики, ме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тодики обучения русскому языку, школьной практики и современных требований общества в школе. Продолжая традиции российского образования, авторы  уделяют большое внимание духовному и нравственному раз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витию младших школьников. В программе и учебниках реализованы коммуникативно-речевой, системно-функциональный, личностно ориентиро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ванный подходы к обучению детей родному языку и всему курсу придана деятельностная основа. Курс русского языка включает три основных раздела: «Текст», «Предложение», «Слово», вокруг которых группи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руются факты, понятия и явления языка, подлежащие изу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чению в 1—4 классах. Распределение учебного материала со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ответствует схеме «речь — текст — предложение — слово».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Система обучения русскому языку предполагает взаимо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связь и реализацию следующих направлений курса: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1. Развитие и совершенствование основных видов рече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softHyphen/>
        <w:t>вой деятельности (слушание, говорение, чтение, письмо, внутренняя речь).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Данное направление связано с развитием дара слова, фор</w:t>
      </w:r>
      <w:r w:rsidRPr="00333234">
        <w:rPr>
          <w:rFonts w:ascii="Times New Roman" w:hAnsi="Times New Roman" w:cs="Times New Roman"/>
          <w:sz w:val="24"/>
          <w:szCs w:val="28"/>
        </w:rPr>
        <w:softHyphen/>
        <w:t xml:space="preserve">мированием умения выражать свои </w:t>
      </w:r>
      <w:r w:rsidRPr="00333234">
        <w:rPr>
          <w:rFonts w:ascii="Times New Roman" w:hAnsi="Times New Roman" w:cs="Times New Roman"/>
          <w:sz w:val="24"/>
          <w:szCs w:val="28"/>
        </w:rPr>
        <w:lastRenderedPageBreak/>
        <w:t>мысли в устной и пись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менной форме. Речевое развитие детей — основной принцип всех  занятий  по  русскому  языку,  именно  оно  содействует воспитывающей и развивающей роли предмета, активизации познавательной деятельности школьников. Осознавание детьми изучаемых единиц языка и синтак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сиса речи, специальных речевых умений заложит основы для овладения устной и письменной формами языка, культурой речи, позволит младшим школьникам правильно восприни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мать, анализировать свою и чужую речь, а также создавать собственное речевое высказывание.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2. Формирование научных, доступных младшим школь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softHyphen/>
        <w:t>никам представлений о языковых понятиях и явлениях, а также умений и навыков их использования в практичес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softHyphen/>
        <w:t>кой деятельности.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Предметом изучения и языкового анализа становится для учащихся широкий круг сведений, относящихся к разным сто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ронам языка: лексике, фонетике, графике, орфографии, словооб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разованию, морфологии, синтаксису, культуре речи, стилистике.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Программа и учебники построены так, чтобы дать детям основы знаний о языке (о тексте как единице языка и речи, типах текста, -предложении, типах предложений по цели вы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сказывания и интонационной оформленности, главных и вто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ростепенных членах предложения, об обращении, о простых и сложных предложениях, о словосочетании, слове и его со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ставе, частях речи, слоге, звуке, ударении, ударных и без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ударных гласных, твердых и мягких, глухих и звонких, ши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пящих согласных звуках). Знакомясь с единицами языка разных уровней, учащиеся усваивают их роль, функции, свя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зи и отношения.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На основе ознакомления с принципами письма и систе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мой правил правописания происходит формирование грамот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ного письма, орфографическая и пунктуационная подготов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ка школьников. В начальных классах школы должна дейст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вовать установка на безошибочное письмо, которая может быть реализована, если все обучение орфографии и пункту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ации будет носить предупредительный характер. Все воз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можные ошибки школьников должны быть предупреждены до процесса письма за счет послогового и поморфемного проговаривания, опоры на правило; в процессе письма — за счет комментирования, послогового проговаривания, исполь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зования определенного правила; по итогам написанной работы школьник должен уметь объяснить допущенную им ошибку.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Предупредительный характер орфографии и пунктуации требует от учителя знания того факта, что основой методи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ки обучения русскому правописанию является знание его свойств, распознавание частей речи и значимых частей сло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ва, владение учащимися орфографическими умениями обна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руживать орфограмму, определять ее тип, соотносить орфо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грамму с определенным правилом, выполнять действие по правилу, осуществлять орфографический самоконтроль. Названные основы знаний о языке достаточны, они име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ют значение для общего развития детей, для практики речи, для орфографической и пунктуационной грамотности.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3.</w:t>
      </w:r>
      <w:r w:rsidRPr="00333234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Активизация  мыслительной, познавательно-языковой и коммуникативно-речевой деятельности учащихся.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Одним из эффективных средств обеспечения активности учащихся в процессе изучения русского языка является учебно-познавательная задача. Решая задачи разного уровня сложности, младшие школьники становятся участниками наблюдений над языком, проводят микроисследования в об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ласти языка и речи, постепенно открывают для себя опреде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ленные стороны языковых понятий, явлений, фактов. Поис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ковая деятельность детей может быть организована и за счет использования материалов толкового и других словарей, иных материалов справочного характера учебника, обеспечи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вающих привитие культуры умственного труда, учебных умений, навыков самообразования.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В процессе языковой деятельности младшие школьники овладевают приемами активного анализа и синтеза (приме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нительно к изучаемым -единицам языка и речи), приемами сопоставления, нахождения сходств и различий, дедукции и индукции, группировки, абстрагирования, систематизации, что, несомненно, будет способствовать умственному и рече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 xml:space="preserve">вому развитию, развитию потребности в постижении языка и речи как предмета изучения, </w:t>
      </w:r>
      <w:r w:rsidRPr="00333234">
        <w:rPr>
          <w:rFonts w:ascii="Times New Roman" w:hAnsi="Times New Roman" w:cs="Times New Roman"/>
          <w:sz w:val="24"/>
          <w:szCs w:val="28"/>
        </w:rPr>
        <w:lastRenderedPageBreak/>
        <w:t>выработке осмысленного от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ношения к употреблению в речи основных единиц языка.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4.</w:t>
      </w:r>
      <w:r w:rsidRPr="00333234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t>Создание у школьников мотивации к изучению язы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softHyphen/>
        <w:t>ка, воспитание чувства уважения к слову и русскому язы</w:t>
      </w:r>
      <w:r w:rsidRPr="00333234">
        <w:rPr>
          <w:rFonts w:ascii="Times New Roman" w:hAnsi="Times New Roman" w:cs="Times New Roman"/>
          <w:b/>
          <w:bCs/>
          <w:i/>
          <w:sz w:val="24"/>
          <w:szCs w:val="28"/>
        </w:rPr>
        <w:softHyphen/>
        <w:t>ку в целом.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Условием реализации этого направления может стать со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держание языкового материала учебника и рабочей тетради. Оно создаст хорошую языковую базу для организации рабо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ты на уроке, позволит учителю использовать его для реше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ния определенных учебно-познавательных задач, будет спо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собствовать воспитанию чувства уважения к русскому языку, способности понимать, чувствовать его богатство и емкость, красоту и выразительность. Методический аппарат учебни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ка, рабочей тетради, методического пособия позволит под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держать у младших школьников устойчивый познавательный интерес к изучению родного языка.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Программа и учебники построены с учетом дидактико-психологических и лингвометодических подходов к обучению и развитию учащихся в процессе изучения языка и речи.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     В программе каждого класса имеются центральные, ос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новные темы или разделы. Однако при распределении учеб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ного материала в учебнике учитываются степень подготовки учащихся к восприятию сведений о языке, постепенность и осознанность восприятия школьниками определенных сторон языковых единиц, возрастание сложности материала, комплексное изучение грамматической теории, навыков пра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вописания и развития речи. Сведения по языку, грамматические выводы и определе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ния, орфографические и пунктуационные правила, разъясне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ния и комментарии учителя должны занимать на уроке опре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деленное время и место. Все это будет обеспечивать необхо</w:t>
      </w:r>
      <w:r w:rsidRPr="00333234">
        <w:rPr>
          <w:rFonts w:ascii="Times New Roman" w:hAnsi="Times New Roman" w:cs="Times New Roman"/>
          <w:sz w:val="24"/>
          <w:szCs w:val="28"/>
        </w:rPr>
        <w:softHyphen/>
        <w:t>димый уровень осознавания языковых явлений.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234">
        <w:rPr>
          <w:rFonts w:ascii="Times New Roman" w:hAnsi="Times New Roman" w:cs="Times New Roman"/>
          <w:b/>
          <w:sz w:val="28"/>
          <w:szCs w:val="28"/>
        </w:rPr>
        <w:t xml:space="preserve">                            Описание места учебного предмета  в учебном плане</w:t>
      </w:r>
    </w:p>
    <w:p w:rsid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На изучение русского языка в начальной школе</w:t>
      </w:r>
      <w:r w:rsidR="00C02610">
        <w:rPr>
          <w:rFonts w:ascii="Times New Roman" w:hAnsi="Times New Roman" w:cs="Times New Roman"/>
          <w:sz w:val="24"/>
          <w:szCs w:val="28"/>
        </w:rPr>
        <w:t xml:space="preserve">  </w:t>
      </w:r>
      <w:r w:rsidRPr="00333234">
        <w:rPr>
          <w:rFonts w:ascii="Times New Roman" w:hAnsi="Times New Roman" w:cs="Times New Roman"/>
          <w:sz w:val="24"/>
          <w:szCs w:val="28"/>
        </w:rPr>
        <w:t>в</w:t>
      </w:r>
      <w:r w:rsidR="00C02610">
        <w:rPr>
          <w:rFonts w:ascii="Times New Roman" w:hAnsi="Times New Roman" w:cs="Times New Roman"/>
          <w:sz w:val="24"/>
          <w:szCs w:val="28"/>
        </w:rPr>
        <w:t xml:space="preserve">о  </w:t>
      </w:r>
      <w:r w:rsidRPr="00333234">
        <w:rPr>
          <w:rFonts w:ascii="Times New Roman" w:hAnsi="Times New Roman" w:cs="Times New Roman"/>
          <w:sz w:val="24"/>
          <w:szCs w:val="28"/>
        </w:rPr>
        <w:t xml:space="preserve">  2 классе —</w:t>
      </w:r>
      <w:r>
        <w:rPr>
          <w:rFonts w:ascii="Times New Roman" w:hAnsi="Times New Roman" w:cs="Times New Roman"/>
          <w:sz w:val="24"/>
          <w:szCs w:val="28"/>
        </w:rPr>
        <w:t xml:space="preserve">136 </w:t>
      </w:r>
      <w:r w:rsidRPr="00333234">
        <w:rPr>
          <w:rFonts w:ascii="Times New Roman" w:hAnsi="Times New Roman" w:cs="Times New Roman"/>
          <w:sz w:val="24"/>
          <w:szCs w:val="28"/>
        </w:rPr>
        <w:t>ч (</w:t>
      </w:r>
      <w:r>
        <w:rPr>
          <w:rFonts w:ascii="Times New Roman" w:hAnsi="Times New Roman" w:cs="Times New Roman"/>
          <w:sz w:val="24"/>
          <w:szCs w:val="28"/>
        </w:rPr>
        <w:t>4 ч в неделю)</w:t>
      </w:r>
      <w:r w:rsidR="00C02610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C02610" w:rsidRPr="00333234" w:rsidRDefault="00C02610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234">
        <w:rPr>
          <w:rFonts w:ascii="Times New Roman" w:hAnsi="Times New Roman" w:cs="Times New Roman"/>
          <w:b/>
          <w:sz w:val="28"/>
          <w:szCs w:val="28"/>
        </w:rPr>
        <w:t>Ценностные ориентиры содержания предмета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«Дитя входит в духовную жизнь окружающих его людей единственно через посредство отечественного языка, и, наоборот, мир, окружающий дитя, отражается в нём своей духовной стороной только через посредство той же среды — отечественного языка» (К. Д. Ушинский). </w:t>
      </w:r>
    </w:p>
    <w:p w:rsidR="00333234" w:rsidRPr="00333234" w:rsidRDefault="00333234" w:rsidP="0033323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33234">
        <w:rPr>
          <w:rFonts w:ascii="Times New Roman" w:hAnsi="Times New Roman" w:cs="Times New Roman"/>
          <w:sz w:val="24"/>
          <w:szCs w:val="28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333234" w:rsidRDefault="00333234" w:rsidP="00333234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33234" w:rsidRDefault="00333234" w:rsidP="00333234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A2153" w:rsidRPr="00333234" w:rsidRDefault="00BA2153" w:rsidP="00333234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3234">
        <w:rPr>
          <w:rFonts w:ascii="Times New Roman" w:hAnsi="Times New Roman" w:cs="Times New Roman"/>
          <w:b/>
          <w:sz w:val="24"/>
          <w:szCs w:val="28"/>
        </w:rPr>
        <w:t>ПЛАНИРУЕМЫЕ ПРЕДМЕТНЫЕ РЕЗУЛЬТАТЫ ОСВОЕНИЯ ПРОГРАММЫ ПО РУССКОМУ ЯЗЫКУ ВО 2 КЛАССЕ</w:t>
      </w:r>
    </w:p>
    <w:p w:rsidR="00A711B8" w:rsidRDefault="00A711B8" w:rsidP="00A711B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Предметные результаты: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 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A711B8" w:rsidRPr="00333234" w:rsidRDefault="00A711B8" w:rsidP="0033323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iCs/>
        </w:rPr>
        <w:t xml:space="preserve">                                      Требования к уровню подготовки учащихся 2 классов</w:t>
      </w:r>
      <w:r>
        <w:rPr>
          <w:rFonts w:ascii="Times New Roman" w:hAnsi="Times New Roman" w:cs="Times New Roman"/>
          <w:iCs/>
        </w:rPr>
        <w:t>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</w:p>
    <w:p w:rsidR="00A711B8" w:rsidRDefault="00A711B8" w:rsidP="00A711B8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В результате изучения русского языка обучающийся должен:    знать/понимать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названия и порядок букв русского алфавита, признаки гласных и согласных звуков, ударные и безударные гласные, согласные твёрдые и мягкие, глухие и звонкие, способы обозначения мягкости согласных на письме гласными буквами (и, е, ё, ю, я) и (ь) мягким знаком, правила переноса слов. </w:t>
      </w:r>
    </w:p>
    <w:p w:rsidR="00A711B8" w:rsidRDefault="00A711B8" w:rsidP="00A711B8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уметь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без ошибок писать текст объёмом 35 – 45 слов;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делить слова на слоги, выделять ударный слог;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писать заглавную букву в именах, фамилиях, отчествах людей, названиях городов, деревень, улиц, кличках животных;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писать слова с буквосочетаниями жи – ши, ча – ща, чу – щу, чк, чн, щн;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находить способ проверки написания двухсложных слов (в том числе по словарю); - писать слова с двойными согласными, с разделительным мягким знаком;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писать раздельно предлоги со словами;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анализировать и кратко характеризовать звуки речи, состав слова;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распознавать изученные части речи;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различать слово и предложение, устанавливать связь слов в предложении, выделять главные члены предложения;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составлять предложение по вопросу, по опорным словам, по сюжетному рисунку, на определённую тему;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употреблять заглавную букву в начале предложения, ставить знаки препинания в конце предложения;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писать изложение объёмом 35 – 45 слов по вопросам под руководством учителя;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составлять текст по опорным словам, по сюжетному рисунку и записывать 3 – 4 предложения из составленного текста; </w:t>
      </w:r>
    </w:p>
    <w:p w:rsidR="00A711B8" w:rsidRDefault="00A711B8" w:rsidP="00A711B8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использовать приобретённые знания и умения в практической повседневной жизни для: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адекватного восприятия звучащей речи (высказывания взрослых и сверстников, детских радиопередач, аудиозаписей и др.);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работы со словарем (алфавит);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 xml:space="preserve">соблюдения орфоэпических норм;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создания в устной и письменной форме несложных текстов по интересующей младшего школьника тематике;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овладения нормами русского речевого этикета в ситуациях повседневного общения (приветствие, прощание, благодарность).</w:t>
      </w:r>
    </w:p>
    <w:p w:rsidR="00A711B8" w:rsidRDefault="00A711B8" w:rsidP="00A711B8">
      <w:pPr>
        <w:pStyle w:val="ParagraphStyle"/>
        <w:keepNext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 xml:space="preserve">Содержание </w:t>
      </w:r>
      <w:r w:rsidR="00494BF2">
        <w:rPr>
          <w:rFonts w:ascii="Times New Roman" w:hAnsi="Times New Roman" w:cs="Times New Roman"/>
          <w:b/>
          <w:bCs/>
          <w:caps/>
        </w:rPr>
        <w:t>учебного предмета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>Фонетика и орфоэпия.</w:t>
      </w:r>
      <w:r>
        <w:rPr>
          <w:rFonts w:ascii="Times New Roman" w:hAnsi="Times New Roman" w:cs="Times New Roman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– согласный;  гласный  ударный – безударный;  согласный  твёрдый 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>
        <w:rPr>
          <w:rFonts w:ascii="Times New Roman" w:hAnsi="Times New Roman" w:cs="Times New Roman"/>
          <w:i/>
          <w:iCs/>
        </w:rPr>
        <w:t>Фонетический анализ слова.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Графика</w:t>
      </w:r>
      <w:r>
        <w:rPr>
          <w:rFonts w:ascii="Times New Roman" w:hAnsi="Times New Roman" w:cs="Times New Roman"/>
        </w:rPr>
        <w:t xml:space="preserve">. Различение звуков и букв. Обозначение на письме твёрдости и мягкости согласных звуков. Установление соотношения звукового и буквенного состава слов типа </w:t>
      </w:r>
      <w:r>
        <w:rPr>
          <w:rFonts w:ascii="Times New Roman" w:hAnsi="Times New Roman" w:cs="Times New Roman"/>
          <w:i/>
          <w:iCs/>
        </w:rPr>
        <w:t>стол, конь</w:t>
      </w:r>
      <w:r>
        <w:rPr>
          <w:rFonts w:ascii="Times New Roman" w:hAnsi="Times New Roman" w:cs="Times New Roman"/>
        </w:rPr>
        <w:t xml:space="preserve">; в словах с йотированными гласными </w:t>
      </w:r>
      <w:r>
        <w:rPr>
          <w:rFonts w:ascii="Times New Roman" w:hAnsi="Times New Roman" w:cs="Times New Roman"/>
          <w:b/>
          <w:bCs/>
        </w:rPr>
        <w:t>е, ё, ю, я.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>Лексика</w:t>
      </w:r>
      <w:r>
        <w:rPr>
          <w:rFonts w:ascii="Times New Roman" w:hAnsi="Times New Roman" w:cs="Times New Roman"/>
          <w:b/>
          <w:bCs/>
          <w:vertAlign w:val="superscript"/>
        </w:rPr>
        <w:t>**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Понимание слова как единства звучания и значения. Выявление слов, значение которых требует уточнения. </w:t>
      </w:r>
      <w:r>
        <w:rPr>
          <w:rFonts w:ascii="Times New Roman" w:hAnsi="Times New Roman" w:cs="Times New Roman"/>
          <w:i/>
          <w:iCs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Состав слова (морфемика). </w:t>
      </w:r>
      <w:r>
        <w:rPr>
          <w:rFonts w:ascii="Times New Roman" w:hAnsi="Times New Roman" w:cs="Times New Roman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Морфология.</w:t>
      </w:r>
      <w:r>
        <w:rPr>
          <w:rFonts w:ascii="Times New Roman" w:hAnsi="Times New Roman" w:cs="Times New Roman"/>
        </w:rPr>
        <w:t xml:space="preserve"> Части речи.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Имя существительное</w:t>
      </w:r>
      <w:r>
        <w:rPr>
          <w:rFonts w:ascii="Times New Roman" w:hAnsi="Times New Roman" w:cs="Times New Roman"/>
        </w:rPr>
        <w:t>. Значение и употребление в речи. Различение имён существительных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одушевлённых и неодушевлённых</w:t>
      </w:r>
      <w:r>
        <w:rPr>
          <w:rFonts w:ascii="Times New Roman" w:hAnsi="Times New Roman" w:cs="Times New Roman"/>
        </w:rPr>
        <w:t xml:space="preserve"> по вопросам кто?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и что? </w:t>
      </w:r>
      <w:r>
        <w:rPr>
          <w:rFonts w:ascii="Times New Roman" w:hAnsi="Times New Roman" w:cs="Times New Roman"/>
          <w:i/>
          <w:iCs/>
        </w:rPr>
        <w:t>Выделение имён существительных собственных и нарицательных.</w:t>
      </w:r>
      <w:r>
        <w:rPr>
          <w:rFonts w:ascii="Times New Roman" w:hAnsi="Times New Roman" w:cs="Times New Roman"/>
        </w:rPr>
        <w:t xml:space="preserve">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Изменение существительных по числам. </w:t>
      </w:r>
    </w:p>
    <w:p w:rsidR="00A711B8" w:rsidRDefault="00A711B8" w:rsidP="00A711B8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Имя прилагательное</w:t>
      </w:r>
      <w:r>
        <w:rPr>
          <w:rFonts w:ascii="Times New Roman" w:hAnsi="Times New Roman" w:cs="Times New Roman"/>
        </w:rPr>
        <w:t xml:space="preserve">. Значение и употребление в речи. Изменение прилагательных по числам. Зависимость формы имени прилагательного от формы имени существительного.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Глагол.</w:t>
      </w:r>
      <w:r>
        <w:rPr>
          <w:rFonts w:ascii="Times New Roman" w:hAnsi="Times New Roman" w:cs="Times New Roman"/>
        </w:rPr>
        <w:t xml:space="preserve"> Значение и употребление в речи. Различение глаголов, отвечающих на вопросы </w:t>
      </w:r>
      <w:r>
        <w:rPr>
          <w:rFonts w:ascii="Times New Roman" w:hAnsi="Times New Roman" w:cs="Times New Roman"/>
          <w:i/>
          <w:iCs/>
        </w:rPr>
        <w:t>что сделать?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i/>
          <w:iCs/>
        </w:rPr>
        <w:t xml:space="preserve">что делать? </w:t>
      </w:r>
      <w:r>
        <w:rPr>
          <w:rFonts w:ascii="Times New Roman" w:hAnsi="Times New Roman" w:cs="Times New Roman"/>
        </w:rPr>
        <w:t xml:space="preserve">Изменение глаголов числам в настоящем и будущем времени.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Частица.</w:t>
      </w:r>
      <w:r>
        <w:rPr>
          <w:rFonts w:ascii="Times New Roman" w:hAnsi="Times New Roman" w:cs="Times New Roman"/>
        </w:rPr>
        <w:t xml:space="preserve"> Частица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</w:rPr>
        <w:t>, её значение.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Предлог.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Знакомство с наиболее употребительными предлогами.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Функция предлогов</w:t>
      </w:r>
      <w:r>
        <w:rPr>
          <w:rFonts w:ascii="Times New Roman" w:hAnsi="Times New Roman" w:cs="Times New Roman"/>
        </w:rPr>
        <w:t>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Синтаксис.</w:t>
      </w:r>
      <w:r>
        <w:rPr>
          <w:rFonts w:ascii="Times New Roman" w:hAnsi="Times New Roman" w:cs="Times New Roman"/>
        </w:rPr>
        <w:t xml:space="preserve"> Различение предложения, словосочетания, слова (осознание их сходства и различия</w:t>
      </w:r>
      <w:r>
        <w:rPr>
          <w:rFonts w:ascii="Times New Roman" w:hAnsi="Times New Roman" w:cs="Times New Roman"/>
          <w:i/>
          <w:iCs/>
        </w:rPr>
        <w:t xml:space="preserve">). </w:t>
      </w:r>
      <w:r>
        <w:rPr>
          <w:rFonts w:ascii="Times New Roman" w:hAnsi="Times New Roman" w:cs="Times New Roman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>Простое предложение.</w:t>
      </w:r>
      <w:r>
        <w:rPr>
          <w:rFonts w:ascii="Times New Roman" w:hAnsi="Times New Roman" w:cs="Times New Roman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>
        <w:rPr>
          <w:rFonts w:ascii="Times New Roman" w:hAnsi="Times New Roman" w:cs="Times New Roman"/>
          <w:i/>
          <w:iCs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Орфография и пунктуация</w:t>
      </w:r>
      <w:r>
        <w:rPr>
          <w:rFonts w:ascii="Times New Roman" w:hAnsi="Times New Roman" w:cs="Times New Roman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Применение правил правописания и пунктуации: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сочетания </w:t>
      </w:r>
      <w:r>
        <w:rPr>
          <w:rFonts w:ascii="Times New Roman" w:hAnsi="Times New Roman" w:cs="Times New Roman"/>
          <w:b/>
          <w:bCs/>
        </w:rPr>
        <w:t>жи–ши, ча–ща, чу–щу</w:t>
      </w:r>
      <w:r>
        <w:rPr>
          <w:rFonts w:ascii="Times New Roman" w:hAnsi="Times New Roman" w:cs="Times New Roman"/>
        </w:rPr>
        <w:t xml:space="preserve"> в положении под ударением;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сочетания </w:t>
      </w:r>
      <w:r>
        <w:rPr>
          <w:rFonts w:ascii="Times New Roman" w:hAnsi="Times New Roman" w:cs="Times New Roman"/>
          <w:b/>
          <w:bCs/>
        </w:rPr>
        <w:t xml:space="preserve">чк–чн, чт, нч, щн </w:t>
      </w:r>
      <w:r>
        <w:rPr>
          <w:rFonts w:ascii="Times New Roman" w:hAnsi="Times New Roman" w:cs="Times New Roman"/>
        </w:rPr>
        <w:t xml:space="preserve">и др.;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перенос слов;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прописная буква в начале предложения, в именах собственных;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проверяемые безударные гласные в корне слова;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парные звонкие и глухие согласные в корне слова;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непроверяемые гласные и согласные в корне слова (на ограниченном перечне слов); 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непроверяемые буквы-орфограммы гласных и согласных звуков в корне слова;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гласные и согласные в неизменяемых на письме приставках;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разделительные </w:t>
      </w:r>
      <w:r>
        <w:rPr>
          <w:rFonts w:ascii="Times New Roman" w:hAnsi="Times New Roman" w:cs="Times New Roman"/>
          <w:b/>
          <w:bCs/>
        </w:rPr>
        <w:t>ъ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b/>
          <w:bCs/>
        </w:rPr>
        <w:t>ь</w:t>
      </w:r>
      <w:r>
        <w:rPr>
          <w:rFonts w:ascii="Times New Roman" w:hAnsi="Times New Roman" w:cs="Times New Roman"/>
        </w:rPr>
        <w:t>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раздельное написание предлогов с именами существительными;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раздельное написание частицы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</w:rPr>
        <w:t xml:space="preserve"> с глаголами;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раздельное написание предлогов с другими словами;</w:t>
      </w:r>
    </w:p>
    <w:p w:rsidR="00A711B8" w:rsidRDefault="00A711B8" w:rsidP="00A711B8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знаки препинания в конце предложения: точка, вопросительный и восклицательный знаки.</w:t>
      </w:r>
    </w:p>
    <w:p w:rsidR="00A711B8" w:rsidRDefault="00A711B8" w:rsidP="00A711B8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Развитие речи</w:t>
      </w:r>
      <w:r>
        <w:rPr>
          <w:rFonts w:ascii="Times New Roman" w:hAnsi="Times New Roman" w:cs="Times New Roman"/>
        </w:rPr>
        <w:t>. Осознание ситуации общения: с какой целью, с кем и где происходит общение?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Текст. Признаки текста. Смысловое единство предложений в тексте. Заглавие текста.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Последовательность предложений в тексте.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Последовательность частей текста (абзацев).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План текста. Составление планов к заданным текстам. </w:t>
      </w:r>
      <w:r>
        <w:rPr>
          <w:rFonts w:ascii="Times New Roman" w:hAnsi="Times New Roman" w:cs="Times New Roman"/>
          <w:i/>
          <w:iCs/>
        </w:rPr>
        <w:t>Создание собственных текстов по предложенным и самостоятельно составленным планам.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Типы текстов: описание, повествование, рассуждение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</w:rPr>
        <w:t xml:space="preserve"> их особенности. 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жанрами письма и поздравления.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>
        <w:rPr>
          <w:rFonts w:ascii="Times New Roman" w:hAnsi="Times New Roman" w:cs="Times New Roman"/>
          <w:i/>
          <w:iCs/>
        </w:rPr>
        <w:t>использование в текстах синонимов и антонимов.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Знакомство с основными видами изложений и сочинений (без заучивания учащимися определений): </w:t>
      </w:r>
      <w:r>
        <w:rPr>
          <w:rFonts w:ascii="Times New Roman" w:hAnsi="Times New Roman" w:cs="Times New Roman"/>
          <w:i/>
          <w:iCs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494BF2" w:rsidRDefault="00494BF2" w:rsidP="00494BF2">
      <w:pPr>
        <w:pStyle w:val="4"/>
        <w:shd w:val="clear" w:color="auto" w:fill="auto"/>
        <w:tabs>
          <w:tab w:val="left" w:pos="726"/>
        </w:tabs>
        <w:spacing w:before="0" w:line="283" w:lineRule="exact"/>
        <w:ind w:left="380" w:right="40"/>
        <w:jc w:val="center"/>
        <w:rPr>
          <w:sz w:val="24"/>
          <w:szCs w:val="24"/>
        </w:rPr>
      </w:pPr>
    </w:p>
    <w:tbl>
      <w:tblPr>
        <w:tblW w:w="0" w:type="auto"/>
        <w:jc w:val="center"/>
        <w:tblInd w:w="-16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6"/>
        <w:gridCol w:w="5930"/>
        <w:gridCol w:w="1685"/>
      </w:tblGrid>
      <w:tr w:rsidR="00494BF2" w:rsidTr="00AC083C">
        <w:trPr>
          <w:trHeight w:hRule="exact" w:val="552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after="60" w:line="190" w:lineRule="exact"/>
              <w:ind w:left="26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№</w:t>
            </w:r>
          </w:p>
          <w:p w:rsidR="00494BF2" w:rsidRDefault="00494BF2">
            <w:pPr>
              <w:pStyle w:val="4"/>
              <w:shd w:val="clear" w:color="auto" w:fill="auto"/>
              <w:spacing w:before="60" w:line="190" w:lineRule="exact"/>
              <w:ind w:left="2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п/п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Название раздела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94BF2" w:rsidRDefault="00494BF2">
            <w:pPr>
              <w:pStyle w:val="4"/>
              <w:shd w:val="clear" w:color="auto" w:fill="auto"/>
              <w:spacing w:before="0" w:after="120" w:line="190" w:lineRule="exact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Количество</w:t>
            </w:r>
          </w:p>
          <w:p w:rsidR="00494BF2" w:rsidRDefault="00494BF2">
            <w:pPr>
              <w:pStyle w:val="4"/>
              <w:shd w:val="clear" w:color="auto" w:fill="auto"/>
              <w:spacing w:before="12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часов</w:t>
            </w:r>
          </w:p>
        </w:tc>
      </w:tr>
      <w:tr w:rsidR="00494BF2" w:rsidTr="00AC083C">
        <w:trPr>
          <w:trHeight w:hRule="exact" w:val="346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Pr="00AC083C" w:rsidRDefault="00494BF2">
            <w:pPr>
              <w:pStyle w:val="4"/>
              <w:shd w:val="clear" w:color="auto" w:fill="auto"/>
              <w:spacing w:before="0" w:line="190" w:lineRule="exact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</w:rPr>
              <w:t xml:space="preserve">  </w:t>
            </w:r>
            <w:r w:rsidRPr="00AC083C">
              <w:rPr>
                <w:rStyle w:val="a6"/>
                <w:b w:val="0"/>
                <w:i w:val="0"/>
                <w:sz w:val="24"/>
                <w:szCs w:val="24"/>
              </w:rPr>
              <w:t xml:space="preserve"> 1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Наша речь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</w:tr>
      <w:tr w:rsidR="00494BF2" w:rsidTr="00AC083C">
        <w:trPr>
          <w:trHeight w:hRule="exact" w:val="355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line="190" w:lineRule="exact"/>
              <w:ind w:left="2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Текст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4</w:t>
            </w:r>
          </w:p>
        </w:tc>
      </w:tr>
      <w:tr w:rsidR="00494BF2" w:rsidTr="00AC083C">
        <w:trPr>
          <w:trHeight w:hRule="exact" w:val="350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line="190" w:lineRule="exact"/>
              <w:ind w:left="2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Предложение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</w:tr>
      <w:tr w:rsidR="00494BF2" w:rsidTr="00AC083C">
        <w:trPr>
          <w:trHeight w:hRule="exact" w:val="346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line="190" w:lineRule="exact"/>
              <w:ind w:left="2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Слова, слова, слова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15</w:t>
            </w:r>
          </w:p>
        </w:tc>
      </w:tr>
      <w:tr w:rsidR="00494BF2" w:rsidTr="00AC083C">
        <w:trPr>
          <w:trHeight w:hRule="exact" w:val="350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494BF2">
            <w:pPr>
              <w:pStyle w:val="4"/>
              <w:shd w:val="clear" w:color="auto" w:fill="auto"/>
              <w:spacing w:before="0" w:line="190" w:lineRule="exact"/>
              <w:ind w:left="2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Звуки и буквы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>
            <w:pPr>
              <w:pStyle w:val="4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>30</w:t>
            </w:r>
          </w:p>
        </w:tc>
      </w:tr>
      <w:tr w:rsidR="00AC083C" w:rsidTr="00AC083C">
        <w:trPr>
          <w:trHeight w:hRule="exact" w:val="389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26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120"/>
              <w:jc w:val="left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Правописание буквосочетаний с шипящими  звуками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22</w:t>
            </w:r>
          </w:p>
        </w:tc>
      </w:tr>
      <w:tr w:rsidR="00AC083C" w:rsidTr="00AC083C">
        <w:trPr>
          <w:trHeight w:hRule="exact" w:val="422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26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120"/>
              <w:jc w:val="left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Части речи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40</w:t>
            </w:r>
          </w:p>
        </w:tc>
      </w:tr>
      <w:tr w:rsidR="00AC083C" w:rsidTr="00AC083C">
        <w:trPr>
          <w:trHeight w:hRule="exact" w:val="422"/>
          <w:jc w:val="center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26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lastRenderedPageBreak/>
              <w:t>8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ind w:left="120"/>
              <w:jc w:val="left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Повторение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083C" w:rsidRDefault="00AC083C" w:rsidP="00AC083C">
            <w:pPr>
              <w:pStyle w:val="4"/>
              <w:shd w:val="clear" w:color="auto" w:fill="auto"/>
              <w:spacing w:before="0" w:line="276" w:lineRule="auto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</w:p>
        </w:tc>
      </w:tr>
      <w:tr w:rsidR="00494BF2" w:rsidTr="00AC083C">
        <w:trPr>
          <w:trHeight w:hRule="exact" w:val="365"/>
          <w:jc w:val="center"/>
        </w:trPr>
        <w:tc>
          <w:tcPr>
            <w:tcW w:w="7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94BF2" w:rsidRDefault="00494BF2" w:rsidP="00AC083C">
            <w:pPr>
              <w:pStyle w:val="4"/>
              <w:shd w:val="clear" w:color="auto" w:fill="auto"/>
              <w:spacing w:before="0" w:line="276" w:lineRule="auto"/>
              <w:ind w:right="12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</w:rPr>
              <w:t>Итого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4BF2" w:rsidRDefault="00AC083C" w:rsidP="00AC083C">
            <w:pPr>
              <w:pStyle w:val="4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</w:rPr>
              <w:t>136</w:t>
            </w:r>
          </w:p>
        </w:tc>
      </w:tr>
    </w:tbl>
    <w:p w:rsidR="00923CBE" w:rsidRDefault="00923CBE" w:rsidP="00A711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BE" w:rsidRDefault="00923CBE" w:rsidP="00A711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1B8" w:rsidRDefault="00A711B8" w:rsidP="00A711B8">
      <w:pPr>
        <w:pStyle w:val="ParagraphStyle"/>
        <w:spacing w:before="180" w:after="120" w:line="264" w:lineRule="auto"/>
        <w:rPr>
          <w:rFonts w:ascii="Times New Roman" w:hAnsi="Times New Roman" w:cs="Times New Roman"/>
        </w:rPr>
      </w:pPr>
    </w:p>
    <w:p w:rsidR="00A711B8" w:rsidRDefault="00A711B8" w:rsidP="00A711B8">
      <w:pPr>
        <w:pStyle w:val="ParagraphStyle"/>
        <w:spacing w:before="180" w:after="120" w:line="264" w:lineRule="auto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Учебно- методическое обеспечение</w:t>
      </w:r>
    </w:p>
    <w:p w:rsidR="00A711B8" w:rsidRDefault="00A711B8" w:rsidP="00A711B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Печатные пособия: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>
        <w:rPr>
          <w:rFonts w:ascii="Times New Roman" w:hAnsi="Times New Roman" w:cs="Times New Roman"/>
          <w:i/>
          <w:iCs/>
        </w:rPr>
        <w:t>Канакина, В. П.</w:t>
      </w:r>
      <w:r>
        <w:rPr>
          <w:rFonts w:ascii="Times New Roman" w:hAnsi="Times New Roman" w:cs="Times New Roman"/>
        </w:rPr>
        <w:t xml:space="preserve"> Русский язык. Рабочи</w:t>
      </w:r>
      <w:r w:rsidR="00513529">
        <w:rPr>
          <w:rFonts w:ascii="Times New Roman" w:hAnsi="Times New Roman" w:cs="Times New Roman"/>
        </w:rPr>
        <w:t>е программы. 1–4 классы [Текст]</w:t>
      </w:r>
      <w:r>
        <w:rPr>
          <w:rFonts w:ascii="Times New Roman" w:hAnsi="Times New Roman" w:cs="Times New Roman"/>
        </w:rPr>
        <w:t>: пособие для учителей общеобразоват. учреждений / В. П. Канакина, В. Г. Горецкий, М. В. Бойкина, М. Н. Дементьева, Н. А. Стефаненко. – М. : Просвещение, 2011.</w:t>
      </w:r>
    </w:p>
    <w:p w:rsidR="00A711B8" w:rsidRDefault="00A711B8" w:rsidP="00A711B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i/>
          <w:iCs/>
        </w:rPr>
        <w:t> Канакина, В. П.</w:t>
      </w:r>
      <w:r>
        <w:rPr>
          <w:rFonts w:ascii="Times New Roman" w:hAnsi="Times New Roman" w:cs="Times New Roman"/>
        </w:rPr>
        <w:t xml:space="preserve"> Русский язык. 2 класс [</w:t>
      </w:r>
      <w:r w:rsidR="00513529">
        <w:rPr>
          <w:rFonts w:ascii="Times New Roman" w:hAnsi="Times New Roman" w:cs="Times New Roman"/>
        </w:rPr>
        <w:t>учебное пособие</w:t>
      </w:r>
      <w:r>
        <w:rPr>
          <w:rFonts w:ascii="Times New Roman" w:hAnsi="Times New Roman" w:cs="Times New Roman"/>
        </w:rPr>
        <w:t>] : учеб.для общеобразоват. учреждений : в 2 ч. / В. П. Канакина, В. Г. Горецкий. – М. : Просвещение, 2012.</w:t>
      </w:r>
    </w:p>
    <w:p w:rsidR="00923CBE" w:rsidRDefault="00923CBE" w:rsidP="00BA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CBE" w:rsidRDefault="00923CBE" w:rsidP="00BA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23CBE" w:rsidSect="00AC083C">
          <w:pgSz w:w="11906" w:h="16838"/>
          <w:pgMar w:top="568" w:right="566" w:bottom="426" w:left="1134" w:header="708" w:footer="708" w:gutter="0"/>
          <w:cols w:space="708"/>
          <w:docGrid w:linePitch="360"/>
        </w:sectPr>
      </w:pPr>
    </w:p>
    <w:p w:rsidR="00923CBE" w:rsidRDefault="00923CBE" w:rsidP="00923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КАЛЕНДАРНО-ТЕМАТИЧЕСКОЕ ПЛАНИРОВАНИЕ ПО </w:t>
      </w:r>
      <w:r w:rsidR="00513529">
        <w:rPr>
          <w:rFonts w:ascii="Times New Roman" w:hAnsi="Times New Roman" w:cs="Times New Roman"/>
          <w:sz w:val="28"/>
          <w:szCs w:val="28"/>
        </w:rPr>
        <w:t>РУССКОМУ ЯЗЫКУ</w:t>
      </w:r>
      <w:r w:rsidR="00333234">
        <w:rPr>
          <w:rFonts w:ascii="Times New Roman" w:hAnsi="Times New Roman" w:cs="Times New Roman"/>
          <w:sz w:val="28"/>
          <w:szCs w:val="28"/>
        </w:rPr>
        <w:t>. 2 класс</w:t>
      </w:r>
      <w:r w:rsidR="00513529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1"/>
        <w:gridCol w:w="1005"/>
        <w:gridCol w:w="1263"/>
        <w:gridCol w:w="2551"/>
        <w:gridCol w:w="2411"/>
        <w:gridCol w:w="1702"/>
        <w:gridCol w:w="1134"/>
        <w:gridCol w:w="992"/>
        <w:gridCol w:w="1131"/>
      </w:tblGrid>
      <w:tr w:rsidR="00923CBE" w:rsidTr="000B1E93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раздела/</w:t>
            </w:r>
          </w:p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Темы урока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Коли-чество часов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Тип урока/</w:t>
            </w:r>
          </w:p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 контроля, измерители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Формируемые УУД, деятельность учащихся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дополнительного содержания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Д/з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923CBE" w:rsidTr="000B1E93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CBE" w:rsidRDefault="00923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Pr="00513529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352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плану</w:t>
            </w:r>
          </w:p>
          <w:p w:rsidR="00923CBE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Pr="00513529" w:rsidRDefault="00923C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352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Факти-ческая</w:t>
            </w:r>
          </w:p>
        </w:tc>
      </w:tr>
      <w:tr w:rsidR="00923CBE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AC083C" w:rsidTr="000B1E93">
        <w:trPr>
          <w:trHeight w:val="328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3C" w:rsidRPr="00AC083C" w:rsidRDefault="00AC083C" w:rsidP="00AC6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08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четверть</w:t>
            </w:r>
            <w:r w:rsidR="00513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(32 ч.)</w:t>
            </w:r>
          </w:p>
        </w:tc>
      </w:tr>
      <w:tr w:rsidR="00923CBE" w:rsidTr="000B1E93">
        <w:trPr>
          <w:trHeight w:val="328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923CBE" w:rsidP="00AC6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Наша речь (3 ч.)</w:t>
            </w:r>
          </w:p>
        </w:tc>
      </w:tr>
      <w:tr w:rsidR="000727A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23CB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учебником. Какая бывает речь?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23CB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pStyle w:val="a4"/>
              <w:spacing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Вводный урок</w:t>
            </w:r>
          </w:p>
          <w:p w:rsidR="000727A4" w:rsidRDefault="000727A4" w:rsidP="000727A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  <w:p w:rsidR="000727A4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7"/>
              </w:rPr>
              <w:t>Значение языка и речи в жизни людей, роль русского языка в жизни и общении.</w:t>
            </w:r>
          </w:p>
          <w:p w:rsidR="000727A4" w:rsidRDefault="000727A4" w:rsidP="000727A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5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 xml:space="preserve">Устная,письменая речь и речь про себя. </w:t>
            </w:r>
          </w:p>
          <w:p w:rsidR="000727A4" w:rsidRDefault="000727A4" w:rsidP="000727A4">
            <w:pPr>
              <w:spacing w:line="240" w:lineRule="auto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Работать с памяткой </w:t>
            </w:r>
            <w:r>
              <w:rPr>
                <w:rFonts w:ascii="Times New Roman" w:eastAsia="Times New Roman" w:hAnsi="Times New Roman" w:cs="Times New Roman"/>
                <w:spacing w:val="4"/>
              </w:rPr>
              <w:t>«Как научиться правильно списывать предложе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ние»</w:t>
            </w:r>
          </w:p>
          <w:p w:rsidR="000727A4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27A4" w:rsidRPr="000727A4" w:rsidRDefault="000727A4" w:rsidP="000727A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0727A4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0727A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Принимат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ь  и сохраня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ь 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учебную задачу.</w:t>
            </w:r>
          </w:p>
          <w:p w:rsidR="000727A4" w:rsidRDefault="000727A4" w:rsidP="000727A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0727A4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ориентир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ова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ь-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ся в учебнике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,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учатся планировать, контроли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ровать и оценивать учебные действия в соответствии с постав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ленной задачей и усло</w:t>
            </w:r>
            <w:r w:rsidR="00AC673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виями её реализции, определять наиболее эффективные способы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достижения результата.</w:t>
            </w:r>
          </w:p>
          <w:p w:rsidR="000727A4" w:rsidRPr="000727A4" w:rsidRDefault="000727A4" w:rsidP="000727A4">
            <w:pPr>
              <w:pStyle w:val="a3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оценивать собственное поведение и поведение окружающих; оказы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727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в сотрудничестве взаимопомощь.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6 </w:t>
            </w:r>
          </w:p>
          <w:p w:rsidR="000727A4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Повто-рить виды 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2D531F" w:rsidRDefault="002D531F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727A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23CB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можно узнать о человеке по его речи?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pStyle w:val="a4"/>
              <w:spacing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Комбини-рованный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Фронталь-ный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</w:rPr>
            </w:pPr>
            <w:r>
              <w:rPr>
                <w:rFonts w:ascii="Times New Roman" w:eastAsia="Times New Roman" w:hAnsi="Times New Roman" w:cs="Times New Roman"/>
                <w:spacing w:val="6"/>
              </w:rPr>
              <w:t xml:space="preserve">Особенности собственной речи и </w:t>
            </w:r>
            <w:r>
              <w:rPr>
                <w:rFonts w:ascii="Times New Roman" w:eastAsia="Times New Roman" w:hAnsi="Times New Roman" w:cs="Times New Roman"/>
                <w:bCs/>
                <w:spacing w:val="6"/>
              </w:rPr>
              <w:t xml:space="preserve">оценивание её. </w:t>
            </w:r>
          </w:p>
          <w:p w:rsidR="000727A4" w:rsidRPr="000727A4" w:rsidRDefault="000727A4" w:rsidP="000727A4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Соблюдать </w:t>
            </w:r>
            <w:r>
              <w:rPr>
                <w:rFonts w:ascii="Times New Roman" w:eastAsia="Times New Roman" w:hAnsi="Times New Roman" w:cs="Times New Roman"/>
                <w:spacing w:val="4"/>
              </w:rPr>
              <w:t>в речи правила речевого этикета.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Записать  слова  привет-ствия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2D531F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727A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отличить диалог от монолога?</w:t>
            </w:r>
          </w:p>
          <w:p w:rsidR="000727A4" w:rsidRPr="00923CBE" w:rsidRDefault="000727A4" w:rsidP="00AC67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pStyle w:val="a4"/>
              <w:spacing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Комбини-рованный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Фронталь-ный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Отличие 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диалогичес-кой речи от монологи-ческой. </w:t>
            </w:r>
          </w:p>
          <w:p w:rsidR="000727A4" w:rsidRDefault="000727A4" w:rsidP="000727A4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</w:rPr>
              <w:t xml:space="preserve">Использование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в речи диалога и монолога. 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pacing w:val="6"/>
              </w:rPr>
              <w:t>Этимо</w:t>
            </w:r>
            <w:r>
              <w:rPr>
                <w:rFonts w:ascii="Times New Roman" w:eastAsia="Times New Roman" w:hAnsi="Times New Roman" w:cs="Times New Roman"/>
                <w:spacing w:val="6"/>
              </w:rPr>
              <w:softHyphen/>
              <w:t xml:space="preserve">логия слов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6"/>
              </w:rPr>
              <w:t xml:space="preserve">диалог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6"/>
              </w:rPr>
              <w:t>монолог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Default="000727A4" w:rsidP="00072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С.1</w:t>
            </w:r>
            <w:r w:rsidR="00F54F0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правило</w:t>
            </w:r>
          </w:p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2D531F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923CBE" w:rsidRDefault="000727A4" w:rsidP="0007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727A4" w:rsidTr="000B1E93">
        <w:trPr>
          <w:trHeight w:val="253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7A4" w:rsidRPr="000727A4" w:rsidRDefault="000727A4" w:rsidP="00AC6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Текст (4 ч.)</w:t>
            </w:r>
          </w:p>
        </w:tc>
      </w:tr>
      <w:tr w:rsidR="00923CBE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AC673C" w:rsidRDefault="00AC673C" w:rsidP="00AC6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текст?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73C" w:rsidRDefault="00AC673C" w:rsidP="00AC673C">
            <w:pPr>
              <w:pStyle w:val="a4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Комбини-рованный</w:t>
            </w:r>
          </w:p>
          <w:p w:rsidR="00923CBE" w:rsidRPr="00923CBE" w:rsidRDefault="00AC673C" w:rsidP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Фронталь-ный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Отличать 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текст от других записей по его признакам. </w:t>
            </w:r>
            <w:r>
              <w:rPr>
                <w:rFonts w:ascii="Times New Roman" w:eastAsia="Times New Roman" w:hAnsi="Times New Roman" w:cs="Times New Roman"/>
                <w:bCs/>
                <w:spacing w:val="3"/>
              </w:rPr>
              <w:t xml:space="preserve">Осмысленно читать </w:t>
            </w:r>
            <w:r>
              <w:rPr>
                <w:rFonts w:ascii="Times New Roman" w:eastAsia="Times New Roman" w:hAnsi="Times New Roman" w:cs="Times New Roman"/>
                <w:spacing w:val="3"/>
              </w:rPr>
              <w:t>текст.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 w:rsidP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AC673C" w:rsidRDefault="00AC673C" w:rsidP="00AC67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текст  из 3 предло-жений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923C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CBE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CBE" w:rsidRPr="00923CBE" w:rsidRDefault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F5097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AC6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Вводный диктант. Проверка  знаний</w:t>
            </w:r>
          </w:p>
          <w:p w:rsidR="00F5097F" w:rsidRPr="00923CBE" w:rsidRDefault="00F5097F" w:rsidP="00AC6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Контроль-ный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Проверить умения самостоятельно работать,  оформлять правильно предложения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97F" w:rsidRPr="00F5097F" w:rsidRDefault="00F5097F" w:rsidP="00F509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 w:rsidRPr="00F509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преобразо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вывать практичес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кую задачу в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вательную.</w:t>
            </w:r>
          </w:p>
          <w:p w:rsidR="00F5097F" w:rsidRPr="00F5097F" w:rsidRDefault="00F5097F" w:rsidP="00F509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ПУУД:</w:t>
            </w:r>
            <w:r w:rsidRPr="00F509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самостоя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тельно создавать алгоритмы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ности при решении проблем различного характера.</w:t>
            </w:r>
          </w:p>
          <w:p w:rsidR="00F5097F" w:rsidRPr="00923CBE" w:rsidRDefault="00F5097F" w:rsidP="00F509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КУУД:</w:t>
            </w:r>
            <w:r w:rsidRPr="00F509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формулиро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t>вать собственное мнение и позицию, учитывать мнение партнера в совмест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09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097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AC6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ошибками</w:t>
            </w:r>
          </w:p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Научиться  исправлять  ошибки, развивать орфо-графическую зоркость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Дифференци-рованная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F50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Повто-рить</w:t>
            </w:r>
          </w:p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097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F50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 текста.</w:t>
            </w:r>
          </w:p>
          <w:p w:rsidR="00F5097F" w:rsidRDefault="00F5097F" w:rsidP="00F50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тема и главная мысль текста?</w:t>
            </w:r>
          </w:p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F50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>
              <w:rPr>
                <w:rFonts w:ascii="Times New Roman" w:hAnsi="Times New Roman" w:cs="Times New Roman"/>
              </w:rPr>
              <w:t xml:space="preserve"> зна-комство с новым материа-лом</w:t>
            </w:r>
          </w:p>
          <w:p w:rsidR="00F5097F" w:rsidRDefault="00F5097F" w:rsidP="00F50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F5097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lastRenderedPageBreak/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pacing w:val="4"/>
              </w:rPr>
              <w:t>темы и главной мысли текста.</w:t>
            </w:r>
          </w:p>
          <w:p w:rsidR="00F5097F" w:rsidRDefault="00F5097F" w:rsidP="00F509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Соотносить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текст и заголовок. </w:t>
            </w:r>
            <w:r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Подбирать </w:t>
            </w:r>
            <w:r>
              <w:rPr>
                <w:rFonts w:ascii="Times New Roman" w:eastAsia="Times New Roman" w:hAnsi="Times New Roman" w:cs="Times New Roman"/>
                <w:spacing w:val="5"/>
              </w:rPr>
              <w:t>заголовок к заданному тек</w:t>
            </w:r>
            <w:r>
              <w:rPr>
                <w:rFonts w:ascii="Times New Roman" w:eastAsia="Times New Roman" w:hAnsi="Times New Roman" w:cs="Times New Roman"/>
                <w:spacing w:val="5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сту. </w:t>
            </w:r>
            <w:r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текст по заданной </w:t>
            </w:r>
            <w:r>
              <w:rPr>
                <w:rFonts w:ascii="Times New Roman" w:eastAsia="Times New Roman" w:hAnsi="Times New Roman" w:cs="Times New Roman"/>
                <w:spacing w:val="5"/>
              </w:rPr>
              <w:lastRenderedPageBreak/>
              <w:t>теме.</w:t>
            </w:r>
          </w:p>
          <w:p w:rsidR="00F5097F" w:rsidRPr="00923CBE" w:rsidRDefault="00F5097F" w:rsidP="00F509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Default="00F5097F" w:rsidP="00F509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*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2"/>
              </w:rPr>
              <w:t>сентябрь.</w:t>
            </w:r>
          </w:p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2D531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7F" w:rsidRPr="00923CBE" w:rsidRDefault="00F5097F" w:rsidP="00F509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1459" w:rsidTr="000B1E93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59" w:rsidRPr="00923CBE" w:rsidRDefault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Предложение (12 ч.)</w:t>
            </w:r>
          </w:p>
        </w:tc>
      </w:tr>
      <w:tr w:rsidR="00406D52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A1459" w:rsidRDefault="00406D52" w:rsidP="003A1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предложение? Из каких слов состоит предложение?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3A1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>
              <w:rPr>
                <w:rFonts w:ascii="Times New Roman" w:hAnsi="Times New Roman" w:cs="Times New Roman"/>
              </w:rPr>
              <w:t xml:space="preserve"> зна-комство с новым материа-лом</w:t>
            </w:r>
          </w:p>
          <w:p w:rsidR="00406D52" w:rsidRPr="00923CBE" w:rsidRDefault="00406D52" w:rsidP="003A14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3A145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</w:rPr>
            </w:pPr>
            <w:r w:rsidRPr="00BD348E">
              <w:rPr>
                <w:rFonts w:ascii="Times New Roman" w:eastAsia="Times New Roman" w:hAnsi="Times New Roman" w:cs="Times New Roman"/>
                <w:bCs/>
                <w:spacing w:val="2"/>
              </w:rPr>
              <w:t xml:space="preserve">Отличие </w:t>
            </w:r>
            <w:r w:rsidRPr="00BD348E">
              <w:rPr>
                <w:rFonts w:ascii="Times New Roman" w:eastAsia="Times New Roman" w:hAnsi="Times New Roman" w:cs="Times New Roman"/>
                <w:spacing w:val="2"/>
              </w:rPr>
              <w:t xml:space="preserve">предложения от группы слов, не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сос-тавляющих </w:t>
            </w:r>
            <w:r w:rsidRPr="00BD348E">
              <w:rPr>
                <w:rFonts w:ascii="Times New Roman" w:eastAsia="Times New Roman" w:hAnsi="Times New Roman" w:cs="Times New Roman"/>
                <w:spacing w:val="2"/>
              </w:rPr>
              <w:t>предложе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>-</w:t>
            </w:r>
            <w:r w:rsidRPr="00BD348E">
              <w:rPr>
                <w:rFonts w:ascii="Times New Roman" w:eastAsia="Times New Roman" w:hAnsi="Times New Roman" w:cs="Times New Roman"/>
                <w:spacing w:val="2"/>
              </w:rPr>
              <w:t xml:space="preserve">ние. </w:t>
            </w:r>
            <w:r w:rsidRPr="00BD348E"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Определение </w:t>
            </w:r>
            <w:r w:rsidRPr="00BD348E">
              <w:rPr>
                <w:rFonts w:ascii="Times New Roman" w:eastAsia="Times New Roman" w:hAnsi="Times New Roman" w:cs="Times New Roman"/>
                <w:spacing w:val="5"/>
              </w:rPr>
              <w:t xml:space="preserve">границы предложения в деформированном тексте, </w:t>
            </w:r>
            <w:r w:rsidRPr="00BD348E">
              <w:rPr>
                <w:rFonts w:ascii="Times New Roman" w:eastAsia="Times New Roman" w:hAnsi="Times New Roman" w:cs="Times New Roman"/>
                <w:bCs/>
                <w:spacing w:val="5"/>
              </w:rPr>
              <w:t>выбор</w:t>
            </w:r>
            <w:r w:rsidRPr="00BD348E">
              <w:rPr>
                <w:rFonts w:ascii="Times New Roman" w:eastAsia="Times New Roman" w:hAnsi="Times New Roman" w:cs="Times New Roman"/>
                <w:bCs/>
                <w:spacing w:val="6"/>
              </w:rPr>
              <w:t xml:space="preserve"> </w:t>
            </w:r>
            <w:r w:rsidRPr="00BD348E">
              <w:rPr>
                <w:rFonts w:ascii="Times New Roman" w:eastAsia="Times New Roman" w:hAnsi="Times New Roman" w:cs="Times New Roman"/>
                <w:spacing w:val="6"/>
              </w:rPr>
              <w:t xml:space="preserve">знака для обозначения конца предложения. </w:t>
            </w:r>
          </w:p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6D52" w:rsidRPr="00406D52" w:rsidRDefault="00406D52" w:rsidP="003A1459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06D52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РУУД;</w:t>
            </w:r>
            <w:r w:rsidRPr="00406D52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ставить новые учебные задачи в со-трудничестве с учите-лем.</w:t>
            </w:r>
          </w:p>
          <w:p w:rsidR="00406D52" w:rsidRPr="00406D52" w:rsidRDefault="00406D52" w:rsidP="003A1459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06D52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406D52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выбирать наиболее эффективные способы решения задач.</w:t>
            </w:r>
          </w:p>
          <w:p w:rsidR="00406D52" w:rsidRPr="00923CBE" w:rsidRDefault="00406D52" w:rsidP="003A14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06D52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406D52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сы, необходимые для организации собствен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ной деятельности; аргументированно отвечать на вопросы, строить понятные для партнера по коммуни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06D5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кации высказывания.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Разгадывание     ребусов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3A1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С.25</w:t>
            </w:r>
          </w:p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Ответить  на 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2D531F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3A14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06D52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Контрольное списывание.</w:t>
            </w:r>
          </w:p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 знаний</w:t>
            </w:r>
          </w:p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</w:t>
            </w:r>
          </w:p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Проверить  умение грамотно списывать.</w:t>
            </w:r>
          </w:p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Повторить   словарные  слова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2D531F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06D52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главные и второстепенные члены предложения?</w:t>
            </w:r>
          </w:p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Комбини-рованный</w:t>
            </w:r>
          </w:p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6D52">
              <w:rPr>
                <w:rFonts w:ascii="Times New Roman" w:eastAsia="Times New Roman" w:hAnsi="Times New Roman" w:cs="Times New Roman"/>
                <w:bCs/>
              </w:rPr>
              <w:t xml:space="preserve">Находить </w:t>
            </w:r>
            <w:r w:rsidRPr="00406D52">
              <w:rPr>
                <w:rFonts w:ascii="Times New Roman" w:eastAsia="Times New Roman" w:hAnsi="Times New Roman" w:cs="Times New Roman"/>
              </w:rPr>
              <w:t xml:space="preserve">главные члены (основу) предложения. </w:t>
            </w:r>
            <w:r w:rsidRPr="00406D52">
              <w:rPr>
                <w:rFonts w:ascii="Times New Roman" w:eastAsia="Times New Roman" w:hAnsi="Times New Roman" w:cs="Times New Roman"/>
                <w:bCs/>
              </w:rPr>
              <w:t xml:space="preserve">Обозначать </w:t>
            </w:r>
            <w:r w:rsidRPr="00406D52">
              <w:rPr>
                <w:rFonts w:ascii="Times New Roman" w:eastAsia="Times New Roman" w:hAnsi="Times New Roman" w:cs="Times New Roman"/>
              </w:rPr>
              <w:t>графически грамматическую основу.</w:t>
            </w:r>
          </w:p>
          <w:p w:rsidR="00406D52" w:rsidRPr="00406D52" w:rsidRDefault="00406D52" w:rsidP="00406D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Default="00406D52" w:rsidP="00406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С.31, Учить  правило.</w:t>
            </w:r>
          </w:p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2D531F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923CBE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06D52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06D5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06D5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06D5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6D5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406D52" w:rsidRDefault="00406D52" w:rsidP="00406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06D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3B532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Подлежащее и сказуемое – главные члены предложения.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>
              <w:rPr>
                <w:rFonts w:ascii="Times New Roman" w:hAnsi="Times New Roman" w:cs="Times New Roman"/>
              </w:rPr>
              <w:t xml:space="preserve"> зна-комство с новым материа-лом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Обосновывать </w:t>
            </w:r>
            <w:r>
              <w:rPr>
                <w:rFonts w:ascii="Times New Roman" w:eastAsia="Times New Roman" w:hAnsi="Times New Roman" w:cs="Times New Roman"/>
                <w:spacing w:val="4"/>
              </w:rPr>
              <w:t>правильность выделения подлежащего и сказуемого.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схему и </w:t>
            </w:r>
            <w:r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по ней сообщение о главных членах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532F" w:rsidRPr="003B532F" w:rsidRDefault="003B532F" w:rsidP="003B532F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предвосхищать результаты; осущест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влять рефлексию спосо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бов и условий действий, контролировать и оце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нивать процесс и результат деятельности.</w:t>
            </w:r>
          </w:p>
          <w:p w:rsidR="003B532F" w:rsidRPr="003B532F" w:rsidRDefault="003B532F" w:rsidP="003B532F">
            <w:pPr>
              <w:pStyle w:val="a3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создавать и преобразовывать модели и схемы для решения задач.</w:t>
            </w:r>
          </w:p>
          <w:p w:rsidR="003B532F" w:rsidRPr="00923CBE" w:rsidRDefault="003B532F" w:rsidP="003B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532F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сы, строить понятные для партнёра высказы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вания; </w:t>
            </w:r>
            <w:r w:rsidRPr="003B532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выражать собственное мнение, аргументировать его с учётом ситуации общения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8"/>
              </w:rPr>
            </w:pPr>
            <w:r>
              <w:rPr>
                <w:rFonts w:ascii="Times New Roman" w:hAnsi="Times New Roman" w:cs="Times New Roman"/>
                <w:spacing w:val="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6"/>
              </w:rPr>
              <w:t xml:space="preserve">родина,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8"/>
              </w:rPr>
              <w:t>скоро, быстро, ветер (ветерок), рису-нок (ри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8"/>
              </w:rPr>
              <w:softHyphen/>
              <w:t>совать), яблоко(яблочко), яблоня.</w:t>
            </w:r>
          </w:p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С..33</w:t>
            </w:r>
          </w:p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32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распространен ное и нераспростра ненное предложение?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3B532F" w:rsidRDefault="003B532F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5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7"/>
              </w:rPr>
              <w:t>распростра-нённое и нерас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про-странённое предложе-ния. </w:t>
            </w:r>
            <w:r>
              <w:rPr>
                <w:rFonts w:ascii="Times New Roman" w:eastAsia="Times New Roman" w:hAnsi="Times New Roman" w:cs="Times New Roman"/>
                <w:bCs/>
                <w:spacing w:val="6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нерас-пространённые и расп-ространённые предло-жения. </w:t>
            </w:r>
            <w:r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Распространять </w:t>
            </w:r>
            <w:r>
              <w:rPr>
                <w:rFonts w:ascii="Times New Roman" w:eastAsia="Times New Roman" w:hAnsi="Times New Roman" w:cs="Times New Roman"/>
                <w:spacing w:val="5"/>
              </w:rPr>
              <w:t>нераспространённые предложения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С.36  составить  по 1 предложению  по  теме  урока</w:t>
            </w:r>
          </w:p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32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14-15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установить связь слов в предложении?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>
              <w:rPr>
                <w:rFonts w:ascii="Times New Roman" w:hAnsi="Times New Roman" w:cs="Times New Roman"/>
              </w:rPr>
              <w:t xml:space="preserve"> зна-комство с новым материа-лом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3B532F" w:rsidRDefault="003B532F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</w:rPr>
            </w:pPr>
            <w:r w:rsidRPr="003B532F">
              <w:rPr>
                <w:rFonts w:ascii="Times New Roman" w:eastAsia="Times New Roman" w:hAnsi="Times New Roman" w:cs="Times New Roman"/>
                <w:bCs/>
                <w:spacing w:val="-14"/>
              </w:rPr>
              <w:t xml:space="preserve">Устанавливать 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t>при помощи вопросов связь слов между членами пред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softHyphen/>
              <w:t xml:space="preserve">ложения. </w:t>
            </w:r>
            <w:r w:rsidRPr="003B532F">
              <w:rPr>
                <w:rFonts w:ascii="Times New Roman" w:eastAsia="Times New Roman" w:hAnsi="Times New Roman" w:cs="Times New Roman"/>
                <w:bCs/>
                <w:spacing w:val="-14"/>
              </w:rPr>
              <w:t xml:space="preserve">Составлять 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t>предложение из дефор-мированных слов (слов, не связан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softHyphen/>
              <w:t>ных по смыслу).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532F" w:rsidRPr="003B532F" w:rsidRDefault="003B532F" w:rsidP="003B532F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вос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принимать предложе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ния учителя, товари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щей, родителей по ис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правлению допущен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ных ошибок.</w:t>
            </w:r>
          </w:p>
          <w:p w:rsidR="003B532F" w:rsidRPr="003B532F" w:rsidRDefault="003B532F" w:rsidP="003B532F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осознанно и произвольно строить сообщения в устной и письменной форме, в том числе творческого и исследовательского характера.</w:t>
            </w:r>
          </w:p>
          <w:p w:rsidR="003B532F" w:rsidRPr="003B532F" w:rsidRDefault="003B532F" w:rsidP="003B532F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lastRenderedPageBreak/>
              <w:t>КУУД:</w:t>
            </w:r>
            <w:r w:rsidRPr="003B532F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вести устный и письменный диалог в соответствии с грамма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тическими и синтакси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B53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ческими нормами родного языка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С.39</w:t>
            </w:r>
          </w:p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Правило.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32F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pStyle w:val="a4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Развитие речи. Обучающее сочинение по картине 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Комбини-рованный</w:t>
            </w:r>
          </w:p>
          <w:p w:rsid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  <w:spacing w:val="-14"/>
              </w:rPr>
            </w:pPr>
            <w:r w:rsidRPr="003B532F">
              <w:rPr>
                <w:rFonts w:ascii="Times New Roman" w:eastAsia="Times New Roman" w:hAnsi="Times New Roman" w:cs="Times New Roman"/>
                <w:bCs/>
                <w:spacing w:val="-14"/>
              </w:rPr>
              <w:t xml:space="preserve">Знакомство с 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t>репродук-цией картины  И. С. Остроухова «Золотая осень» в «Картинной галерее» учебника.</w:t>
            </w:r>
          </w:p>
          <w:p w:rsidR="003B532F" w:rsidRPr="003B532F" w:rsidRDefault="003B532F" w:rsidP="003B532F">
            <w:pPr>
              <w:spacing w:after="0" w:line="240" w:lineRule="auto"/>
              <w:rPr>
                <w:rFonts w:ascii="Times New Roman" w:hAnsi="Times New Roman" w:cs="Times New Roman"/>
                <w:spacing w:val="-14"/>
              </w:rPr>
            </w:pPr>
            <w:r w:rsidRPr="003B532F">
              <w:rPr>
                <w:rFonts w:ascii="Times New Roman" w:eastAsia="Times New Roman" w:hAnsi="Times New Roman" w:cs="Times New Roman"/>
                <w:bCs/>
                <w:spacing w:val="-14"/>
              </w:rPr>
              <w:t xml:space="preserve">Составлять 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t xml:space="preserve">рассказ по репродукции картины И. С. 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lastRenderedPageBreak/>
              <w:t>Остроухова «Золо</w:t>
            </w:r>
            <w:r w:rsidRPr="003B532F">
              <w:rPr>
                <w:rFonts w:ascii="Times New Roman" w:eastAsia="Times New Roman" w:hAnsi="Times New Roman" w:cs="Times New Roman"/>
                <w:spacing w:val="-14"/>
              </w:rPr>
              <w:softHyphen/>
              <w:t>тая осень», используя данное начало и опорные слова.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Работа над сочинением.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32F" w:rsidRPr="00923CBE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06D52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32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52" w:rsidRPr="003B532F" w:rsidRDefault="003B532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5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355745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55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сочинений.</w:t>
            </w:r>
          </w:p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работу над ошибками.</w:t>
            </w:r>
            <w:r>
              <w:rPr>
                <w:rFonts w:ascii="Times New Roman" w:eastAsia="Times New Roman" w:hAnsi="Times New Roman" w:cs="Times New Roman"/>
                <w:bCs/>
                <w:spacing w:val="3"/>
              </w:rPr>
              <w:t xml:space="preserve"> Оценивать </w:t>
            </w:r>
            <w:r>
              <w:rPr>
                <w:rFonts w:ascii="Times New Roman" w:eastAsia="Times New Roman" w:hAnsi="Times New Roman" w:cs="Times New Roman"/>
                <w:spacing w:val="3"/>
              </w:rPr>
              <w:t>результаты выполненного задания «Проверь себя» по учеб</w:t>
            </w:r>
            <w:r>
              <w:rPr>
                <w:rFonts w:ascii="Times New Roman" w:eastAsia="Times New Roman" w:hAnsi="Times New Roman" w:cs="Times New Roman"/>
                <w:spacing w:val="3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6"/>
              </w:rPr>
              <w:t>нику и электронному приложению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5745" w:rsidRPr="00355745" w:rsidRDefault="00355745" w:rsidP="00355745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355745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практическую задачу в познаватель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ную.</w:t>
            </w:r>
          </w:p>
          <w:p w:rsidR="00355745" w:rsidRPr="00355745" w:rsidRDefault="00355745" w:rsidP="00355745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355745" w:rsidRPr="00355745" w:rsidRDefault="00355745" w:rsidP="003557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355745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формулировать собственное мнение и позицию, учитывать мнение партнера в сов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5574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местной 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745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55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диктант</w:t>
            </w:r>
          </w:p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Контроль-ный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</w:rPr>
              <w:t>Проверить умение писать слова с орфограммами, оформлять работу.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745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55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           ошибками.</w:t>
            </w:r>
          </w:p>
          <w:p w:rsidR="00355745" w:rsidRDefault="00355745" w:rsidP="003557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</w:rPr>
              <w:t>Научить  видеть, классифицировать и исправлять ошибки.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Default="00355745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Карточка.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923CBE" w:rsidRDefault="00355745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745" w:rsidTr="000B1E93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355745" w:rsidRDefault="00355745" w:rsidP="003557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Слова, слова, слова… (15 ч.)</w:t>
            </w:r>
          </w:p>
        </w:tc>
      </w:tr>
      <w:tr w:rsidR="000B1E93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Что такое лексическое значение слова?</w:t>
            </w:r>
          </w:p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 зна-комство с новым материа-лом</w:t>
            </w:r>
          </w:p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Определять 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значение слова по толковому словарю.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Объяснять 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лексическое значение слова.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Находить 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в тексте незнакомые слова.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Классифицировать </w:t>
            </w:r>
            <w:r w:rsidRPr="00461E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слова по тематическим группам</w:t>
            </w:r>
          </w:p>
          <w:p w:rsidR="000B1E93" w:rsidRPr="00461E4E" w:rsidRDefault="000B1E93" w:rsidP="000B1E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Работать </w:t>
            </w:r>
            <w:r w:rsidRPr="00461E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 толковым и орфографическим словарями.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B1E93" w:rsidRPr="000B1E93" w:rsidRDefault="000B1E93" w:rsidP="000B1E93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0B1E93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ис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ользовать речь для  пла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нирования и регуляции своей деятельности.</w:t>
            </w:r>
          </w:p>
          <w:p w:rsidR="000B1E93" w:rsidRPr="000B1E93" w:rsidRDefault="000B1E93" w:rsidP="000B1E93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0B1E93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осуществлять поиск и выделение не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обходимой информа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ции из различных исто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ников в разных 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мах.</w:t>
            </w:r>
          </w:p>
          <w:p w:rsidR="000B1E93" w:rsidRPr="00923CBE" w:rsidRDefault="000B1E93" w:rsidP="000B1E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 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сы; строить понятные для партнёра высказы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вания; </w:t>
            </w:r>
            <w:r w:rsidRPr="000B1E9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аргументировать свою позицию и коор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динировать её с позици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ями партнеров в сотруд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ничестве при выработке общего решения в сов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0B1E9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местной 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Default="000B1E93" w:rsidP="000B1E9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9"/>
              </w:rPr>
              <w:t xml:space="preserve">*Слова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9"/>
              </w:rPr>
              <w:t xml:space="preserve">берёза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10"/>
              </w:rPr>
              <w:t xml:space="preserve">(берёзка), ягода (ягодка), лопата (лопатка),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осина (осинка), дорога (дорожка). </w:t>
            </w:r>
            <w:r>
              <w:rPr>
                <w:rFonts w:ascii="Times New Roman" w:eastAsia="Times New Roman" w:hAnsi="Times New Roman" w:cs="Times New Roman"/>
                <w:spacing w:val="4"/>
              </w:rPr>
              <w:t>Наблюдение над этимо</w:t>
            </w:r>
            <w:r>
              <w:rPr>
                <w:rFonts w:ascii="Times New Roman" w:eastAsia="Times New Roman" w:hAnsi="Times New Roman" w:cs="Times New Roman"/>
                <w:spacing w:val="4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логией слова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6"/>
              </w:rPr>
              <w:t>лопата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Default="000B1E93" w:rsidP="000B1E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С.44  правило</w:t>
            </w:r>
          </w:p>
          <w:p w:rsidR="000B1E93" w:rsidRPr="00923CB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923CBE" w:rsidRDefault="002D531F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923CB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B1E93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однозначные и многозначные слова? </w:t>
            </w:r>
          </w:p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 зна-комство с новым материа-лом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461E4E" w:rsidRDefault="000B1E93" w:rsidP="000B1E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Распознавать 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многозначные слова, слова в прямом и переносном зна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461E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чениях.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1E93" w:rsidRPr="00923CB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Default="000B1E93" w:rsidP="000B1E9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0B1E93" w:rsidRDefault="000B1E93" w:rsidP="000B1E93">
            <w:pPr>
              <w:spacing w:after="0" w:line="240" w:lineRule="auto"/>
              <w:rPr>
                <w:rFonts w:ascii="Times New Roman" w:hAnsi="Times New Roman" w:cs="Times New Roman"/>
                <w:spacing w:val="-14"/>
              </w:rPr>
            </w:pPr>
            <w:r w:rsidRPr="000B1E93">
              <w:rPr>
                <w:rFonts w:ascii="Times New Roman" w:hAnsi="Times New Roman" w:cs="Times New Roman"/>
                <w:spacing w:val="-14"/>
              </w:rPr>
              <w:t>Работа  со  словарём.</w:t>
            </w:r>
          </w:p>
          <w:p w:rsidR="000B1E93" w:rsidRPr="00923CB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1E93">
              <w:rPr>
                <w:rFonts w:ascii="Times New Roman" w:hAnsi="Times New Roman" w:cs="Times New Roman"/>
                <w:spacing w:val="-14"/>
              </w:rPr>
              <w:t>Написать  10  многозначных  слов.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923CBE" w:rsidRDefault="002D531F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E93" w:rsidRPr="00923CB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745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B1E9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0B1E93" w:rsidP="000B1E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0B1E93" w:rsidP="000B1E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0B1E93" w:rsidP="000B1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B1E9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E9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B1E9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B1E9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0B1E93" w:rsidRDefault="000B1E93" w:rsidP="000B1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B1E9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909C7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Что такое прямое и переносное значение многозначных слов?</w:t>
            </w:r>
          </w:p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 зна-комство с новым материа-лом</w:t>
            </w:r>
          </w:p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поняти-ями прямое и перенос-ное значение слова, пополнять словарный  запас  учащихся.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909C7" w:rsidRPr="002909C7" w:rsidRDefault="002909C7" w:rsidP="002909C7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2909C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вносить необ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ходимые дополнения и изменения в план и способ действия в слу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чае расхождения этало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на, реального действия и его результата.</w:t>
            </w:r>
          </w:p>
          <w:p w:rsidR="002909C7" w:rsidRPr="002909C7" w:rsidRDefault="002909C7" w:rsidP="002909C7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2909C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самостоятельно  выделять и формули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ровать познавательную 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цель. </w:t>
            </w:r>
          </w:p>
          <w:p w:rsidR="002909C7" w:rsidRPr="00923CBE" w:rsidRDefault="002909C7" w:rsidP="002909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2909C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проявлять ак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тивность во взаимодей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ствии для решения коммуникативных и познавательных задач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Default="002909C7" w:rsidP="002909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2909C7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Найти  стих  со  словами  в  пере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носном  значении.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923CBE" w:rsidRDefault="002D531F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923CBE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09C7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Что такое синонимы  и антонимы?</w:t>
            </w:r>
          </w:p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 зна-комство с новым 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материа-лом</w:t>
            </w:r>
          </w:p>
          <w:p w:rsidR="002909C7" w:rsidRPr="00461E4E" w:rsidRDefault="002909C7" w:rsidP="00290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461E4E" w:rsidRDefault="002909C7" w:rsidP="00461E4E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lastRenderedPageBreak/>
              <w:t xml:space="preserve">Распознавать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среди данных пар слов сино-нимы.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Подбирать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 слову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>синонимы.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Знакомиться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 эти-мологией слов </w:t>
            </w:r>
            <w:r w:rsidRPr="00461E4E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сино-нимов.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со словарями синонимов  учебника.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Определять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смысловое значение пословиц и соотносить их с опреде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лёнными жизненными ситуаци-ями.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909C7" w:rsidRPr="00923CBE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Default="002909C7" w:rsidP="002909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нужную информацию о </w:t>
            </w:r>
            <w:r>
              <w:rPr>
                <w:rFonts w:ascii="Times New Roman" w:eastAsia="Times New Roman" w:hAnsi="Times New Roman" w:cs="Times New Roman"/>
                <w:spacing w:val="5"/>
              </w:rPr>
              <w:lastRenderedPageBreak/>
              <w:t>слове в этих словарях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2909C7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Найти   и записать 2 посло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вицы  с  антонимами 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 </w:t>
            </w:r>
            <w:r w:rsidRPr="002909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синонимами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923CBE" w:rsidRDefault="002D531F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9C7" w:rsidRPr="00923CBE" w:rsidRDefault="002909C7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290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290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  <w:p w:rsidR="00CD2524" w:rsidRPr="00461E4E" w:rsidRDefault="00CD2524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Контроль-ный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Проверить умение писать слова с орфограммами, оформлять работу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D2524" w:rsidRPr="002909C7" w:rsidRDefault="00CD2524" w:rsidP="00CD25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 w:rsidRPr="00290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формулиро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вать и удерживать учебную задачу.</w:t>
            </w:r>
          </w:p>
          <w:p w:rsidR="00CD2524" w:rsidRPr="002909C7" w:rsidRDefault="00CD2524" w:rsidP="00CD25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ПУУД: </w:t>
            </w:r>
            <w:r w:rsidRPr="00290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решать орфографические задачи в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ствии с темой урока.</w:t>
            </w:r>
          </w:p>
          <w:p w:rsidR="00CD2524" w:rsidRPr="002909C7" w:rsidRDefault="00CD2524" w:rsidP="00CD2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 w:rsidRPr="00290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совместно обсуждать план и способы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ействия при выполнении заданий </w:t>
            </w:r>
            <w:r w:rsidRPr="002909C7">
              <w:rPr>
                <w:rFonts w:ascii="Times New Roman" w:hAnsi="Times New Roman" w:cs="Times New Roman"/>
                <w:sz w:val="24"/>
                <w:szCs w:val="24"/>
              </w:rPr>
              <w:t>и работы над ошибками.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Повторение  темы « Что  такое синонимы  и антонимы».</w:t>
            </w:r>
          </w:p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461E4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Научить  видеть, классифицировать и исправлять ошибки.</w:t>
            </w:r>
          </w:p>
          <w:p w:rsidR="00CD2524" w:rsidRPr="00461E4E" w:rsidRDefault="00CD2524" w:rsidP="00461E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карточка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родственные слова? </w:t>
            </w:r>
          </w:p>
          <w:p w:rsidR="00CD2524" w:rsidRPr="00461E4E" w:rsidRDefault="00CD2524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Комбинированный 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461E4E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Познакомить  с понятием  родственные  слова,   с признаками однокорен</w:t>
            </w:r>
            <w:r w:rsid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ных слов.</w:t>
            </w:r>
          </w:p>
          <w:p w:rsidR="00CD2524" w:rsidRPr="00461E4E" w:rsidRDefault="00CD2524" w:rsidP="00461E4E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Видеть и образовывать родственные слова. Развивать речь.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С.59    </w:t>
            </w:r>
          </w:p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Записать  несколько родственных  слов.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745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25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CD2524" w:rsidP="00CD2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CD2524" w:rsidP="00CD2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461E4E" w:rsidRDefault="00CD2524" w:rsidP="00CD2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25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D252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25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25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745" w:rsidRP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25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D2524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27-28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Что такое корень слова? Что такое однокоренные слова?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924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</w:t>
            </w: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 зна-комство с новым материа-лом</w:t>
            </w:r>
          </w:p>
          <w:p w:rsidR="00CD2524" w:rsidRPr="00461E4E" w:rsidRDefault="009243B1" w:rsidP="00924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Находить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однокорен-ные слова в тексте и среди других слов.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Выделять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корень в однокоренных словах, 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различать </w:t>
            </w:r>
            <w:r w:rsidR="00461E4E"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однокорен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ные слова и синонимы, однокоренные слова и слова с омонимичными кор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нями.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Группировать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однокоренные слова с разными корнями.</w:t>
            </w:r>
          </w:p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 w:rsidRPr="00461E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 памяткой «Как найти корень слова».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D2524" w:rsidRPr="00CD2524" w:rsidRDefault="00CD2524" w:rsidP="00CD252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CD252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D252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предвосхищать результаты.</w:t>
            </w:r>
          </w:p>
          <w:p w:rsidR="00CD2524" w:rsidRPr="00CD2524" w:rsidRDefault="00CD2524" w:rsidP="00CD252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CD252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анализ инфор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D252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мации.</w:t>
            </w:r>
          </w:p>
          <w:p w:rsidR="00CD2524" w:rsidRPr="00923CBE" w:rsidRDefault="00CD2524" w:rsidP="000D77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CD252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D252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определять общую цель и пути её достижения, аргументи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D252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5"/>
              </w:rPr>
              <w:t>*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5"/>
              </w:rPr>
              <w:t xml:space="preserve">сахар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4"/>
              </w:rPr>
              <w:t>(сахарный).</w:t>
            </w:r>
          </w:p>
          <w:p w:rsidR="00CD2524" w:rsidRDefault="00CD2524" w:rsidP="00CD25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</w:t>
            </w:r>
          </w:p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Дописать  в  каждую  группу по 3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слоги? </w:t>
            </w:r>
          </w:p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Как определить ударный слог?</w:t>
            </w:r>
          </w:p>
          <w:p w:rsidR="00CD2524" w:rsidRPr="00461E4E" w:rsidRDefault="00CD2524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CD2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Комбинированный 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CD2524" w:rsidP="00CD25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Делить </w:t>
            </w:r>
            <w:r w:rsidRPr="00461E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слова на слоги.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Определять </w:t>
            </w:r>
            <w:r w:rsidRPr="00461E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количество в слове слогов.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Классифицировать </w:t>
            </w:r>
            <w:r w:rsidRPr="00461E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слова по количеству в них слогов.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CD25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С.67 правило   </w:t>
            </w:r>
          </w:p>
          <w:p w:rsidR="00CD2524" w:rsidRDefault="00CD2524" w:rsidP="00CD25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Карточка</w:t>
            </w:r>
          </w:p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9243B1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924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Как переносить слово с одной строки на другую?</w:t>
            </w:r>
          </w:p>
          <w:p w:rsidR="00CD2524" w:rsidRPr="00461E4E" w:rsidRDefault="00CD2524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Комбинированный 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 xml:space="preserve">Сравнивать </w:t>
            </w:r>
            <w:r w:rsidRPr="00461E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слова по возможности переноса слов с одной строки на другую </w:t>
            </w:r>
            <w:r w:rsidRPr="00461E4E">
              <w:rPr>
                <w:rFonts w:ascii="Times New Roman" w:eastAsia="Times New Roman" w:hAnsi="Times New Roman" w:cs="Times New Roman"/>
                <w:i/>
                <w:iCs/>
                <w:spacing w:val="7"/>
                <w:sz w:val="24"/>
                <w:szCs w:val="24"/>
              </w:rPr>
              <w:t xml:space="preserve">(крот, улей, зима).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Переносить </w:t>
            </w:r>
            <w:r w:rsidRPr="00461E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lastRenderedPageBreak/>
              <w:t xml:space="preserve">слова по слогам. </w:t>
            </w:r>
            <w:r w:rsidRPr="00461E4E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Определять </w:t>
            </w:r>
            <w:r w:rsidRPr="00461E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способы переноса </w:t>
            </w:r>
            <w:r w:rsidRPr="00461E4E">
              <w:rPr>
                <w:rFonts w:ascii="Times New Roman" w:eastAsia="Times New Roman" w:hAnsi="Times New Roman" w:cs="Times New Roman"/>
                <w:i/>
                <w:iCs/>
                <w:spacing w:val="5"/>
                <w:sz w:val="24"/>
                <w:szCs w:val="24"/>
              </w:rPr>
              <w:t>(ко-локольчик, коло-кольчик, колоколь</w:t>
            </w:r>
            <w:r w:rsidRPr="00461E4E">
              <w:rPr>
                <w:rFonts w:ascii="Times New Roman" w:eastAsia="Times New Roman" w:hAnsi="Times New Roman" w:cs="Times New Roman"/>
                <w:i/>
                <w:iCs/>
                <w:spacing w:val="5"/>
                <w:sz w:val="24"/>
                <w:szCs w:val="24"/>
              </w:rPr>
              <w:softHyphen/>
              <w:t>-</w:t>
            </w:r>
            <w:r w:rsidRPr="00461E4E">
              <w:rPr>
                <w:rFonts w:ascii="Times New Roman" w:eastAsia="Times New Roman" w:hAnsi="Times New Roman" w:cs="Times New Roman"/>
                <w:i/>
                <w:iCs/>
                <w:spacing w:val="4"/>
                <w:sz w:val="24"/>
                <w:szCs w:val="24"/>
              </w:rPr>
              <w:t>чик).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9243B1" w:rsidRPr="00461E4E" w:rsidRDefault="009243B1" w:rsidP="009243B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lastRenderedPageBreak/>
              <w:t>РУУД:</w:t>
            </w:r>
            <w:r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оценивать правильность пере-носа слов; контроли-ровать правильность выпол</w:t>
            </w:r>
            <w:r w:rsid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нения упражнений.</w:t>
            </w:r>
          </w:p>
          <w:p w:rsidR="009243B1" w:rsidRPr="00461E4E" w:rsidRDefault="009243B1" w:rsidP="009243B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определять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путём наблюдения способы переноса слов с одной строки на дру</w:t>
            </w:r>
            <w:r w:rsid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-гую, формулировать правила, делать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выво</w:t>
            </w:r>
            <w:r w:rsid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ды.</w:t>
            </w:r>
          </w:p>
          <w:p w:rsidR="009243B1" w:rsidRPr="00461E4E" w:rsidRDefault="009243B1" w:rsidP="00461E4E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осознавать в ходе обсуждения в группах необходи-мость переноса слов и его правильность.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Карточка Разделить  слова  для  переноса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243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924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924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461E4E" w:rsidRDefault="009243B1" w:rsidP="00924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243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3B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243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243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243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9243B1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Default="009243B1" w:rsidP="00924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924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  <w:p w:rsidR="009243B1" w:rsidRPr="00461E4E" w:rsidRDefault="009243B1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Контроль-ный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Проверить умение писать слова с орфограммами, оформлять работу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243B1" w:rsidRPr="009243B1" w:rsidRDefault="009243B1" w:rsidP="009243B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9243B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оценивать ре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зультаты выполненного задания «Проверь себя» по учебнику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  <w:p w:rsidR="009243B1" w:rsidRPr="009243B1" w:rsidRDefault="009243B1" w:rsidP="009243B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9243B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ориентиро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ваться в разнообразии способов решения задач.</w:t>
            </w:r>
          </w:p>
          <w:p w:rsidR="009243B1" w:rsidRPr="009243B1" w:rsidRDefault="009243B1" w:rsidP="009243B1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9243B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сы; строить понятные для партнёра высказы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243B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вания.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Default="009243B1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43B1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Default="009243B1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924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9243B1" w:rsidRPr="00461E4E" w:rsidRDefault="009243B1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Научить  видеть, классифицировать и исправлять ошибки.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43B1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Default="009243B1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923CB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43B1" w:rsidTr="00F54F02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B1" w:rsidRPr="00461E4E" w:rsidRDefault="009243B1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461E4E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  ( 32часа)</w:t>
            </w:r>
          </w:p>
        </w:tc>
      </w:tr>
      <w:tr w:rsidR="00461E4E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Default="00461E4E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355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 по теме « Слова, слова, слова»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Обобщение  знаний.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46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</w:p>
          <w:p w:rsidR="00461E4E" w:rsidRPr="00461E4E" w:rsidRDefault="00461E4E" w:rsidP="00461E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E4E" w:rsidRPr="00461E4E" w:rsidRDefault="00461E4E" w:rsidP="00461E4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</w:t>
            </w:r>
            <w:r w:rsidRPr="00461E4E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УУД:</w:t>
            </w:r>
            <w:r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оценивать результаты выполнен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ного зада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ния «Проверь себя» по учебнику.</w:t>
            </w:r>
          </w:p>
          <w:p w:rsidR="00461E4E" w:rsidRPr="00461E4E" w:rsidRDefault="00461E4E" w:rsidP="00461E4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наблюдать </w:t>
            </w:r>
            <w:r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в речи и самостоятельно употреблять вежливые слова, однозначные, многозначные, близкие и противоположные по значению слова.</w:t>
            </w:r>
          </w:p>
          <w:p w:rsidR="00461E4E" w:rsidRPr="00461E4E" w:rsidRDefault="00205F50" w:rsidP="00205F50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="00461E4E" w:rsidRPr="00461E4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="00461E4E"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вы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="00461E4E"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бирать слова в соответ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-ствии  </w:t>
            </w:r>
            <w:r w:rsidR="00461E4E"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 целью и адре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="00461E4E" w:rsidRPr="00461E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сатом высказывания; слушать партнера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Default="00461E4E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61E4E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Default="00461E4E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205F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работа. </w:t>
            </w:r>
          </w:p>
          <w:p w:rsidR="00461E4E" w:rsidRPr="00461E4E" w:rsidRDefault="00461E4E" w:rsidP="00205F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  <w:p w:rsidR="00461E4E" w:rsidRPr="00461E4E" w:rsidRDefault="00461E4E" w:rsidP="00205F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1E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Default="00461E4E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Контроль-ный</w:t>
            </w:r>
          </w:p>
          <w:p w:rsidR="00205F50" w:rsidRPr="00461E4E" w:rsidRDefault="00205F50" w:rsidP="003B5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461E4E" w:rsidRDefault="00461E4E" w:rsidP="003B53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461E4E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Проверить знания обучающихся по разделу.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E4E" w:rsidRPr="00923CB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Default="00461E4E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E4E" w:rsidRPr="00923CBE" w:rsidRDefault="00461E4E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05F50" w:rsidTr="00BF786C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50" w:rsidRPr="00923CBE" w:rsidRDefault="00205F50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Звуки и буквы    (30 ч.)</w:t>
            </w:r>
          </w:p>
        </w:tc>
      </w:tr>
      <w:tr w:rsidR="00CD2524" w:rsidTr="00CD252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205F50" w:rsidP="00CD2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05F50" w:rsidP="002855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5D9">
              <w:rPr>
                <w:rFonts w:ascii="Times New Roman" w:hAnsi="Times New Roman" w:cs="Times New Roman"/>
                <w:sz w:val="24"/>
                <w:szCs w:val="24"/>
              </w:rPr>
              <w:t>Как различать звуки и буквы?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205F50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205F50" w:rsidP="003B5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Комбинированный 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50" w:rsidRPr="00205F50" w:rsidRDefault="00205F50" w:rsidP="00205F5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Различать 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звуки и буквы.</w:t>
            </w:r>
          </w:p>
          <w:p w:rsidR="00CD2524" w:rsidRDefault="00205F50" w:rsidP="00205F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</w:rPr>
            </w:pP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Осознавать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смыслораз-личительную роль зву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ков и букв в слове. 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Рас</w:t>
            </w: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позна</w:t>
            </w:r>
            <w:r w:rsid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вать 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условные обозначе</w:t>
            </w:r>
            <w:r w:rsid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-ния звуков ре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чи. </w:t>
            </w: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Сопо</w:t>
            </w:r>
            <w:r w:rsid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205F5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ставлять </w:t>
            </w:r>
            <w:r w:rsid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звуко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вое и бук</w:t>
            </w:r>
            <w:r w:rsid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венное обозначения</w:t>
            </w:r>
            <w:r w:rsid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слов</w:t>
            </w:r>
            <w:r w:rsidRPr="00205F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Default="00CD2524" w:rsidP="003B5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50" w:rsidRDefault="00205F50" w:rsidP="00205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С.80</w:t>
            </w:r>
          </w:p>
          <w:p w:rsidR="00CD2524" w:rsidRPr="00923CBE" w:rsidRDefault="00205F50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</w:t>
            </w:r>
            <w:r w:rsidR="002855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рить  буквы  и звуки.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2D531F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923CBE" w:rsidRDefault="00CD2524" w:rsidP="003B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D2524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55D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55D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</w:rPr>
            </w:pPr>
            <w:r w:rsidRPr="002855D9"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55D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524" w:rsidRP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855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855D9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используем алфавит?</w:t>
            </w:r>
          </w:p>
          <w:p w:rsidR="002855D9" w:rsidRP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Объяснять, 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где могут пригодиться знания об алфавите. </w:t>
            </w:r>
            <w:r w:rsidRP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Называть 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буквы правильно и </w:t>
            </w:r>
            <w:r w:rsidRP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располагать 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их в 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>алфавитном по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рядке.</w:t>
            </w:r>
          </w:p>
          <w:p w:rsidR="002855D9" w:rsidRPr="002855D9" w:rsidRDefault="002855D9" w:rsidP="002855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</w:rPr>
            </w:pPr>
            <w:r w:rsidRPr="002855D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Классифицировать 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буквы по сходству в их назва-нии, по характеристи</w:t>
            </w:r>
            <w:r w:rsidRPr="002855D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ке звука, который они обозначают. 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855D9" w:rsidRPr="002855D9" w:rsidRDefault="002855D9" w:rsidP="002855D9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lastRenderedPageBreak/>
              <w:t xml:space="preserve">РУУД: </w:t>
            </w:r>
            <w:r w:rsidRPr="002855D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воспринимать предло</w:t>
            </w:r>
            <w:r w:rsid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жения учителей, това</w:t>
            </w:r>
            <w:r w:rsid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рищей, родителей и других людей по испра</w:t>
            </w:r>
            <w:r w:rsid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влению допущенных ошибок.</w:t>
            </w:r>
          </w:p>
          <w:p w:rsidR="002855D9" w:rsidRPr="002855D9" w:rsidRDefault="002855D9" w:rsidP="002855D9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2855D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сравнивать начертания букв русского и английского языка на клавиатуре компьютера, устанавли</w:t>
            </w:r>
            <w:r w:rsid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-вать сходства 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 разли</w:t>
            </w:r>
            <w:r w:rsid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чия.</w:t>
            </w:r>
          </w:p>
          <w:p w:rsidR="002855D9" w:rsidRPr="002855D9" w:rsidRDefault="002855D9" w:rsidP="002855D9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2855D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высказываться о значимости изучения алфавита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lastRenderedPageBreak/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знание алфавита при работе со словарями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алфавит.</w:t>
            </w:r>
          </w:p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D531F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55D9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  <w:r w:rsidR="00DE176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ный</w:t>
            </w:r>
          </w:p>
          <w:p w:rsidR="00DE1768" w:rsidRDefault="00DE1768" w:rsidP="002855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 умение грамотно списывать, навык грамотного каллиграфического письма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2855D9" w:rsidRDefault="002855D9" w:rsidP="002855D9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Записать  имена сво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их  друзей  в  алфавит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855D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ном  порядке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D531F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Default="002855D9" w:rsidP="002855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0BDA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слова пишутся с заглавной буквы?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Сопоставлять 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случаи употребления заглавной (прописной) и строчной</w:t>
            </w:r>
          </w:p>
          <w:p w:rsidR="00C40BDA" w:rsidRPr="00DE1768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буквы в словах.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Исполь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зовать 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правило написа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-ния имён собст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венных и первого словав предло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жении.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DE1768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адекватно воспринимают оценку учителя.</w:t>
            </w:r>
          </w:p>
          <w:p w:rsidR="00C40BDA" w:rsidRPr="00DE1768" w:rsidRDefault="00C40BDA" w:rsidP="00DE1768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DE1768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применя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ть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имеющиеся знания; осуществля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ть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сравне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ние, анализ, синтез, обобщение, устанав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лива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ть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аналогии и причинно-следствен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ные связи, стро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ить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рассуждения.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ть 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формул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ировать собственное мнение  и  позицию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4"/>
                <w:sz w:val="24"/>
                <w:szCs w:val="24"/>
              </w:rPr>
              <w:t xml:space="preserve">октябрь,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7"/>
                <w:sz w:val="24"/>
                <w:szCs w:val="24"/>
              </w:rPr>
              <w:t>алфавит, ноябрь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2D531F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0BDA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определить гласные звуки? 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Находить 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 слове глас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-ные звуки. Объяснять особенности глас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ных зву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ков. </w:t>
            </w: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 памяткой «Гласные звуки и буквы для их обоз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начения». </w:t>
            </w: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Соотносить 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звуков и букв в таких словах, как </w:t>
            </w:r>
            <w:r w:rsidRPr="00DE1768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клюв, юла, поют. </w:t>
            </w:r>
            <w:r w:rsidRPr="00DE1768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Объяснять 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причи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ны разного количества звуков и букв в слове.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pacing w:val="-14"/>
              </w:rPr>
            </w:pP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Наблюдать из каких языков пришли в нашу речь слова. Знакомство со сведени</w:t>
            </w:r>
            <w:r w:rsidRPr="00DE176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ями из истории русского языка (о букве э).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2D531F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0BDA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Pr="00DE1768" w:rsidRDefault="00C40BDA" w:rsidP="00DE176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2D531F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55D9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176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176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</w:rPr>
            </w:pPr>
            <w:r w:rsidRPr="00DE1768"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176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5D9" w:rsidRPr="00DE1768" w:rsidRDefault="00DE1768" w:rsidP="00DE17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E1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73F87" w:rsidTr="002855D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BDA" w:rsidRDefault="00C40BDA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1E4E"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</w:rPr>
            </w:pP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Проанализировать ошибки, выполнить работу над ошибками. Развивать письменную  речь 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C73F8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использовать приём планирования учебных действий; определять с опорой на заданный алгоритм безударный и ударный гласные звуки 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в слове.</w:t>
            </w:r>
          </w:p>
          <w:p w:rsidR="00C73F87" w:rsidRPr="00C73F87" w:rsidRDefault="00C73F87" w:rsidP="00C73F87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C73F8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создавать 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 преобразовывать модели и схемы для решения орфографичес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ких задач.</w:t>
            </w:r>
          </w:p>
          <w:p w:rsidR="00C73F87" w:rsidRPr="00C73F87" w:rsidRDefault="00C73F87" w:rsidP="00C73F87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C73F87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сы, необходимые для организации собствен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ной деятельности и сотрудничества с парт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нером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Карточ-ка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2D531F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3F87" w:rsidTr="000B1E9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42,</w:t>
            </w:r>
          </w:p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  <w:r w:rsidR="00C40B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44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</w:t>
            </w:r>
          </w:p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pStyle w:val="a4"/>
              <w:spacing w:after="0" w:line="240" w:lineRule="auto"/>
              <w:ind w:left="0"/>
              <w:jc w:val="center"/>
              <w:rPr>
                <w:spacing w:val="-14"/>
                <w:sz w:val="24"/>
                <w:szCs w:val="24"/>
              </w:rPr>
            </w:pPr>
            <w:r w:rsidRPr="00C73F87">
              <w:rPr>
                <w:spacing w:val="-14"/>
                <w:sz w:val="24"/>
                <w:szCs w:val="24"/>
              </w:rPr>
              <w:t>Комбини</w:t>
            </w:r>
            <w:r>
              <w:rPr>
                <w:spacing w:val="-14"/>
                <w:sz w:val="24"/>
                <w:szCs w:val="24"/>
              </w:rPr>
              <w:t>-рован</w:t>
            </w:r>
            <w:r w:rsidRPr="00C73F87">
              <w:rPr>
                <w:spacing w:val="-14"/>
                <w:sz w:val="24"/>
                <w:szCs w:val="24"/>
              </w:rPr>
              <w:t>ный</w:t>
            </w:r>
          </w:p>
          <w:p w:rsid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C73F87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Определять 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безударный гласный звук в слове и его место в слове. </w:t>
            </w:r>
            <w:r w:rsidRPr="00C73F87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Нахо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дить 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 двусложных сло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вах букву безударного гласного звука, на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писание которой надо проверять. </w:t>
            </w:r>
            <w:r w:rsidRPr="00C73F87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Различать 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проверочное и проверяе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мое слова.</w:t>
            </w:r>
          </w:p>
          <w:p w:rsidR="00C73F87" w:rsidRPr="00C73F87" w:rsidRDefault="00C73F87" w:rsidP="00C73F87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C73F87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Подбирать 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проверочные слова путём изменения формы слова и под</w:t>
            </w: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бора однокоренного слова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</w:pPr>
            <w:r w:rsidRPr="00C73F8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*Слова с непроверяемым написанием: </w:t>
            </w:r>
            <w:r w:rsidRPr="00C73F87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одежда, снегирь, лягушка, земляника, малина, </w:t>
            </w:r>
          </w:p>
          <w:p w:rsidR="00C73F87" w:rsidRPr="00C73F87" w:rsidRDefault="00C73F87" w:rsidP="00C73F8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C73F87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моло</w:t>
            </w:r>
            <w:r w:rsidRPr="00C73F87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softHyphen/>
              <w:t>ток.</w:t>
            </w:r>
          </w:p>
          <w:p w:rsidR="00C73F87" w:rsidRPr="00C73F87" w:rsidRDefault="00C73F87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Default="00C73F8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3342" w:rsidTr="00C73F8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  <w:r w:rsidR="00C40B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46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Правописание слов с непроверяемыми безударными гласными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звуками в корне</w:t>
            </w:r>
          </w:p>
          <w:p w:rsidR="00953342" w:rsidRPr="00953342" w:rsidRDefault="00953342" w:rsidP="00953342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</w:t>
            </w:r>
            <w:r w:rsid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вым мате</w:t>
            </w:r>
            <w:r w:rsid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риалом</w:t>
            </w:r>
          </w:p>
          <w:p w:rsidR="00953342" w:rsidRDefault="00252ED4" w:rsidP="00953342">
            <w:pPr>
              <w:pStyle w:val="a4"/>
              <w:spacing w:after="0" w:line="240" w:lineRule="auto"/>
              <w:ind w:left="0"/>
              <w:jc w:val="center"/>
              <w:rPr>
                <w:spacing w:val="-14"/>
                <w:sz w:val="24"/>
                <w:szCs w:val="24"/>
              </w:rPr>
            </w:pPr>
            <w:r w:rsidRPr="00953342">
              <w:rPr>
                <w:spacing w:val="-14"/>
                <w:sz w:val="24"/>
                <w:szCs w:val="24"/>
              </w:rPr>
              <w:t>Т</w:t>
            </w:r>
            <w:r w:rsidR="00953342" w:rsidRPr="00953342">
              <w:rPr>
                <w:spacing w:val="-14"/>
                <w:sz w:val="24"/>
                <w:szCs w:val="24"/>
              </w:rPr>
              <w:t>екущий</w:t>
            </w:r>
          </w:p>
          <w:p w:rsidR="00252ED4" w:rsidRPr="00953342" w:rsidRDefault="00252ED4" w:rsidP="00953342">
            <w:pPr>
              <w:pStyle w:val="a4"/>
              <w:spacing w:after="0" w:line="240" w:lineRule="auto"/>
              <w:ind w:left="0"/>
              <w:jc w:val="center"/>
              <w:rPr>
                <w:spacing w:val="-14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953342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lastRenderedPageBreak/>
              <w:t xml:space="preserve">Различать </w:t>
            </w:r>
            <w:r w:rsidRPr="0095334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проверяемые и непроверяемые орфо-граммы. </w:t>
            </w:r>
            <w:r w:rsidRPr="00953342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Запоминать </w:t>
            </w:r>
            <w:r w:rsidRPr="0095334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>написание непроверяе-мой орфограммы безу-дарного глас</w:t>
            </w:r>
            <w:r w:rsidRPr="0095334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ного звука в словах, предусмотренных программой 1 и 2 классов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lastRenderedPageBreak/>
              <w:t xml:space="preserve">РУУД: </w:t>
            </w:r>
            <w:r w:rsidRPr="00953342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адекватно воспринимать предложения учителей,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товарищей, родителей и других людей по исправлению допущенных ошибок.</w:t>
            </w:r>
          </w:p>
          <w:p w:rsidR="00953342" w:rsidRPr="00953342" w:rsidRDefault="00953342" w:rsidP="00953342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953342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осуществлять поиск и выделение необходимой </w:t>
            </w:r>
          </w:p>
          <w:p w:rsidR="00953342" w:rsidRPr="00953342" w:rsidRDefault="00953342" w:rsidP="00953342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информации из различных источников.</w:t>
            </w:r>
          </w:p>
          <w:p w:rsidR="00953342" w:rsidRPr="00953342" w:rsidRDefault="00953342" w:rsidP="00953342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953342">
              <w:rPr>
                <w:rFonts w:ascii="Times New Roman" w:hAnsi="Times New Roman" w:cs="Times New Roman"/>
                <w:iCs/>
                <w:spacing w:val="-14"/>
                <w:sz w:val="24"/>
                <w:szCs w:val="24"/>
              </w:rPr>
              <w:t xml:space="preserve">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совместно обсуждать план и способы действия при выполнении заданий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и работы над ошибками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953342" w:rsidRDefault="00953342" w:rsidP="00953342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С.103</w:t>
            </w:r>
          </w:p>
          <w:p w:rsidR="00953342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Выписать из 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словаря  5 слов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2D531F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12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3342" w:rsidTr="00C73F8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C40BDA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 Обучающее сочинение.</w:t>
            </w:r>
          </w:p>
          <w:p w:rsidR="00953342" w:rsidRDefault="00953342" w:rsidP="00953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оформлять свои мысли на письме, видеть орфограммы, грамотно  писать  слова.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Карточ-ка.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2D531F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3342" w:rsidTr="00C73F8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C40BDA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  <w:p w:rsidR="00953342" w:rsidRDefault="00953342" w:rsidP="0095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оформ-лять свои мысли на письме, видеть орфо-граммы, грамотно  писать  слова.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C73F87" w:rsidRDefault="00953342" w:rsidP="00953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2D531F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3F87" w:rsidTr="00C73F8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3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5334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953342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953342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F87" w:rsidRPr="00953342" w:rsidRDefault="00953342" w:rsidP="009533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5334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95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252ED4" w:rsidRDefault="00252ED4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461E4E">
              <w:rPr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работать над исправлением ошибок.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52ED4" w:rsidRPr="00C40BDA" w:rsidRDefault="00252ED4" w:rsidP="00C40BDA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C40BDA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выбирать  действия в соответствии с поставленной задачей (выделять особенно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сти согласных звуков) и условиями её реализа-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ции.</w:t>
            </w:r>
          </w:p>
          <w:p w:rsidR="00252ED4" w:rsidRPr="00C40BDA" w:rsidRDefault="00252ED4" w:rsidP="00C40BDA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C40BDA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самостоятельно создавать алгоритмы деятельности при определении характе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ристики звука.</w:t>
            </w:r>
          </w:p>
          <w:p w:rsidR="00252ED4" w:rsidRPr="00C40BDA" w:rsidRDefault="00252ED4" w:rsidP="00C40BDA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C40BDA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сы; строить понятные для партнёра высказы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40B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вания; принимать активное участие в групповой и парной формах работы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определить согласные звуки?</w:t>
            </w:r>
          </w:p>
          <w:p w:rsidR="00252ED4" w:rsidRDefault="00252ED4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C40BDA">
            <w:pPr>
              <w:pStyle w:val="a4"/>
              <w:spacing w:after="0" w:line="240" w:lineRule="auto"/>
              <w:ind w:left="0"/>
              <w:jc w:val="center"/>
              <w:rPr>
                <w:spacing w:val="-14"/>
                <w:sz w:val="24"/>
                <w:szCs w:val="24"/>
              </w:rPr>
            </w:pPr>
            <w:r w:rsidRPr="00C73F87">
              <w:rPr>
                <w:spacing w:val="-14"/>
                <w:sz w:val="24"/>
                <w:szCs w:val="24"/>
              </w:rPr>
              <w:t>Комбини</w:t>
            </w:r>
            <w:r>
              <w:rPr>
                <w:spacing w:val="-14"/>
                <w:sz w:val="24"/>
                <w:szCs w:val="24"/>
              </w:rPr>
              <w:t>-рован</w:t>
            </w:r>
            <w:r w:rsidRPr="00C73F87">
              <w:rPr>
                <w:spacing w:val="-14"/>
                <w:sz w:val="24"/>
                <w:szCs w:val="24"/>
              </w:rPr>
              <w:t>ный</w:t>
            </w:r>
          </w:p>
          <w:p w:rsidR="00252ED4" w:rsidRDefault="00252ED4" w:rsidP="00C40BDA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в слове со-гласные звуки. Пра-вильно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произносить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согласные звуки. </w:t>
            </w:r>
            <w:r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согласные звуки и буквы, обозначающие согласные звуки.</w:t>
            </w:r>
          </w:p>
          <w:p w:rsidR="00252ED4" w:rsidRPr="00C73F87" w:rsidRDefault="00252ED4" w:rsidP="00C40B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 памяткой «Согласные звуки русского языка».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ED4" w:rsidRPr="00C73F87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40BDA" w:rsidRDefault="00252ED4" w:rsidP="00C40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0BD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40BDA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с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40B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проверяемым написанием: </w:t>
            </w:r>
            <w:r w:rsidRPr="00C40B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мороз</w:t>
            </w:r>
          </w:p>
          <w:p w:rsidR="00252ED4" w:rsidRPr="00C73F87" w:rsidRDefault="00252ED4" w:rsidP="00C40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C40B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C40B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морозный).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С.113</w:t>
            </w:r>
          </w:p>
          <w:p w:rsidR="00252ED4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[й] и буква И краткое </w:t>
            </w:r>
          </w:p>
          <w:p w:rsidR="00252ED4" w:rsidRDefault="00252ED4" w:rsidP="00C40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953342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Ознакомление с 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вым мате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5334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риалом</w:t>
            </w:r>
          </w:p>
          <w:p w:rsidR="00252ED4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953342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согласный звук [й'] и гласный звук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[и]. </w:t>
            </w: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способы обозначения согласного звука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[й']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буквами.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правило при переносе слов с буквой «и краткое»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1"/>
                <w:sz w:val="24"/>
                <w:szCs w:val="24"/>
              </w:rPr>
              <w:t>(чай-ка).</w:t>
            </w:r>
          </w:p>
          <w:p w:rsidR="00252ED4" w:rsidRPr="00C73F87" w:rsidRDefault="00252ED4" w:rsidP="00C40B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ED4" w:rsidRPr="00C73F87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252ED4" w:rsidRDefault="00252ED4" w:rsidP="0025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252ED4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 w:rsidRPr="00252ED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со страничкой для любознательных: знакомство со сведения</w:t>
            </w:r>
            <w:r w:rsidRPr="00252ED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ми о звуке-невидимке </w:t>
            </w:r>
            <w:r w:rsidRPr="00252ED4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[й'].</w:t>
            </w:r>
            <w:r w:rsidRPr="00252ED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Слова с непроверяемым написанием: </w:t>
            </w:r>
            <w:r w:rsidRPr="00252ED4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урожай (урожайный).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252ED4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С.115</w:t>
            </w:r>
          </w:p>
          <w:p w:rsidR="00252ED4" w:rsidRPr="00252ED4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Правило</w:t>
            </w:r>
          </w:p>
          <w:p w:rsidR="00252ED4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40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</w:t>
            </w:r>
          </w:p>
          <w:p w:rsidR="00252ED4" w:rsidRDefault="00252ED4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spacing w:val="-14"/>
                <w:sz w:val="24"/>
                <w:szCs w:val="24"/>
              </w:rPr>
            </w:pPr>
            <w:r w:rsidRPr="00C73F87">
              <w:rPr>
                <w:spacing w:val="-14"/>
                <w:sz w:val="24"/>
                <w:szCs w:val="24"/>
              </w:rPr>
              <w:t>Комбини</w:t>
            </w:r>
            <w:r>
              <w:rPr>
                <w:spacing w:val="-14"/>
                <w:sz w:val="24"/>
                <w:szCs w:val="24"/>
              </w:rPr>
              <w:t>-рован</w:t>
            </w:r>
            <w:r w:rsidRPr="00C73F87">
              <w:rPr>
                <w:spacing w:val="-14"/>
                <w:sz w:val="24"/>
                <w:szCs w:val="24"/>
              </w:rPr>
              <w:t>ный</w:t>
            </w:r>
          </w:p>
          <w:p w:rsidR="00252ED4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над    произношением и   правописанием слов с удвоенными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согласными.</w:t>
            </w:r>
          </w:p>
          <w:p w:rsidR="00252ED4" w:rsidRDefault="00252ED4" w:rsidP="00252E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правило переноса слов с  удво-енными согласными  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(ван-на).</w:t>
            </w:r>
          </w:p>
          <w:p w:rsidR="00252ED4" w:rsidRPr="00C73F87" w:rsidRDefault="00252ED4" w:rsidP="00252E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ED4" w:rsidRPr="00C73F87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252ED4" w:rsidRDefault="00252ED4" w:rsidP="0025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*</w:t>
            </w:r>
            <w:r w:rsidRPr="00252ED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Слова с непроверяемым написанием: </w:t>
            </w:r>
            <w:r w:rsidRPr="00252ED4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суббота (субботник)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252ED4" w:rsidRDefault="00252ED4" w:rsidP="00252ED4">
            <w:pPr>
              <w:spacing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Выписать  из  слова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ря  8 слов  с  удвоен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ными  согласными.</w:t>
            </w:r>
          </w:p>
          <w:p w:rsidR="00252ED4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3342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ED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52ED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252ED4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52ED4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52E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Коллективное составление рас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 по репродукции картины и опорным словам.</w:t>
            </w:r>
          </w:p>
          <w:p w:rsidR="00252ED4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pStyle w:val="a4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  <w:p w:rsidR="00252ED4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рассказ по репродукции картины А. С. Степанова «Лоси» и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опорным словам,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записывать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составленный рассказ.</w:t>
            </w:r>
          </w:p>
          <w:p w:rsidR="00252ED4" w:rsidRPr="00C73F87" w:rsidRDefault="00252ED4" w:rsidP="00252E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52ED4" w:rsidRPr="00252ED4" w:rsidRDefault="00252ED4" w:rsidP="00252ED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252ED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вос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принимать предложе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ния учителей, товари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щей, родителей и дру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гих людей по исправ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лению допущенных ошибок.</w:t>
            </w:r>
          </w:p>
          <w:p w:rsidR="00252ED4" w:rsidRPr="00252ED4" w:rsidRDefault="00252ED4" w:rsidP="00252ED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252ED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осуществлять поиск и выделение необходимой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инфор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мации из различных источников.</w:t>
            </w:r>
          </w:p>
          <w:p w:rsidR="00252ED4" w:rsidRPr="00C73F87" w:rsidRDefault="00252ED4" w:rsidP="00252ED4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252ED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совместно обсуждать план и способы действия при выполнении заданий </w:t>
            </w:r>
            <w:r w:rsidRPr="00252ED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и работы над ошибками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25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2ED4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проекты    « И в шутку и всерьёз»</w:t>
            </w:r>
          </w:p>
          <w:p w:rsidR="00252ED4" w:rsidRDefault="00252ED4" w:rsidP="00252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252E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Прививать интерес  к русскому языку.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ED4" w:rsidRPr="00C73F87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Pr="00C73F87" w:rsidRDefault="00252ED4" w:rsidP="0025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Готовить проект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D531F" w:rsidP="00252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ED4" w:rsidRDefault="00252ED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651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 и буквы для их обозначения</w:t>
            </w:r>
          </w:p>
          <w:p w:rsidR="008E1651" w:rsidRDefault="008E1651" w:rsidP="008E1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pStyle w:val="a4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  <w:p w:rsidR="008E1651" w:rsidRDefault="008E1651" w:rsidP="008E1651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651" w:rsidRPr="008E1651" w:rsidRDefault="008E1651" w:rsidP="008E16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Определять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и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правильно произносить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мягкие и твёрдые согласные звуки.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Различать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твёрдые и мягкие согласные звуки (парные и непарные).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Объяснять,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как обозначена мягкость согласных на письме.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 памяткой «Как подготовиться к письму по памяти». 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E1651" w:rsidRPr="008E1651" w:rsidRDefault="008E1651" w:rsidP="008E165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8E165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применять установленные правила в планировании способа переноса слов с мягким знаком в середине слова.</w:t>
            </w:r>
          </w:p>
          <w:p w:rsidR="008E1651" w:rsidRPr="008E1651" w:rsidRDefault="008E1651" w:rsidP="008E165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8E165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накапливать практический опыт в переносе слов с мягким знаком.</w:t>
            </w:r>
          </w:p>
          <w:p w:rsidR="008E1651" w:rsidRPr="008E1651" w:rsidRDefault="008E1651" w:rsidP="008E165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8E165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договари-</w:t>
            </w:r>
          </w:p>
          <w:p w:rsidR="008E1651" w:rsidRPr="00C73F87" w:rsidRDefault="008E1651" w:rsidP="008E1651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ваться о распределении функций и ролей в совместной деятельности; строить монологические высказывания по результатам наблюдений за фактами языка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Pr="00C73F87" w:rsidRDefault="008E1651" w:rsidP="008E1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Pr="008E1651" w:rsidRDefault="008E1651" w:rsidP="008E1651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.122</w:t>
            </w:r>
          </w:p>
          <w:p w:rsid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E165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Выписать  слова  с  мягкими  согласными.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651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обозначить мягкость согласного звука на письме?</w:t>
            </w:r>
          </w:p>
          <w:p w:rsidR="008E1651" w:rsidRDefault="008E1651" w:rsidP="008E1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pStyle w:val="a4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  <w:p w:rsidR="008E1651" w:rsidRDefault="008E1651" w:rsidP="008E1651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Pr="00C73F87" w:rsidRDefault="008E1651" w:rsidP="008E16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1651" w:rsidRPr="00C73F87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</w:pP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Переносить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слова с мягким знаком </w:t>
            </w:r>
            <w:r w:rsidRPr="008E1651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(паль-цы, паль-то). 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Обозна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чать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мягкость согласного звука мягким зна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ком на конце слова и в середине слова перед согласным </w:t>
            </w:r>
            <w:r w:rsidRPr="008E1651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(день, коньки)</w:t>
            </w:r>
          </w:p>
          <w:p w:rsidR="008E1651" w:rsidRPr="00C73F87" w:rsidRDefault="008E1651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Карточ-ка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651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57 58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мягкого знака в конце, середине слова перед другими согласными</w:t>
            </w:r>
          </w:p>
          <w:p w:rsidR="008E1651" w:rsidRDefault="008E1651" w:rsidP="008E1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8E1651" w:rsidRDefault="008E1651" w:rsidP="008E1651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Pr="008E1651" w:rsidRDefault="008E1651" w:rsidP="008E16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Соотносить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звуков и букв в таких словах, как </w:t>
            </w:r>
            <w:r w:rsidRPr="008E1651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огонь, кольцо.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Объяснять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причины расхождения количества звуков и букв в этих сло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вах. </w:t>
            </w:r>
            <w:r w:rsidRPr="008E165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Подбирать </w:t>
            </w:r>
            <w:r w:rsidRPr="008E165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примеры слов с мягким знаком (ь).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1651" w:rsidRPr="00C73F87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Pr="00C73F87" w:rsidRDefault="008E1651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8E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с дефор-мированным  текстом</w:t>
            </w:r>
          </w:p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2D531F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651" w:rsidRDefault="008E165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3342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E165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8E1651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8E1651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342" w:rsidRPr="008E1651" w:rsidRDefault="008E1651" w:rsidP="008E16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E16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793B50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  <w:p w:rsidR="00793B50" w:rsidRDefault="00793B50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793B50" w:rsidRDefault="00793B50" w:rsidP="00793B5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 усвоение изученных тем.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предвосхи-щать результаты.</w:t>
            </w:r>
          </w:p>
          <w:p w:rsidR="00793B50" w:rsidRDefault="00793B50" w:rsidP="00793B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ПУУД: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самостоя-тельно выделять и формулировать познавательную цель.</w:t>
            </w:r>
          </w:p>
          <w:p w:rsidR="00793B50" w:rsidRPr="00C73F87" w:rsidRDefault="00793B50" w:rsidP="00793B50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формулиро-вать собственное мнение (позицию), уважительно отно-ситься к чужому мнению (позиции)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 правила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93B50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свои достижения при выполнении заданий «Проверь себя» в учебнике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3B50" w:rsidRPr="00C73F87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93B50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461E4E">
              <w:rPr>
                <w:sz w:val="24"/>
                <w:szCs w:val="24"/>
              </w:rPr>
              <w:t xml:space="preserve">Урок коррекции знаний, умений и </w:t>
            </w:r>
            <w:r w:rsidRPr="00461E4E">
              <w:rPr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видеть, анализировать и исправлять  ошибки.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преобразо-вывать практичес-кую задачу в позна-вательную.</w:t>
            </w:r>
          </w:p>
          <w:p w:rsidR="00793B50" w:rsidRDefault="00793B50" w:rsidP="00793B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контролиро-вать и оценивать процесс и результат деятельности; рассуждать по заданной теме.</w:t>
            </w:r>
          </w:p>
          <w:p w:rsidR="00793B50" w:rsidRPr="00C73F87" w:rsidRDefault="00793B50" w:rsidP="00793B50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задавать вопросы, необхо-димые для органи-зации собственной деятельности и сотрудничества с партнёром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2D531F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93B50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проекты. Пишем письмо.</w:t>
            </w:r>
          </w:p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pStyle w:val="a4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  <w:p w:rsidR="00793B50" w:rsidRDefault="00793B50" w:rsidP="00793B5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Писать письмо Деду Морозу.</w:t>
            </w:r>
          </w:p>
          <w:p w:rsidR="00793B50" w:rsidRPr="00C73F87" w:rsidRDefault="00793B50" w:rsidP="00793B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 проект.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93B50" w:rsidTr="0095334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63, 64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«Твердые и мягкие согласные»</w:t>
            </w:r>
          </w:p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Повторе-ние </w:t>
            </w:r>
          </w:p>
          <w:p w:rsidR="00793B50" w:rsidRDefault="00793B50" w:rsidP="00793B5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 усвоение изученных тем.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Pr="00C73F87" w:rsidRDefault="00793B50" w:rsidP="00793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793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Нарисо-вать</w:t>
            </w:r>
          </w:p>
          <w:p w:rsidR="00793B50" w:rsidRDefault="00793B50" w:rsidP="00793B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рисунок.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2D531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B50" w:rsidRDefault="00793B5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86C" w:rsidTr="00BF786C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Четверть( 40часов)</w:t>
            </w:r>
          </w:p>
        </w:tc>
      </w:tr>
      <w:tr w:rsidR="00BF786C" w:rsidTr="00BF786C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буквосочетаний с шипящими звуками (22 ч.)</w:t>
            </w:r>
          </w:p>
        </w:tc>
      </w:tr>
      <w:tr w:rsidR="00BF786C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65-66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BF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Буквосочета-ния : ЧК,ЧН,ЧТ, ЩН,НЧ</w:t>
            </w:r>
          </w:p>
          <w:p w:rsidR="00BF786C" w:rsidRDefault="00BF786C" w:rsidP="00BF7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BF786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Комбини-рованный</w:t>
            </w:r>
          </w:p>
          <w:p w:rsidR="00BF786C" w:rsidRDefault="00BF786C" w:rsidP="00BF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  <w:p w:rsidR="00BF786C" w:rsidRDefault="00BF786C" w:rsidP="00BF786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pStyle w:val="a4"/>
              <w:spacing w:line="240" w:lineRule="auto"/>
              <w:ind w:left="0"/>
              <w:rPr>
                <w:rFonts w:eastAsia="Times New Roman"/>
                <w:spacing w:val="5"/>
                <w:sz w:val="24"/>
                <w:szCs w:val="24"/>
              </w:rPr>
            </w:pPr>
            <w:r>
              <w:rPr>
                <w:rFonts w:eastAsia="Times New Roman"/>
                <w:bCs/>
                <w:spacing w:val="3"/>
                <w:sz w:val="24"/>
                <w:szCs w:val="24"/>
              </w:rPr>
              <w:t xml:space="preserve">Находить </w:t>
            </w:r>
            <w:r>
              <w:rPr>
                <w:rFonts w:eastAsia="Times New Roman"/>
                <w:spacing w:val="3"/>
                <w:sz w:val="24"/>
                <w:szCs w:val="24"/>
              </w:rPr>
              <w:t xml:space="preserve">в словах буквосочетания </w:t>
            </w:r>
            <w:r>
              <w:rPr>
                <w:rFonts w:eastAsia="Times New Roman"/>
                <w:bCs/>
                <w:spacing w:val="3"/>
                <w:sz w:val="24"/>
                <w:szCs w:val="24"/>
              </w:rPr>
              <w:t xml:space="preserve">чк, чн, чт, щн, нч, подби-рать </w:t>
            </w:r>
            <w:r>
              <w:rPr>
                <w:rFonts w:eastAsia="Times New Roman"/>
                <w:spacing w:val="3"/>
                <w:sz w:val="24"/>
                <w:szCs w:val="24"/>
              </w:rPr>
              <w:t>при</w:t>
            </w:r>
            <w:r>
              <w:rPr>
                <w:rFonts w:eastAsia="Times New Roman"/>
                <w:spacing w:val="3"/>
                <w:sz w:val="24"/>
                <w:szCs w:val="24"/>
              </w:rPr>
              <w:softHyphen/>
            </w:r>
            <w:r>
              <w:rPr>
                <w:rFonts w:eastAsia="Times New Roman"/>
                <w:spacing w:val="5"/>
                <w:sz w:val="24"/>
                <w:szCs w:val="24"/>
              </w:rPr>
              <w:t>меры слов с такими сочетаниями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BF786C" w:rsidRPr="00C73F87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C73F87" w:rsidRDefault="00BF786C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Default="00BF786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86C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BF786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BF786C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BF786C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86C" w:rsidRPr="00BF786C" w:rsidRDefault="00BF786C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8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307DD0" w:rsidTr="00BF786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BF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 Обучающее изложение</w:t>
            </w:r>
          </w:p>
          <w:p w:rsidR="00307DD0" w:rsidRDefault="00307DD0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  <w:p w:rsidR="00307DD0" w:rsidRDefault="00307DD0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BF10E3" w:rsidRDefault="00307DD0" w:rsidP="00BF1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>Работают с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 xml:space="preserve">жением и текстом. </w:t>
            </w:r>
          </w:p>
          <w:p w:rsidR="00307DD0" w:rsidRPr="00BF10E3" w:rsidRDefault="00307DD0" w:rsidP="00BF1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>Составляют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>жения из слов, обсуж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 xml:space="preserve">дают получившийся текст, подбирают </w:t>
            </w:r>
          </w:p>
          <w:p w:rsidR="00307DD0" w:rsidRPr="00C73F87" w:rsidRDefault="00307DD0" w:rsidP="00BF10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>к нему заголовок, записывают оконча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10E3">
              <w:rPr>
                <w:rFonts w:ascii="Times New Roman" w:hAnsi="Times New Roman" w:cs="Times New Roman"/>
                <w:sz w:val="24"/>
                <w:szCs w:val="24"/>
              </w:rPr>
              <w:t>тельный вариант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07DD0" w:rsidRDefault="00307DD0" w:rsidP="00BF78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способ действия и его результат с заданным эталоном с целью обнаружения отклонений и отличий от эталона.</w:t>
            </w:r>
          </w:p>
          <w:p w:rsidR="00307DD0" w:rsidRDefault="00307DD0" w:rsidP="00BF78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ПУУД: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 деятельности.</w:t>
            </w:r>
          </w:p>
          <w:p w:rsidR="00307DD0" w:rsidRPr="00C73F87" w:rsidRDefault="00307DD0" w:rsidP="00BF786C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проявлять активность во взаимодействии для решения коммуникативных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познавательных задач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7DD0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BF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проекты. «Рифма». Буквосочетания: ЖИ-ШИ, ЧА-ЩА, ЧУ-ЩУ.</w:t>
            </w:r>
          </w:p>
          <w:p w:rsidR="00307DD0" w:rsidRDefault="00307DD0" w:rsidP="00BF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BF786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307DD0" w:rsidRDefault="00307DD0" w:rsidP="00BF7701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7DD0" w:rsidRPr="00223F0E" w:rsidRDefault="00307DD0" w:rsidP="00223F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F10E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Формировать  навыки правописания слов с буквосочетаниями жи–ши, ча–ща,</w:t>
            </w:r>
            <w:r w:rsid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F10E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чу–щу; развивать умения анализировать звучащие слова – сравнивать произношение гласного звука в сочетаниях жи–ши, ча–ща, чу–щу, применять правила правописания сочетаний жи–ши, ча– ща, чу–щу в практической деятельности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BF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рифму.</w:t>
            </w:r>
          </w:p>
          <w:p w:rsidR="00307DD0" w:rsidRDefault="00307DD0" w:rsidP="00BF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правило.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7DD0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Буквосочета-ния: ЖИ-ШИ, ЧА-ЩА, ЧУ-ЩУ.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307DD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307DD0" w:rsidRDefault="00307DD0" w:rsidP="00307DD0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с текстом.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7DD0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223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отличить звонкие согласные звуки от глухих?</w:t>
            </w:r>
          </w:p>
          <w:p w:rsidR="00307DD0" w:rsidRDefault="00307DD0" w:rsidP="0022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307DD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307DD0" w:rsidRDefault="00307DD0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7DD0" w:rsidRPr="00307DD0" w:rsidRDefault="00307DD0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307DD0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DD0">
              <w:rPr>
                <w:rFonts w:ascii="Times New Roman" w:hAnsi="Times New Roman" w:cs="Times New Roman"/>
                <w:sz w:val="24"/>
                <w:szCs w:val="24"/>
              </w:rPr>
              <w:t xml:space="preserve">со способом проверки парных согласных </w:t>
            </w:r>
            <w:r w:rsidRPr="00307DD0">
              <w:rPr>
                <w:rFonts w:ascii="Times New Roman" w:hAnsi="Times New Roman" w:cs="Times New Roman"/>
                <w:sz w:val="24"/>
                <w:szCs w:val="24"/>
              </w:rPr>
              <w:br/>
              <w:t>в корне путём изменения формы слова и путём подбора однокоренных слов; развивать речевой слух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07DD0" w:rsidRPr="00307DD0" w:rsidRDefault="00307DD0" w:rsidP="00307DD0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307DD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составлять план и последователь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ность действий при подборе проверочного слова путём изменения формы слова.</w:t>
            </w:r>
          </w:p>
          <w:p w:rsidR="00307DD0" w:rsidRPr="00307DD0" w:rsidRDefault="00307DD0" w:rsidP="00307DD0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307DD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устанавливать причинно-следствен</w:t>
            </w:r>
            <w:r w:rsid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-ные связи 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(при обозна</w:t>
            </w:r>
            <w:r w:rsid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чении на письме парно</w:t>
            </w:r>
            <w:r w:rsid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307D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го согласного).</w:t>
            </w:r>
          </w:p>
          <w:p w:rsidR="00307DD0" w:rsidRDefault="00307DD0" w:rsidP="00223F0E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307DD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сотрудничать в парах при работе.</w:t>
            </w:r>
          </w:p>
          <w:p w:rsidR="00223F0E" w:rsidRPr="00307DD0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lastRenderedPageBreak/>
              <w:t xml:space="preserve">Правильно произносить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звонкие и глухие согласные звуки на конце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слова и перед другими согласными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lastRenderedPageBreak/>
              <w:t>(кроме сонорных).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307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</w:t>
            </w:r>
            <w:r w:rsidR="00223F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7DD0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223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и написание парных звонких и глухих согласных звуков. </w:t>
            </w:r>
          </w:p>
          <w:p w:rsidR="00307DD0" w:rsidRDefault="00307DD0" w:rsidP="0022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307DD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307DD0" w:rsidRDefault="00307DD0" w:rsidP="00C73F8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Pr="00C73F87" w:rsidRDefault="00307DD0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Приду-мать 3 пары слов с парными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согласны-ми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18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D0" w:rsidRDefault="00307DD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23F0E" w:rsidTr="00223F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F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pStyle w:val="a4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223F0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223F0E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23F0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3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23F0E" w:rsidTr="00223F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парных согласных в корне  слова.</w:t>
            </w:r>
          </w:p>
          <w:p w:rsidR="00223F0E" w:rsidRDefault="00223F0E" w:rsidP="00307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223F0E" w:rsidRDefault="00223F0E" w:rsidP="00223F0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E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F0E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проверять написание парных согласных разными способами; учить распознавать парные звонкие</w:t>
            </w:r>
            <w:r w:rsidRPr="00223F0E">
              <w:rPr>
                <w:rFonts w:ascii="Times New Roman" w:hAnsi="Times New Roman" w:cs="Times New Roman"/>
                <w:sz w:val="24"/>
                <w:szCs w:val="24"/>
              </w:rPr>
              <w:br/>
              <w:t>и глухие сог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ласные звуки в словах, сопостав</w:t>
            </w:r>
            <w:r w:rsidRPr="00223F0E">
              <w:rPr>
                <w:rFonts w:ascii="Times New Roman" w:hAnsi="Times New Roman" w:cs="Times New Roman"/>
                <w:sz w:val="24"/>
                <w:szCs w:val="24"/>
              </w:rPr>
              <w:t>лять произношение</w:t>
            </w:r>
            <w:r w:rsidRPr="00223F0E">
              <w:rPr>
                <w:rFonts w:ascii="Times New Roman" w:hAnsi="Times New Roman" w:cs="Times New Roman"/>
                <w:sz w:val="24"/>
                <w:szCs w:val="24"/>
              </w:rPr>
              <w:br/>
              <w:t>и написание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23F0E" w:rsidRPr="00223F0E" w:rsidRDefault="00223F0E" w:rsidP="00223F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223F0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практическую задачу в познаватель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ную.</w:t>
            </w:r>
          </w:p>
          <w:p w:rsidR="00223F0E" w:rsidRPr="00223F0E" w:rsidRDefault="00223F0E" w:rsidP="00223F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223F0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устанавливать причинно-следствен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-ные связи 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(при обозна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чении на письме парного согласного).</w:t>
            </w:r>
          </w:p>
          <w:p w:rsidR="00223F0E" w:rsidRPr="00223F0E" w:rsidRDefault="00223F0E" w:rsidP="00223F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 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строить понятные для партнёра высказывания; прини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мать участие в работе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23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парами </w:t>
            </w:r>
            <w:r w:rsidRPr="00223F0E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познавательных задач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C73F87" w:rsidRDefault="00223F0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парные  согласные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23F0E" w:rsidTr="00223F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проверяемых и проверочных слов. Проверка парных согласных.</w:t>
            </w:r>
          </w:p>
          <w:p w:rsidR="00223F0E" w:rsidRDefault="00223F0E" w:rsidP="00307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223F0E" w:rsidRDefault="00223F0E" w:rsidP="00307DD0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Default="00223F0E" w:rsidP="0022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в словах букву парного согласного звука, написание которой</w:t>
            </w:r>
          </w:p>
          <w:p w:rsidR="00223F0E" w:rsidRDefault="00223F0E" w:rsidP="0022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надо проверять.</w:t>
            </w:r>
          </w:p>
          <w:p w:rsidR="00223F0E" w:rsidRPr="00C73F87" w:rsidRDefault="00223F0E" w:rsidP="00223F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F0E" w:rsidRPr="00C73F87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23F0E" w:rsidRPr="00C73F87" w:rsidRDefault="00223F0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Pr="0000589A" w:rsidRDefault="0000589A" w:rsidP="0000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223F0E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3F0E">
              <w:rPr>
                <w:rFonts w:ascii="Times New Roman" w:hAnsi="Times New Roman" w:cs="Times New Roman"/>
                <w:sz w:val="24"/>
                <w:szCs w:val="24"/>
              </w:rPr>
              <w:t>варя 5-6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F0E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F0E" w:rsidRDefault="00223F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74, 75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умение  правильно    писать слова  с парными согласными на конце слова, развивать  орфографическую зоркость.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F7701" w:rsidRPr="000D77C9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0D77C9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РУУД</w:t>
            </w: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: 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владеют перво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начальным умением выполнять учебные действия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 устной и письменнойречи, в уме.</w:t>
            </w:r>
          </w:p>
          <w:p w:rsidR="00BF7701" w:rsidRPr="000D77C9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ПУУД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: 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понимают заданный вопрос, </w:t>
            </w:r>
          </w:p>
          <w:p w:rsidR="00BF7701" w:rsidRPr="000D77C9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 соответствии с ним </w:t>
            </w:r>
          </w:p>
          <w:p w:rsidR="00BF7701" w:rsidRPr="000D77C9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строят ответ в устной форме; осуществляют анализ и сравнение.</w:t>
            </w:r>
          </w:p>
          <w:p w:rsidR="00BF7701" w:rsidRPr="000D77C9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КУУД: 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оформляют свои мысли в устной и письменной форме (на уровне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предложения или небольшого текста)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парных звонких и глухих согласных на конце слова. Изложение повествовательного текста по вопросам плана.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Pr="000D77C9" w:rsidRDefault="00BF7701" w:rsidP="00BF7701">
            <w:pPr>
              <w:spacing w:after="0" w:line="240" w:lineRule="auto"/>
              <w:ind w:left="-111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Составит</w:t>
            </w:r>
            <w:r w:rsidRPr="000D77C9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ь  карточку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0D77C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  <w:r w:rsidR="00513529">
              <w:rPr>
                <w:rFonts w:ascii="Times New Roman" w:hAnsi="Times New Roman" w:cs="Times New Roman"/>
                <w:sz w:val="24"/>
                <w:szCs w:val="24"/>
              </w:rPr>
              <w:t xml:space="preserve"> Проверочная работа. Тест.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  <w:p w:rsidR="00BF7701" w:rsidRDefault="00BF7701" w:rsidP="00BF7701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Pr="000D77C9" w:rsidRDefault="00BF7701" w:rsidP="00BF7701">
            <w:pPr>
              <w:spacing w:after="0" w:line="240" w:lineRule="auto"/>
              <w:ind w:hanging="111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0D77C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Повторить  правила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0D77C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по теме "Парные согласные".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D77C9" w:rsidTr="000D77C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7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pStyle w:val="a4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BF770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BF7701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BF7701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7C9" w:rsidRP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F77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BF7701" w:rsidTr="000D77C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видеть, анализировать и исправлять  ошибки.</w:t>
            </w:r>
          </w:p>
          <w:p w:rsidR="00BF7701" w:rsidRPr="00C73F87" w:rsidRDefault="00BF7701" w:rsidP="00BF77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F7701" w:rsidRPr="00BF7701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F7701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BF770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составлять план и последовательность действий при подборе 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верочного слова путём изменения 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мы слова.</w:t>
            </w:r>
          </w:p>
          <w:p w:rsidR="00BF7701" w:rsidRPr="00BF7701" w:rsidRDefault="00BF7701" w:rsidP="00BF7701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F7701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BF770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извлекать необ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ходимую информацию из учебника, дополни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тельных источников.</w:t>
            </w:r>
          </w:p>
          <w:p w:rsidR="00BF7701" w:rsidRPr="00C73F87" w:rsidRDefault="00BF7701" w:rsidP="00BF7701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BF7701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BF7701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сы, необходимые для организации собствен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ной деятельности и сотрудничества с партнёром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BF77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Карточ-ка</w:t>
            </w:r>
          </w:p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0D77C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80, 81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раздельным мягким знаком.</w:t>
            </w:r>
          </w:p>
          <w:p w:rsidR="00BF7701" w:rsidRDefault="00BF7701" w:rsidP="00307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BF7701" w:rsidRDefault="00BF7701" w:rsidP="00BF7701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BF7701" w:rsidRDefault="00BF7701" w:rsidP="000E04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BF770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Наблюдать 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над произно</w:t>
            </w:r>
            <w:r w:rsidR="000E040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шением слов с раздели</w:t>
            </w:r>
            <w:r w:rsidR="000E040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тельным </w:t>
            </w:r>
            <w:r w:rsidRPr="00BF770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ь. Соотносить 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звуков и букв в таких словах, как </w:t>
            </w:r>
            <w:r w:rsidRPr="00BF7701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семья, вьюга. </w:t>
            </w:r>
            <w:r w:rsidRPr="00BF7701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Подбирать 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приме</w:t>
            </w:r>
            <w:r w:rsidR="000E040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>ры слов с разделитель</w:t>
            </w:r>
            <w:r w:rsidR="000E040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F77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ным мягким знаком.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правило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  <w:p w:rsidR="005F5D84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BF7701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F7701" w:rsidTr="000E04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214CEE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</w:t>
            </w:r>
            <w:r w:rsidR="00BF7701">
              <w:rPr>
                <w:rFonts w:ascii="Times New Roman" w:hAnsi="Times New Roman" w:cs="Times New Roman"/>
                <w:sz w:val="24"/>
                <w:szCs w:val="24"/>
              </w:rPr>
              <w:t xml:space="preserve">ный мягкий знак. </w:t>
            </w:r>
          </w:p>
          <w:p w:rsidR="00BF7701" w:rsidRDefault="00BF7701" w:rsidP="00307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BF7701" w:rsidRDefault="00BF7701" w:rsidP="00223F0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0E04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правописания слов  с разделительным мяг</w:t>
            </w:r>
            <w:r w:rsidR="000E04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 знаком</w:t>
            </w:r>
            <w:r w:rsidR="000E040E">
              <w:rPr>
                <w:rFonts w:ascii="Times New Roman" w:hAnsi="Times New Roman" w:cs="Times New Roman"/>
                <w:sz w:val="24"/>
                <w:szCs w:val="24"/>
              </w:rPr>
              <w:t xml:space="preserve">, делать перенос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раздели</w:t>
            </w:r>
            <w:r w:rsidR="000E04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тельным  мягким знаком.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Pr="00C73F87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F7701" w:rsidRPr="00C73F87" w:rsidRDefault="00BF7701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схему.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01" w:rsidRDefault="00BF770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4CEE" w:rsidTr="000E04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 умение грамотно списывать, навык грамотного каллиграфического письма. Учить делать перенос слов с разделительным   ь.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14CEE" w:rsidRPr="000E040E" w:rsidRDefault="00214CEE" w:rsidP="000E04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0E040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практическую задачу в познаватель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ную.</w:t>
            </w:r>
          </w:p>
          <w:p w:rsidR="00214CEE" w:rsidRPr="000E040E" w:rsidRDefault="00214CEE" w:rsidP="000E040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0E040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 выделять и формули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ровать познавательную цель.</w:t>
            </w:r>
          </w:p>
          <w:p w:rsidR="00214CEE" w:rsidRPr="00C73F87" w:rsidRDefault="00214CEE" w:rsidP="000E040E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0E040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адекватно оценивать собственное поведение и поведение окружающих; оказы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0E04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взаимопомощь и взаимоподдержку в сотрудничестве.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C73F87" w:rsidRDefault="00214CE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 загадки  о зимних   играх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4CEE" w:rsidTr="000E04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21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речи.</w:t>
            </w:r>
          </w:p>
          <w:p w:rsidR="00214CEE" w:rsidRDefault="00214CEE" w:rsidP="0021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Обучающее сочинение «Зимние забавы»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0E040E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214CEE" w:rsidRDefault="00214CEE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связно излагать свои мысли на письме.  Развивать речь и мышление  учащихся.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14CEE" w:rsidRPr="00C73F87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C73F87" w:rsidRDefault="00214CE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4CEE" w:rsidTr="000E04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214CEE" w:rsidRDefault="00214CEE" w:rsidP="00214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Разделительный мягкий знак </w:t>
            </w:r>
            <w:r w:rsidRPr="00214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(ь)</w:t>
            </w:r>
            <w:r w:rsidRPr="00214CEE">
              <w:rPr>
                <w:rFonts w:ascii="Times New Roman" w:hAnsi="Times New Roman" w:cs="Times New Roman"/>
                <w:sz w:val="24"/>
                <w:szCs w:val="24"/>
              </w:rPr>
              <w:t>. Проверочная работа</w:t>
            </w:r>
          </w:p>
          <w:p w:rsidR="00214CEE" w:rsidRPr="00214CEE" w:rsidRDefault="00214CEE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214CEE" w:rsidRDefault="00214CEE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 w:rsidRPr="00214CEE">
              <w:rPr>
                <w:sz w:val="24"/>
                <w:szCs w:val="24"/>
              </w:rPr>
              <w:t>Контрольный</w:t>
            </w:r>
            <w:r>
              <w:rPr>
                <w:sz w:val="24"/>
                <w:szCs w:val="24"/>
              </w:rPr>
              <w:t>.</w:t>
            </w:r>
            <w:r w:rsidRPr="00214CEE">
              <w:rPr>
                <w:sz w:val="24"/>
                <w:szCs w:val="24"/>
              </w:rPr>
              <w:t xml:space="preserve"> Тест  "Орфография"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214CEE" w:rsidRDefault="00214CEE" w:rsidP="00214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sz w:val="24"/>
                <w:szCs w:val="24"/>
              </w:rPr>
              <w:t>проверить умения правильно писать и переносить слова</w:t>
            </w:r>
          </w:p>
          <w:p w:rsidR="00214CEE" w:rsidRPr="00214CEE" w:rsidRDefault="00214CEE" w:rsidP="0021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sz w:val="24"/>
                <w:szCs w:val="24"/>
              </w:rPr>
              <w:t>с разделительным мягким 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14CEE" w:rsidRPr="00C73F87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C73F87" w:rsidRDefault="00214CE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sz w:val="24"/>
                <w:szCs w:val="24"/>
              </w:rPr>
              <w:t>Тест  "Орфография"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E040E" w:rsidTr="000E040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14CE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14CE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Pr="00214CE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1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0E040E" w:rsidTr="00214CE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214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изучен-ного материала по теме "Разделитель-ный мягкий знак"</w:t>
            </w:r>
          </w:p>
          <w:p w:rsidR="000E040E" w:rsidRDefault="000E040E" w:rsidP="0021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Default="00214CEE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21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Обобще-ние знаний </w:t>
            </w:r>
          </w:p>
          <w:p w:rsidR="000E040E" w:rsidRDefault="00214CEE" w:rsidP="00214CEE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Фронтальный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Default="00214CEE" w:rsidP="00214C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 умение  правильно писать  и переносить слова   с разделительным ь, делать  звуко-буквен-ный разбор слова.    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Pr="00214CEE" w:rsidRDefault="000E040E" w:rsidP="00214CEE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0E040E" w:rsidRPr="00C73F87" w:rsidRDefault="000E040E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Default="00214CEE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Приду-мать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0E" w:rsidRDefault="000E040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4CEE" w:rsidTr="0080146F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Default="00214CEE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Части речи (40ч.)</w:t>
            </w:r>
          </w:p>
        </w:tc>
      </w:tr>
      <w:tr w:rsidR="00BC3E3A" w:rsidTr="00214CE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части речи?</w:t>
            </w:r>
          </w:p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BC3E3A" w:rsidRDefault="00BC3E3A" w:rsidP="00BC3E3A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BC3E3A" w:rsidRDefault="00BC3E3A" w:rsidP="00BC3E3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Соотносить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слова-назва-ния (предметов, призна-ков, действий), вопро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сы, на которые они отвеча-ют, с частями речи.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Анализировать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схему «Части речи»,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составлять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по ней сообщение.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Нахо-дить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в тексте части речи с опорой на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схему.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C3E3A" w:rsidRPr="00214CEE" w:rsidRDefault="00BC3E3A" w:rsidP="00BC3E3A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214CE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ставить новые учебные задачи в сот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рудничестве с учите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лем.</w:t>
            </w:r>
          </w:p>
          <w:p w:rsidR="00BC3E3A" w:rsidRPr="00214CEE" w:rsidRDefault="00BC3E3A" w:rsidP="00BC3E3A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14CEE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214CE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самостоятельно выделять и формулир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овать познавательную цель.</w:t>
            </w:r>
          </w:p>
          <w:p w:rsidR="00BC3E3A" w:rsidRPr="00C73F87" w:rsidRDefault="00BC3E3A" w:rsidP="00BC3E3A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КУУД:</w:t>
            </w:r>
            <w:r w:rsidRPr="00214CEE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ставить вопро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сы;  обращаться за помощью; формулиро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вать свои затруднения; предлагать помощь и сотрудничество; </w:t>
            </w:r>
            <w:r w:rsidRPr="00214CEE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прояв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лять активность во взаимодействии для решения коммуника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тивных и познаватель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214CEE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ных задач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C73F87" w:rsidRDefault="00BC3E3A" w:rsidP="00BC3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*Слово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5"/>
                <w:sz w:val="24"/>
                <w:szCs w:val="24"/>
              </w:rPr>
              <w:t>месяц.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Распре-дели и запиши  слова в 3столби-ка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5F5D84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E3A" w:rsidTr="0080146F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имя существитель ное?</w:t>
            </w:r>
          </w:p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BC3E3A" w:rsidRDefault="00BC3E3A" w:rsidP="00BC3E3A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BC3E3A" w:rsidRDefault="00BC3E3A" w:rsidP="00BC3E3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Распознавать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имя существительное среди других частей речи по обоб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щённому лексичес-кому значению и вопро-су.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Обосновывать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отнесение слова к имени существительному.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C3E3A" w:rsidRPr="00C73F87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BC3E3A" w:rsidRDefault="00BC3E3A" w:rsidP="00BC3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*Слова с непро-ве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ряемым написанием: </w:t>
            </w:r>
            <w:r w:rsidRPr="00BC3E3A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январь, февраль.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Знакомство с лексиче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ским значением имён существитель-ных.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5F5D84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E3A" w:rsidTr="0080146F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214C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Одушевленные и неодушевленные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имена существитель-ные</w:t>
            </w:r>
          </w:p>
          <w:p w:rsidR="00BC3E3A" w:rsidRDefault="00BC3E3A" w:rsidP="00BC3E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Различать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одушевлённые и неодушевлённые имена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существительные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опо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рой на вопросы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кто?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и 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что?, подбирать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примеры таких существи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тельных</w:t>
            </w:r>
            <w:r w:rsidRPr="00BC3E3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Классифицировать 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имена существительные оду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шевлённые и неодушев</w:t>
            </w:r>
            <w:r w:rsidRPr="00BC3E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лённые по значению.</w:t>
            </w:r>
          </w:p>
          <w:p w:rsidR="00BC3E3A" w:rsidRPr="00BC3E3A" w:rsidRDefault="00BC3E3A" w:rsidP="00BC3E3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C3E3A" w:rsidRPr="00C73F87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BC3E3A" w:rsidRDefault="00BC3E3A" w:rsidP="00BC3E3A">
            <w:pPr>
              <w:spacing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</w:pPr>
            <w:r w:rsidRPr="00BC3E3A">
              <w:rPr>
                <w:rFonts w:ascii="Times New Roman" w:eastAsia="Times New Roman" w:hAnsi="Times New Roman" w:cs="Times New Roman"/>
                <w:iCs/>
                <w:spacing w:val="-14"/>
                <w:sz w:val="24"/>
                <w:szCs w:val="24"/>
              </w:rPr>
              <w:t>Слова с непро</w:t>
            </w:r>
            <w:r>
              <w:rPr>
                <w:rFonts w:ascii="Times New Roman" w:eastAsia="Times New Roman" w:hAnsi="Times New Roman" w:cs="Times New Roman"/>
                <w:iCs/>
                <w:spacing w:val="-14"/>
                <w:sz w:val="24"/>
                <w:szCs w:val="24"/>
              </w:rPr>
              <w:t>-</w:t>
            </w:r>
            <w:r w:rsidRPr="00BC3E3A">
              <w:rPr>
                <w:rFonts w:ascii="Times New Roman" w:eastAsia="Times New Roman" w:hAnsi="Times New Roman" w:cs="Times New Roman"/>
                <w:iCs/>
                <w:spacing w:val="-14"/>
                <w:sz w:val="24"/>
                <w:szCs w:val="24"/>
              </w:rPr>
              <w:t xml:space="preserve">веряемым </w:t>
            </w:r>
            <w:r w:rsidRPr="00BC3E3A">
              <w:rPr>
                <w:rFonts w:ascii="Times New Roman" w:eastAsia="Times New Roman" w:hAnsi="Times New Roman" w:cs="Times New Roman"/>
                <w:iCs/>
                <w:spacing w:val="-14"/>
                <w:sz w:val="24"/>
                <w:szCs w:val="24"/>
              </w:rPr>
              <w:lastRenderedPageBreak/>
              <w:t>написанием:</w:t>
            </w:r>
            <w:r w:rsidRPr="00BC3E3A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картина</w:t>
            </w:r>
            <w:r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C3E3A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>(</w:t>
            </w:r>
            <w:r w:rsidRPr="00BC3E3A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картинка).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ind w:hanging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Выписать 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словаря  по 5 слов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5F5D84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23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4CEE" w:rsidTr="00214CEE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3E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3E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BC3E3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BC3E3A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BC3E3A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3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3E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EE" w:rsidRPr="00BC3E3A" w:rsidRDefault="00BC3E3A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3E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D40294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существитель-ные. Правописание собственных имен существительных.</w:t>
            </w:r>
          </w:p>
          <w:p w:rsidR="00D40294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D40294" w:rsidRDefault="00D40294" w:rsidP="004E108E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40294" w:rsidRPr="008C7198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собствен-ные и нарицательные имена существитель-ные, 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бирать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при-меры таких сущест-вительных.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Писать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 заглавной буквы имена собственные.</w:t>
            </w:r>
          </w:p>
          <w:p w:rsidR="00D40294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40294" w:rsidRPr="008C7198" w:rsidRDefault="00D40294" w:rsidP="008C7198">
            <w:pPr>
              <w:pStyle w:val="a3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8C7198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C71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ставить новые учебные задачи в сот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рудничестве с учите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лем; 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выбирать действия в соответствии с постав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ленной задачей и усло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виями её реализации; определять последова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тельность промежуточ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ных целей и соответст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вующих им действий с учетом конечного результата. </w:t>
            </w:r>
          </w:p>
          <w:p w:rsidR="00D40294" w:rsidRPr="008C7198" w:rsidRDefault="00D40294" w:rsidP="008C7198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8C7198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C71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использовать общие приёмы решения задач.</w:t>
            </w:r>
          </w:p>
          <w:p w:rsidR="00D40294" w:rsidRPr="00C73F87" w:rsidRDefault="00D40294" w:rsidP="008C7198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8C7198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C71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определять общую цель и пути её достижения; 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проявлять активность во взаимо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-</w:t>
            </w:r>
            <w:r w:rsidRPr="008C719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действии для решения коммуникативных и познавательных задач</w:t>
            </w:r>
          </w:p>
        </w:tc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40294" w:rsidRPr="00D40294" w:rsidRDefault="00D40294" w:rsidP="004E108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</w:rPr>
            </w:pPr>
            <w:r w:rsidRPr="00D40294">
              <w:rPr>
                <w:rFonts w:ascii="Times New Roman" w:eastAsia="Times New Roman" w:hAnsi="Times New Roman" w:cs="Times New Roman"/>
                <w:bCs/>
                <w:spacing w:val="-14"/>
              </w:rPr>
              <w:t xml:space="preserve">Находить </w:t>
            </w:r>
            <w:r w:rsidRPr="00D40294">
              <w:rPr>
                <w:rFonts w:ascii="Times New Roman" w:eastAsia="Times New Roman" w:hAnsi="Times New Roman" w:cs="Times New Roman"/>
                <w:spacing w:val="-14"/>
              </w:rPr>
              <w:t>информацию  о происхождении своей фамилии и на</w:t>
            </w:r>
            <w:r w:rsidRPr="00D40294">
              <w:rPr>
                <w:rFonts w:ascii="Times New Roman" w:eastAsia="Times New Roman" w:hAnsi="Times New Roman" w:cs="Times New Roman"/>
                <w:spacing w:val="-14"/>
              </w:rPr>
              <w:softHyphen/>
              <w:t xml:space="preserve">звании своего города. </w:t>
            </w:r>
          </w:p>
          <w:p w:rsidR="00D40294" w:rsidRPr="00C73F87" w:rsidRDefault="00D40294" w:rsidP="004E1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D40294">
              <w:rPr>
                <w:rFonts w:ascii="Times New Roman" w:hAnsi="Times New Roman" w:cs="Times New Roman"/>
                <w:spacing w:val="-14"/>
              </w:rPr>
              <w:t>*</w:t>
            </w:r>
            <w:r w:rsidRPr="00D40294">
              <w:rPr>
                <w:rFonts w:ascii="Times New Roman" w:eastAsia="Times New Roman" w:hAnsi="Times New Roman" w:cs="Times New Roman"/>
                <w:spacing w:val="-14"/>
              </w:rPr>
              <w:t xml:space="preserve">Слова с непроверяемым написанием: </w:t>
            </w:r>
            <w:r w:rsidRPr="00D40294">
              <w:rPr>
                <w:rFonts w:ascii="Times New Roman" w:eastAsia="Times New Roman" w:hAnsi="Times New Roman" w:cs="Times New Roman"/>
                <w:i/>
                <w:iCs/>
                <w:spacing w:val="-14"/>
              </w:rPr>
              <w:t>отец, фамилия, город, улица, Россия.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С.54</w:t>
            </w:r>
          </w:p>
          <w:p w:rsidR="00D40294" w:rsidRDefault="00D40294" w:rsidP="004E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D40294" w:rsidRDefault="00D40294" w:rsidP="004E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5F5D84" w:rsidP="004E10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40294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4E10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именах, отечествах и фамилиях людей, в написаниях кличек животных.</w:t>
            </w:r>
          </w:p>
          <w:p w:rsidR="00D40294" w:rsidRDefault="00D40294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D40294" w:rsidRDefault="00D40294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294" w:rsidRDefault="00D40294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294" w:rsidRPr="00C73F87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294" w:rsidRPr="00C73F87" w:rsidRDefault="00D40294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.55 Узнай  происхождение своей фамилии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40294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 сказочных героев, названиях книг, журналов и газет, географических названиях.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D40294" w:rsidRDefault="00D40294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Писать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 заглавной буквы имена собственные.</w:t>
            </w:r>
          </w:p>
          <w:p w:rsidR="00D40294" w:rsidRDefault="00D40294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294" w:rsidRPr="00C73F87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D40294" w:rsidRPr="00C73F87" w:rsidRDefault="00D40294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11"/>
                <w:sz w:val="24"/>
                <w:szCs w:val="24"/>
              </w:rPr>
              <w:t xml:space="preserve">отец,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8"/>
                <w:sz w:val="24"/>
                <w:szCs w:val="24"/>
              </w:rPr>
              <w:t>фамилия, город, улица, Россия.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D40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  <w:p w:rsidR="00D40294" w:rsidRDefault="00D40294" w:rsidP="00D40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пр.</w:t>
            </w:r>
          </w:p>
          <w:p w:rsidR="00D40294" w:rsidRDefault="00D40294" w:rsidP="00D40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«Моя  </w:t>
            </w:r>
          </w:p>
          <w:p w:rsidR="00D40294" w:rsidRDefault="00D40294" w:rsidP="00D4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люби-мая  книга»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294" w:rsidRDefault="00D4029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13EE5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BC3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D4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  <w:p w:rsidR="00813EE5" w:rsidRDefault="00813EE5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D4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813EE5" w:rsidRDefault="00813EE5" w:rsidP="00D40294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 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 умения  составлять предложе-ния—ответы на воп-росы. Определять  главную  мысль текста. Устанавливать  связь слов в предло-жении.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3EE5" w:rsidRPr="00D40294" w:rsidRDefault="00813EE5" w:rsidP="00D4029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D4029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вать практическую задачу  в познаватель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ную.</w:t>
            </w:r>
          </w:p>
          <w:p w:rsidR="00813EE5" w:rsidRPr="00D40294" w:rsidRDefault="00813EE5" w:rsidP="00D40294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D4029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 выделять и формули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ровать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ознавательную цель.</w:t>
            </w:r>
          </w:p>
          <w:p w:rsidR="00813EE5" w:rsidRPr="00C73F87" w:rsidRDefault="00813EE5" w:rsidP="00D40294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D40294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строить понят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ные для партнёра выс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4029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казывания; участвовать в работе парами, группами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13EE5" w:rsidRPr="00C73F87" w:rsidRDefault="00813EE5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Карточ-ка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13EE5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о написании слов  с заглавной буквы.</w:t>
            </w:r>
          </w:p>
          <w:p w:rsidR="00813EE5" w:rsidRDefault="00813EE5" w:rsidP="00813E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Pr="00813EE5" w:rsidRDefault="00813EE5" w:rsidP="00813EE5">
            <w:pPr>
              <w:spacing w:after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813EE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Обобщение знаний.</w:t>
            </w:r>
          </w:p>
          <w:p w:rsidR="00813EE5" w:rsidRDefault="00813EE5" w:rsidP="00813EE5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813EE5">
              <w:rPr>
                <w:spacing w:val="-14"/>
                <w:sz w:val="24"/>
                <w:szCs w:val="24"/>
              </w:rPr>
              <w:t>Тест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Обобщить  знания  об  употреблении заглавной буквы.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3EE5" w:rsidRPr="00C73F87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13EE5" w:rsidRPr="00C73F87" w:rsidRDefault="00813EE5" w:rsidP="00813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Подгото-виться к диктан-ту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5F5D84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13EE5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Pr="00813EE5" w:rsidRDefault="00813EE5" w:rsidP="00813EE5">
            <w:pPr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813EE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Контрольный диктант.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3EE5" w:rsidRPr="00C73F87" w:rsidRDefault="00813EE5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13EE5" w:rsidRPr="00C73F87" w:rsidRDefault="00813EE5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EE5" w:rsidRDefault="00813EE5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E3A" w:rsidTr="00BC3E3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3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3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13EE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</w:pPr>
            <w:r w:rsidRPr="00813EE5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813EE5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3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E3A" w:rsidRPr="00813EE5" w:rsidRDefault="00813EE5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3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BB6826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BB68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BB6826" w:rsidRDefault="00BB6826" w:rsidP="00BF7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коррекции знаний, умений и навыков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Default="00BB6826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работу над ошибками.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B6826" w:rsidRPr="00BB6826" w:rsidRDefault="00BB6826" w:rsidP="00BB6826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BB6826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составлять план и последователь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ность действий при подборе проверочного слова путём изменения формы слова.</w:t>
            </w:r>
          </w:p>
          <w:p w:rsidR="00BB6826" w:rsidRPr="00BB6826" w:rsidRDefault="00BB6826" w:rsidP="00BB6826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BB6826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извлекать 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необходимую инфор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мацию из учебника, дополнительных источников.</w:t>
            </w:r>
          </w:p>
          <w:p w:rsidR="00BB6826" w:rsidRPr="00C73F87" w:rsidRDefault="00BB6826" w:rsidP="00BB6826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BB6826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задавать вопросы, необходимые для организации соб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ственной деятельности и сотрудничества с партнёром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C73F87" w:rsidRDefault="00BB6826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Карточ-ка</w:t>
            </w:r>
          </w:p>
          <w:p w:rsidR="00BB6826" w:rsidRDefault="00BB6826" w:rsidP="00C73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B6826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97,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BB68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Единственное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множественное число имен существительных.</w:t>
            </w:r>
          </w:p>
          <w:p w:rsidR="00BB6826" w:rsidRDefault="00BB6826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BB6826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ние с но-вым мате-риалом</w:t>
            </w:r>
          </w:p>
          <w:p w:rsidR="00BB6826" w:rsidRDefault="00BB6826" w:rsidP="00BB6826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BB6826" w:rsidRDefault="00BB6826" w:rsidP="00BB682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 w:rsidRPr="00BB6826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lastRenderedPageBreak/>
              <w:t xml:space="preserve">Определять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число имён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>существительных (един-ственное и множествен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ное). </w:t>
            </w:r>
            <w:r w:rsidRPr="00BB6826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Изменять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имена существительные по чис-лам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. </w:t>
            </w:r>
            <w:r w:rsidRPr="00BB6826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Правильно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произно-сить имена существи-тельные в форме един-ствен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ного и множествен-ного числа 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(туфля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— 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туфли, простыня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— 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просты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softHyphen/>
              <w:t>ни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7"/>
                <w:sz w:val="24"/>
                <w:szCs w:val="24"/>
              </w:rPr>
              <w:t xml:space="preserve">).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6826" w:rsidRDefault="00BB6826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BB6826" w:rsidRDefault="00BB6826" w:rsidP="00BB682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*Слова с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непроверяемым написанием: 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топор.</w:t>
            </w:r>
            <w:r w:rsidRPr="00BB6826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Работать 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 орфоэпичес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ким словарём</w:t>
            </w:r>
          </w:p>
          <w:p w:rsidR="00BB6826" w:rsidRPr="00C73F87" w:rsidRDefault="00BB6826" w:rsidP="00BB6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Имена сущес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тви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тельные, употребля</w:t>
            </w:r>
            <w:r w:rsidRPr="00BB682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ющиеся   только в одном числе </w:t>
            </w:r>
            <w:r w:rsidRPr="00BB6826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(ножницы, молоко).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BB6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С.62</w:t>
            </w:r>
          </w:p>
          <w:p w:rsidR="00BB6826" w:rsidRDefault="00BB6826" w:rsidP="00BB6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Карточ-ка «Вставь пропущен ные  буквы».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25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Default="00BB682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F369F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Pr="00AF369F" w:rsidRDefault="00AF369F" w:rsidP="00BB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изложение </w:t>
            </w:r>
            <w:r w:rsidRPr="00AF369F">
              <w:rPr>
                <w:rFonts w:ascii="Times New Roman" w:hAnsi="Times New Roman" w:cs="Times New Roman"/>
                <w:sz w:val="24"/>
                <w:szCs w:val="24"/>
              </w:rPr>
              <w:t>"Умная галка"</w:t>
            </w:r>
          </w:p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BB6826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 ный</w:t>
            </w:r>
          </w:p>
          <w:p w:rsidR="00AF369F" w:rsidRDefault="00AF369F" w:rsidP="00BB6826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 умения  составлять предложе-ния—ответы на воп-росы. Определять  главную  мысль текста. Устанавливать  связь слов в предложении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ставить новые учебные задачи в сотрудни-честве с учителем и одноклассниками.</w:t>
            </w:r>
          </w:p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произвольно стро-ить сообщения в устной и письменной форме. </w:t>
            </w:r>
          </w:p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высказывания; принимать участие в работе парами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Pr="00C73F87" w:rsidRDefault="00AF369F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Pr="00BB6826" w:rsidRDefault="00AF369F" w:rsidP="00BB6826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BB68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Готовить-ся к провероч-ной    работе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F369F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Pr="00AF369F" w:rsidRDefault="00AF369F" w:rsidP="00AF36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69F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«Имя существительное»</w:t>
            </w:r>
          </w:p>
          <w:p w:rsidR="00AF369F" w:rsidRDefault="00AF369F" w:rsidP="00AF36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  <w:p w:rsidR="00AF369F" w:rsidRDefault="00AF369F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свои дос-тижения при выполнении заданий «Проверь себя»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 учебнике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Pr="00C73F87" w:rsidRDefault="00AF369F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25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F369F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 обучающихся.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Pr="00C73F87" w:rsidRDefault="00AF369F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F369F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работу над ошибками.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369F" w:rsidRDefault="00AF369F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369F" w:rsidRPr="00C73F87" w:rsidRDefault="00AF369F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69F" w:rsidRDefault="00AF369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B6826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F36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6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F36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AF369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6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AF369F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AF369F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69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F36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826" w:rsidRPr="00AF369F" w:rsidRDefault="00AF369F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F36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86D20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9FC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C86D20" w:rsidRDefault="00C86D20" w:rsidP="00AF369F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86D20" w:rsidRDefault="00C86D20" w:rsidP="00AF369F">
            <w:pPr>
              <w:spacing w:after="0" w:line="240" w:lineRule="auto"/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</w:pP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Распознавать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глагол среди других частей речи по обобщённому лекси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ческому значению и вопросу.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Классифициро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вать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глаголы по вопро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сам.</w:t>
            </w:r>
            <w:r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Распознавать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глаго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лы, употреблённые в прямом и переносном значе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ниях.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ставить но-вые учебные задачи в сотрудничестве с учителем.</w:t>
            </w:r>
          </w:p>
          <w:p w:rsidR="00C86D20" w:rsidRDefault="00C86D20" w:rsidP="00AF369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осуществ-лять поиск и выделе-ние необходимой информации из различных источни-ков в разных фор-мах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C86D20" w:rsidRDefault="00C86D20" w:rsidP="00AF369F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парт-нёра высказывания; принимать участие в работе парами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73F87" w:rsidRDefault="00C86D20" w:rsidP="00AF3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5F5D84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AF3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6D20" w:rsidTr="00BB6826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6E69FC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9FC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C86D20" w:rsidRDefault="00C86D20" w:rsidP="00C86D2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86D20" w:rsidRDefault="00C86D20" w:rsidP="00C86D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</w:pP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Определять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число глаго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лов, 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распределять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глаго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лы по группам в зави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си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мости от их числа, 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изме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нять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глаголы по числам. Формирование навыка правильного употребле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 xml:space="preserve">ния глаголов </w:t>
            </w:r>
            <w:r w:rsidRPr="00C86D20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(одеть и надеть) 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 речи</w:t>
            </w:r>
            <w:r w:rsidRPr="00C86D20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73F87" w:rsidRDefault="00C86D20" w:rsidP="00C8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>*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Слова с непро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веряемым напи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санием: </w:t>
            </w:r>
            <w:r w:rsidRPr="00C86D20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обед (обедать)</w:t>
            </w:r>
            <w:r w:rsidRPr="00C86D2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Работать с орфоэпическим словарём.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6E69FC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9FC">
              <w:rPr>
                <w:rFonts w:ascii="Times New Roman" w:hAnsi="Times New Roman" w:cs="Times New Roman"/>
                <w:sz w:val="24"/>
                <w:szCs w:val="24"/>
              </w:rPr>
              <w:t>С.75</w:t>
            </w:r>
          </w:p>
          <w:p w:rsidR="00C86D20" w:rsidRPr="006E69FC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9FC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5F5D84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26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6D20" w:rsidTr="0080146F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Четверть( 32часа)</w:t>
            </w:r>
          </w:p>
        </w:tc>
      </w:tr>
      <w:tr w:rsidR="00C86D20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НЕ с глаголами.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C86D20" w:rsidRDefault="00C86D20" w:rsidP="00C86D2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lastRenderedPageBreak/>
              <w:t xml:space="preserve">Раздельно писать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частицу </w:t>
            </w: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 глаголом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86D20" w:rsidRDefault="00C86D20" w:rsidP="00C86D20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C86D2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выделять и формулировать то, что уже усвоено и что ещё нужно усвоить, опреде</w:t>
            </w:r>
            <w:r w:rsid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лять качество и уровень усвоения.</w:t>
            </w:r>
          </w:p>
          <w:p w:rsidR="00C86D20" w:rsidRPr="00C86D20" w:rsidRDefault="00C86D20" w:rsidP="00C86D20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C86D2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 (в сотрудничестве с учителем) выделять и формулировать познавательную цель.</w:t>
            </w:r>
          </w:p>
          <w:p w:rsidR="00C86D20" w:rsidRPr="00C86D20" w:rsidRDefault="00C86D20" w:rsidP="00C86D20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C86D20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разрешать конфликты на основе учёта интересов пози</w:t>
            </w:r>
            <w:r w:rsid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C86D2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ции во взаимодействии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73F87" w:rsidRDefault="00C86D20" w:rsidP="00C8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С.79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правило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6D20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знаний по теме «Глагол»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число глаголов, 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распред</w:t>
            </w:r>
            <w:r w:rsidR="00F710B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лять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глаголы по груп</w:t>
            </w:r>
            <w:r w:rsidR="00F710B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пам в зави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симости от их числа,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 xml:space="preserve">изменять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глаголы по числам,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глаголов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определён</w:t>
            </w:r>
            <w:r w:rsidR="00F710B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ного числа, 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употреб</w:t>
            </w:r>
            <w:r w:rsidR="00F710B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лять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глаголы в опре</w:t>
            </w:r>
            <w:r w:rsidR="00F710B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делённом числе.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C73F87" w:rsidRDefault="00C86D20" w:rsidP="00C8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Работать с орфоэпическим словарём.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С.81</w:t>
            </w:r>
          </w:p>
          <w:p w:rsidR="00C86D20" w:rsidRDefault="00C86D20" w:rsidP="00C8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сказку  о глаголе.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5F5D84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Default="00C86D20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6D20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710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710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710B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F710BB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710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F710BB" w:rsidRDefault="00F710BB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710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8C59F6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Что такое текст-повествование.</w:t>
            </w:r>
          </w:p>
          <w:p w:rsidR="008C59F6" w:rsidRPr="00F710BB" w:rsidRDefault="008C59F6" w:rsidP="00F710BB">
            <w:pPr>
              <w:spacing w:after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</w:pPr>
            <w:r w:rsidRPr="00F710BB"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8C59F6" w:rsidRPr="00F710BB" w:rsidRDefault="008C59F6" w:rsidP="00F710BB">
            <w:pPr>
              <w:pStyle w:val="a4"/>
              <w:spacing w:after="0" w:line="240" w:lineRule="auto"/>
              <w:ind w:left="0"/>
              <w:rPr>
                <w:spacing w:val="-14"/>
                <w:sz w:val="24"/>
                <w:szCs w:val="24"/>
              </w:rPr>
            </w:pPr>
            <w:r w:rsidRPr="00F710BB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F710B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Понятие о тексте-повест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вовании. Роль глаголов в тексте-повествовании</w:t>
            </w:r>
            <w:r w:rsidRPr="00F710BB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</w:p>
          <w:p w:rsidR="008C59F6" w:rsidRPr="00F710BB" w:rsidRDefault="008C59F6" w:rsidP="00F710BB">
            <w:pPr>
              <w:spacing w:after="0"/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Распознавать </w:t>
            </w:r>
            <w:r w:rsidRPr="00F710B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текст-повествование.</w:t>
            </w:r>
          </w:p>
          <w:p w:rsidR="008C59F6" w:rsidRPr="00F710BB" w:rsidRDefault="008C59F6" w:rsidP="00F710BB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составлять план и последовательность действий.</w:t>
            </w:r>
          </w:p>
          <w:p w:rsidR="008C59F6" w:rsidRPr="00F710BB" w:rsidRDefault="008C59F6" w:rsidP="00F710BB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ПУУД: </w:t>
            </w:r>
            <w:r w:rsidRPr="00F710BB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но или в сотрудничес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тве с учителем выде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лять и формулировать познавательную цель.</w:t>
            </w:r>
          </w:p>
          <w:p w:rsidR="008C59F6" w:rsidRPr="00F710BB" w:rsidRDefault="008C59F6" w:rsidP="00F710BB">
            <w:pPr>
              <w:spacing w:after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F710BB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проявлять 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тивность во взаимодей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ствии для решения коммуникативных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и познавательных задач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Pr="00F710BB" w:rsidRDefault="008C59F6" w:rsidP="00F710BB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Составить  текст – повествование.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5F5D84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C59F6" w:rsidTr="005F5D84">
        <w:trPr>
          <w:trHeight w:val="17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F710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"Глагол"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  <w:p w:rsidR="008C59F6" w:rsidRDefault="008C59F6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Default="008C59F6" w:rsidP="00F710BB">
            <w:pPr>
              <w:spacing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свои дос-тижения при выпол-нении заданий «Проверь себя»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 учебнике.</w:t>
            </w:r>
          </w:p>
          <w:p w:rsidR="008C59F6" w:rsidRDefault="008C59F6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59F6" w:rsidRDefault="008C59F6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Pr="00C73F87" w:rsidRDefault="008C59F6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F710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о глаголе.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27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C59F6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8C59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</w:t>
            </w:r>
          </w:p>
          <w:p w:rsidR="008C59F6" w:rsidRDefault="008C59F6" w:rsidP="008C59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8C59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Pr="00F710BB" w:rsidRDefault="008C59F6" w:rsidP="008C59F6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8C59F6" w:rsidRDefault="008C59F6" w:rsidP="008C59F6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 w:rsidRPr="00F710BB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Default="008C59F6" w:rsidP="008014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Распознавать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имя прилагательное среди других частей речи по обоб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щённому лексическому значению и вопросу.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59F6" w:rsidRDefault="008C59F6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C59F6" w:rsidRPr="00C73F87" w:rsidRDefault="008C59F6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8C5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С.87</w:t>
            </w:r>
          </w:p>
          <w:p w:rsidR="008C59F6" w:rsidRDefault="008C59F6" w:rsidP="008C5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</w:p>
          <w:p w:rsidR="008C59F6" w:rsidRDefault="008C59F6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F6" w:rsidRDefault="008C59F6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146F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8014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 прилагательных с именами существительными.</w:t>
            </w:r>
          </w:p>
          <w:p w:rsidR="0080146F" w:rsidRDefault="0080146F" w:rsidP="008014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8014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Pr="00F710BB" w:rsidRDefault="0080146F" w:rsidP="0080146F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80146F" w:rsidRDefault="0080146F" w:rsidP="0080146F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 w:rsidRPr="00F710BB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0146F" w:rsidRDefault="0080146F" w:rsidP="008014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8"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правильность отнесения слова к имени прилагатель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ному.</w:t>
            </w:r>
          </w:p>
          <w:p w:rsidR="0080146F" w:rsidRDefault="0080146F" w:rsidP="008014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в речи прилагательные различных лексико-тематических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групп.</w:t>
            </w:r>
          </w:p>
          <w:p w:rsidR="0080146F" w:rsidRPr="0080146F" w:rsidRDefault="0080146F" w:rsidP="008014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Приводить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примеры имён прилагательных.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0146F" w:rsidRPr="0080146F" w:rsidRDefault="0080146F" w:rsidP="0080146F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80146F">
              <w:rPr>
                <w:rFonts w:ascii="Times New Roman" w:hAnsi="Times New Roman" w:cs="Times New Roman"/>
                <w:b/>
                <w:iCs/>
                <w:spacing w:val="-20"/>
                <w:sz w:val="24"/>
                <w:szCs w:val="24"/>
              </w:rPr>
              <w:t>РУУД:</w:t>
            </w:r>
            <w:r w:rsidRPr="0080146F">
              <w:rPr>
                <w:rFonts w:ascii="Times New Roman" w:hAnsi="Times New Roman" w:cs="Times New Roman"/>
                <w:i/>
                <w:iCs/>
                <w:spacing w:val="-20"/>
                <w:sz w:val="24"/>
                <w:szCs w:val="24"/>
              </w:rPr>
              <w:t xml:space="preserve"> </w:t>
            </w:r>
            <w:r w:rsidRPr="0080146F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выделять и формулировать то, что уже усвоено и что ещё нужно усвоить, определять качество и уровень усвоения.</w:t>
            </w:r>
          </w:p>
          <w:p w:rsidR="0080146F" w:rsidRPr="0080146F" w:rsidRDefault="0080146F" w:rsidP="0080146F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80146F">
              <w:rPr>
                <w:rFonts w:ascii="Times New Roman" w:hAnsi="Times New Roman" w:cs="Times New Roman"/>
                <w:iCs/>
                <w:spacing w:val="-20"/>
                <w:sz w:val="24"/>
                <w:szCs w:val="24"/>
              </w:rPr>
              <w:t>П</w:t>
            </w:r>
            <w:r w:rsidRPr="0080146F">
              <w:rPr>
                <w:rFonts w:ascii="Times New Roman" w:hAnsi="Times New Roman" w:cs="Times New Roman"/>
                <w:b/>
                <w:iCs/>
                <w:spacing w:val="-20"/>
                <w:sz w:val="24"/>
                <w:szCs w:val="24"/>
              </w:rPr>
              <w:t xml:space="preserve">УУД: </w:t>
            </w:r>
            <w:r w:rsidRPr="0080146F">
              <w:rPr>
                <w:rFonts w:ascii="Times New Roman" w:hAnsi="Times New Roman" w:cs="Times New Roman"/>
                <w:i/>
                <w:iCs/>
                <w:spacing w:val="-20"/>
                <w:sz w:val="24"/>
                <w:szCs w:val="24"/>
              </w:rPr>
              <w:t xml:space="preserve"> </w:t>
            </w:r>
            <w:r w:rsidRPr="0080146F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контролировать и оценивать процесс и результат деятельности; рассуждать по заданной теме.</w:t>
            </w:r>
          </w:p>
          <w:p w:rsidR="0080146F" w:rsidRDefault="0080146F" w:rsidP="0080146F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80146F">
              <w:rPr>
                <w:rFonts w:ascii="Times New Roman" w:hAnsi="Times New Roman" w:cs="Times New Roman"/>
                <w:b/>
                <w:iCs/>
                <w:spacing w:val="-20"/>
                <w:sz w:val="24"/>
                <w:szCs w:val="24"/>
              </w:rPr>
              <w:t xml:space="preserve">КУУД: </w:t>
            </w:r>
            <w:r w:rsidRPr="0080146F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осуществлять взаимный контроль, адекватно оценивать собственное поведение и поведение окружающих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0146F" w:rsidRPr="00C73F87" w:rsidRDefault="0080146F" w:rsidP="00801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8014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</w:t>
            </w:r>
          </w:p>
          <w:p w:rsidR="0080146F" w:rsidRDefault="0080146F" w:rsidP="008014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146F" w:rsidTr="00C86D20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55792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 близкие и противопо</w:t>
            </w:r>
            <w:r w:rsidR="0080146F">
              <w:rPr>
                <w:rFonts w:ascii="Times New Roman" w:hAnsi="Times New Roman" w:cs="Times New Roman"/>
                <w:sz w:val="24"/>
                <w:szCs w:val="24"/>
              </w:rPr>
              <w:t>ложные по значению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Pr="00F710BB" w:rsidRDefault="0080146F" w:rsidP="0080146F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80146F" w:rsidRDefault="0080146F" w:rsidP="0080146F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 w:rsidRPr="00F710BB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80146F" w:rsidRDefault="0080146F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 пред</w:t>
            </w:r>
            <w:r w:rsidR="005579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 о прилага</w:t>
            </w:r>
            <w:r w:rsidR="005579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тельных- синонимах, прилагательных- антонимов  и их роли в речи.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0146F" w:rsidRDefault="0080146F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0146F" w:rsidRPr="00C73F87" w:rsidRDefault="0080146F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55792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46F" w:rsidRDefault="0080146F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6D20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57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9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57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5792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9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557927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5792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9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57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D20" w:rsidRPr="00557927" w:rsidRDefault="00557927" w:rsidP="005579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57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271C1A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Единственное и множественное число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</w:t>
            </w:r>
          </w:p>
          <w:p w:rsidR="00271C1A" w:rsidRDefault="00271C1A" w:rsidP="00271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Pr="00F710BB" w:rsidRDefault="00271C1A" w:rsidP="00271C1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</w:t>
            </w:r>
            <w:r w:rsidRPr="00F710B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>риалом</w:t>
            </w:r>
          </w:p>
          <w:p w:rsidR="00271C1A" w:rsidRDefault="00271C1A" w:rsidP="00271C1A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F710BB"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71C1A" w:rsidRPr="00271C1A" w:rsidRDefault="00271C1A" w:rsidP="00271C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lastRenderedPageBreak/>
              <w:t xml:space="preserve">Определять 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число имён прилагательных, </w:t>
            </w: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распре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делять 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имена прилага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тельные в группы в зависимости от их числа, </w:t>
            </w: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изменять прилагатель</w:t>
            </w: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softHyphen/>
              <w:t>ные по числам.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Зависимость формы числа имени прилагатель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ного от формы числа имени существительного.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РУУД: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преобразо-вывать практичес-кую задачу  в по-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знавательную.</w:t>
            </w:r>
          </w:p>
          <w:p w:rsidR="00271C1A" w:rsidRDefault="00271C1A" w:rsidP="00271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выделение необходимой инфор-мации из различных источников в разных формах.</w:t>
            </w:r>
          </w:p>
          <w:p w:rsidR="00271C1A" w:rsidRDefault="00271C1A" w:rsidP="00271C1A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lastRenderedPageBreak/>
              <w:t xml:space="preserve">Соблюдать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литературные нормы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lastRenderedPageBreak/>
              <w:t xml:space="preserve">употребления в речи таких слов и их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форм, как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9"/>
                <w:sz w:val="24"/>
                <w:szCs w:val="24"/>
              </w:rPr>
              <w:t xml:space="preserve">кофе, мышь, фамилия, шампунь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>и др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С.94</w:t>
            </w:r>
          </w:p>
          <w:p w:rsidR="00271C1A" w:rsidRDefault="00271C1A" w:rsidP="0027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5F5D84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1C1A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текст – описание?</w:t>
            </w:r>
          </w:p>
          <w:p w:rsidR="00271C1A" w:rsidRDefault="00271C1A" w:rsidP="0027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Практическая работа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71C1A" w:rsidRPr="00271C1A" w:rsidRDefault="00271C1A" w:rsidP="00271C1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Распознавать 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текст-описание.</w:t>
            </w:r>
          </w:p>
          <w:p w:rsidR="00271C1A" w:rsidRPr="00271C1A" w:rsidRDefault="00271C1A" w:rsidP="00271C1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271C1A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Наблюдать </w:t>
            </w:r>
            <w:r w:rsidRPr="00271C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над ролью имён прилагательных в тексте-описании.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Pr="00271C1A" w:rsidRDefault="00271C1A" w:rsidP="00271C1A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Описать любимое животное</w:t>
            </w:r>
            <w:r w:rsidRPr="00271C1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игрушку.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5F5D84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C1A" w:rsidRDefault="00271C1A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5F8D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271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271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  <w:p w:rsidR="00505F8D" w:rsidRDefault="00505F8D" w:rsidP="00505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Словарный </w:t>
            </w:r>
          </w:p>
          <w:p w:rsidR="00505F8D" w:rsidRDefault="00505F8D" w:rsidP="00505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  <w:p w:rsidR="00505F8D" w:rsidRDefault="00505F8D" w:rsidP="0050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Контрольный </w:t>
            </w:r>
          </w:p>
          <w:p w:rsidR="00505F8D" w:rsidRDefault="00505F8D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05F8D" w:rsidRPr="00505F8D" w:rsidRDefault="00505F8D" w:rsidP="00505F8D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505F8D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Оценивать 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свои достиже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ния при выполнении заданий «Проверь себя» в учебнике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05F8D" w:rsidRDefault="00505F8D" w:rsidP="00505F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пред-ложения учителей, товарищей, родите-лей и других специа-листов по исправле-нию допущенных ошибок.</w:t>
            </w:r>
          </w:p>
          <w:p w:rsidR="00505F8D" w:rsidRDefault="00505F8D" w:rsidP="00505F8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использо-вать общие приёмы решения учебно-практических и познавательных задач.</w:t>
            </w:r>
          </w:p>
          <w:p w:rsidR="00505F8D" w:rsidRDefault="00505F8D" w:rsidP="00505F8D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учеб-ного сотрудничества и пути её достижения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05F8D" w:rsidRDefault="00505F8D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</w:t>
            </w:r>
            <w:r w:rsidR="005F5D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4FED" w:rsidTr="005F5D8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271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понятие предлоги</w:t>
            </w:r>
          </w:p>
          <w:p w:rsidR="00094FED" w:rsidRDefault="00094FED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4FED" w:rsidRDefault="00094FED" w:rsidP="00505F8D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Ознакомление с но-вым мате-риалом</w:t>
            </w:r>
          </w:p>
          <w:p w:rsidR="00094FED" w:rsidRDefault="00094FED" w:rsidP="00505F8D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94FED" w:rsidRPr="00505F8D" w:rsidRDefault="00094FED" w:rsidP="00505F8D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505F8D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Узнавать 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предлоги в устной и письменной речи.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05F8D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Правильно упот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-</w:t>
            </w:r>
            <w:r w:rsidRPr="00505F8D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реблять 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предлоги в речи </w:t>
            </w:r>
            <w:r w:rsidRPr="00505F8D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(прийти </w:t>
            </w:r>
            <w:r w:rsidRPr="00505F8D">
              <w:rPr>
                <w:rFonts w:ascii="Times New Roman" w:eastAsia="Times New Roman" w:hAnsi="Times New Roman" w:cs="Times New Roman"/>
                <w:bCs/>
                <w:i/>
                <w:iCs/>
                <w:spacing w:val="-14"/>
                <w:sz w:val="24"/>
                <w:szCs w:val="24"/>
              </w:rPr>
              <w:t xml:space="preserve">из </w:t>
            </w:r>
            <w:r w:rsidRPr="00505F8D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школы).</w:t>
            </w:r>
          </w:p>
          <w:p w:rsidR="00094FED" w:rsidRPr="00505F8D" w:rsidRDefault="00094FED" w:rsidP="0050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505F8D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Раздельно писать 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предло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ги со словами.</w:t>
            </w: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Правопи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сание предлогов с имена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ми существи</w:t>
            </w:r>
            <w:r w:rsidRPr="00505F8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softHyphen/>
              <w:t>тельными.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4FED" w:rsidRDefault="00094FED" w:rsidP="00505F8D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094FED" w:rsidRDefault="00094FED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505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С.109</w:t>
            </w:r>
          </w:p>
          <w:p w:rsidR="00094FED" w:rsidRDefault="00094FED" w:rsidP="00505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094FED" w:rsidRDefault="00094FED" w:rsidP="00505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словар-ные 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4FED" w:rsidTr="005F5D8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со словами</w:t>
            </w:r>
          </w:p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Словарный </w:t>
            </w:r>
          </w:p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4FED" w:rsidRPr="00505F8D" w:rsidRDefault="00094FED" w:rsidP="00094F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*Слова с непроверяемым написанием: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7"/>
                <w:sz w:val="24"/>
                <w:szCs w:val="24"/>
              </w:rPr>
              <w:t xml:space="preserve">апрель,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>шёл.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5F5D84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29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FED" w:rsidRDefault="00094FE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5F8D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094FE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предложений</w:t>
            </w:r>
          </w:p>
          <w:p w:rsidR="00505F8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094FED" w:rsidRPr="00094FE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Редактировать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текст; </w:t>
            </w:r>
            <w:r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 xml:space="preserve">восстанавливать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деформированный повествова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  <w:t>тельный текст.</w:t>
            </w:r>
          </w:p>
          <w:p w:rsidR="00094FED" w:rsidRDefault="00094FE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С.110</w:t>
            </w:r>
          </w:p>
          <w:p w:rsidR="00505F8D" w:rsidRDefault="00505F8D" w:rsidP="00094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Готовиться   к  тесту.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F5D84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8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7927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4F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F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4F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94FE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FE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094FED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094FED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FE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4F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27" w:rsidRPr="00094FED" w:rsidRDefault="00505F8D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4F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DB5097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094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50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</w:t>
            </w:r>
          </w:p>
          <w:p w:rsidR="00DB5097" w:rsidRDefault="00DB509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09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DB5097" w:rsidRDefault="00DB5097" w:rsidP="0009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DB5097" w:rsidRDefault="00DB5097" w:rsidP="00BF7701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свои достижения при выполнении заданий «Проверь себя» в учебнике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B5097" w:rsidRPr="00094FED" w:rsidRDefault="00DB5097" w:rsidP="00094FED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РУУД: </w:t>
            </w:r>
            <w:r w:rsidRPr="00094FE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оценивать результаты выполненного зада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ния «Проверь себя» по учебнику .</w:t>
            </w:r>
          </w:p>
          <w:p w:rsidR="00DB5097" w:rsidRPr="00094FED" w:rsidRDefault="00DB5097" w:rsidP="00094FED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094FED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94FE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осознанно</w:t>
            </w:r>
            <w:r w:rsidRPr="00094FE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  <w:t>и произвольно строить сообщения в устной и письменной форме.</w:t>
            </w:r>
          </w:p>
          <w:p w:rsidR="00DB5097" w:rsidRDefault="00DB5097" w:rsidP="00094FED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094FED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094FE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определять общую цель и пути её достижения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 правила.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5097" w:rsidTr="0055792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DB50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 диктант  по  теме «Предлоги»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DB5097" w:rsidRDefault="00DB5097" w:rsidP="00DB50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знания детей                       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5097" w:rsidTr="00DB509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86D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DB5097" w:rsidRDefault="00DB5097" w:rsidP="00DB509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работу над ошибками.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30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Default="00DB5097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322C" w:rsidTr="002A322C">
        <w:trPr>
          <w:trHeight w:val="19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121, 122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местоимение?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  <w:p w:rsidR="002A322C" w:rsidRDefault="002A322C" w:rsidP="00DB509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2A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Распознавать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личные местоимения (в нача-льной форме) среди других слов и в пред-ложении.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местоимения и имена существительные.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ставить но-вые учебные задачи  в сотрудничестве с учителем.</w:t>
            </w:r>
          </w:p>
          <w:p w:rsidR="002A322C" w:rsidRDefault="002A322C" w:rsidP="00DB50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необхо-димой информации из различных источников в разных формах.</w:t>
            </w:r>
          </w:p>
          <w:p w:rsidR="002A322C" w:rsidRDefault="002A322C" w:rsidP="00DB5097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КУУД: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разрешать конфликты на основе учёта интере-сов позиции во взаимодействии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Pr="002A322C" w:rsidRDefault="002A322C" w:rsidP="00DB5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Слова с непрове-ряемым написа-нием: </w:t>
            </w:r>
            <w:r w:rsidRPr="002A322C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платок. </w:t>
            </w: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Формирование </w:t>
            </w:r>
            <w:r w:rsidRPr="002A322C">
              <w:rPr>
                <w:rFonts w:ascii="Times New Roman" w:eastAsia="Times New Roman" w:hAnsi="Times New Roman" w:cs="Times New Roman"/>
                <w:i/>
                <w:iCs/>
                <w:spacing w:val="-14"/>
                <w:sz w:val="24"/>
                <w:szCs w:val="24"/>
              </w:rPr>
              <w:t>экологических представлений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С.101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5F5D84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322C" w:rsidTr="00DB509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текст – рассуждение?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Ознаком-ление с новым материалом</w:t>
            </w:r>
          </w:p>
          <w:p w:rsidR="002A322C" w:rsidRDefault="002A322C" w:rsidP="00DB509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Pr="002A322C" w:rsidRDefault="002A322C" w:rsidP="00DB50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 xml:space="preserve">Распознавать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текст-рассуждение.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Созда-вать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устные и пись-менные тексты-рас-суждения.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322C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Работать </w:t>
            </w: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 текстом: </w:t>
            </w:r>
            <w:r w:rsidRPr="002A322C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определять </w:t>
            </w: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тип текста, тему и главную мысль, </w:t>
            </w:r>
            <w:r w:rsidRPr="002A322C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выделять </w:t>
            </w: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части в тексте-рассуждении, </w:t>
            </w:r>
            <w:r w:rsidRPr="002A322C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записывать </w:t>
            </w:r>
            <w:r w:rsidRPr="002A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текст по частям.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</w:p>
          <w:p w:rsidR="002A322C" w:rsidRDefault="002A322C" w:rsidP="00DB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5F5D84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322C" w:rsidTr="00DB5097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2A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22C" w:rsidRDefault="002A322C" w:rsidP="00DB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2A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2A322C" w:rsidRDefault="002A322C" w:rsidP="002A3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свои достижения при выполнении заданий «Проверь себя» в учебнике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BB6826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2A322C" w:rsidRDefault="002A322C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Готовиться  к  диктан-ту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31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2A322C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5097" w:rsidTr="002A322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2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A322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A322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2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 w:rsidRPr="002A322C"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A322C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22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A322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097" w:rsidRPr="002A322C" w:rsidRDefault="002A322C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A322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947429" w:rsidTr="002A322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Pr="002A322C" w:rsidRDefault="00947429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32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  <w:p w:rsidR="00947429" w:rsidRDefault="00947429" w:rsidP="002A32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947429" w:rsidRDefault="00947429" w:rsidP="008D6D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знания детей                        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47429" w:rsidRPr="00947429" w:rsidRDefault="00947429" w:rsidP="002A322C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РУУД:</w:t>
            </w:r>
            <w:r w:rsidRPr="0094742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ставить новые учебные задачи в сот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руд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ничестве с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учителем.</w:t>
            </w:r>
          </w:p>
          <w:p w:rsidR="00947429" w:rsidRPr="00947429" w:rsidRDefault="00947429" w:rsidP="002A322C">
            <w:pPr>
              <w:pStyle w:val="a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>ПУУД:</w:t>
            </w:r>
            <w:r w:rsidRPr="0094742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поиск и выде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ление необходимой информации из различ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ных источников в разных формах.</w:t>
            </w:r>
          </w:p>
          <w:p w:rsidR="00947429" w:rsidRDefault="00947429" w:rsidP="002A322C">
            <w:pPr>
              <w:pStyle w:val="a3"/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14"/>
                <w:sz w:val="24"/>
                <w:szCs w:val="24"/>
              </w:rPr>
              <w:t xml:space="preserve">КУУД: </w:t>
            </w:r>
            <w:r w:rsidRPr="00947429"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9474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определять общую цель и пути её достижения.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7429" w:rsidTr="00947429">
        <w:trPr>
          <w:trHeight w:val="8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Pr="002A322C" w:rsidRDefault="00947429" w:rsidP="002A32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947429" w:rsidRDefault="00947429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работу над ошибками.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7429" w:rsidRDefault="00947429" w:rsidP="002A322C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81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Карточ-ка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5F5D84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29" w:rsidRDefault="00947429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322C" w:rsidTr="005F5D84">
        <w:trPr>
          <w:trHeight w:val="247"/>
        </w:trPr>
        <w:tc>
          <w:tcPr>
            <w:tcW w:w="153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2C" w:rsidRDefault="008D6DB1" w:rsidP="00C73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</w:t>
            </w:r>
            <w:r w:rsidR="002A32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 (10 ч.)</w:t>
            </w:r>
          </w:p>
        </w:tc>
      </w:tr>
      <w:tr w:rsidR="005F5D84" w:rsidTr="002A322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2A322C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«Текст»</w:t>
            </w:r>
          </w:p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5F5D84" w:rsidRDefault="005F5D84" w:rsidP="00947429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закрепление изученного материала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– оценивают результат работы, определяют,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уже усвоено и что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еще подлежит усвоению, осознают качество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уровень усвоения.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– общеучебные – осознанно и произвольно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строят речевые высказывания в устной форме;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– устанавливают причинно-следственные связи.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 – принимают участие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парами </w:t>
            </w:r>
          </w:p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группами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 виды  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2A322C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2A322C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кар-тине .Повторение по теме «Предложение»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F5D84" w:rsidRPr="00947429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42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2D531F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2D531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Отредак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D531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тировать</w:t>
            </w:r>
          </w:p>
          <w:p w:rsidR="005F5D84" w:rsidRDefault="005F5D84" w:rsidP="0094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31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Сочине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2D531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32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947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94742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2A322C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9FC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«Слово и его значение»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94742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6E69FC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«Части речи»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2D531F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pacing w:val="-14"/>
              </w:rPr>
            </w:pPr>
            <w:r w:rsidRPr="002D531F">
              <w:rPr>
                <w:rFonts w:ascii="Times New Roman" w:hAnsi="Times New Roman" w:cs="Times New Roman"/>
                <w:spacing w:val="-14"/>
              </w:rPr>
              <w:t>Составить  таблицу.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94742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6E69FC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«Звуки и буквы»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94742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6E69FC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«Правила правопи-сания».Контрольное списывание.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42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33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947429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6E69FC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пление изученного материала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</w:t>
            </w:r>
          </w:p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5F5D8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Pr="006E69FC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 диктант  за  год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5F5D84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5F5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135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5F5D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P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D84">
              <w:rPr>
                <w:rFonts w:ascii="Times New Roman" w:hAnsi="Times New Roman" w:cs="Times New Roman"/>
                <w:sz w:val="24"/>
                <w:szCs w:val="24"/>
              </w:rPr>
              <w:t>Выполнить работу над ошибками.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5D84" w:rsidTr="00BF7701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5F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курсу русского языка за 2 класс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5F5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8D6DB1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42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34 </w:t>
            </w:r>
            <w:r w:rsidRPr="002D53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84" w:rsidRDefault="005F5D84" w:rsidP="002D5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73F87" w:rsidRDefault="00C73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Pr="00312A15" w:rsidRDefault="00736A01" w:rsidP="00736A01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312A15">
        <w:rPr>
          <w:rFonts w:ascii="Times New Roman" w:hAnsi="Times New Roman" w:cs="Times New Roman"/>
          <w:b/>
          <w:bCs/>
          <w:sz w:val="36"/>
          <w:szCs w:val="32"/>
        </w:rPr>
        <w:t>Риторика</w:t>
      </w:r>
    </w:p>
    <w:p w:rsidR="00736A01" w:rsidRPr="00312A15" w:rsidRDefault="00736A01" w:rsidP="00736A01">
      <w:pPr>
        <w:jc w:val="center"/>
        <w:rPr>
          <w:rFonts w:ascii="Times New Roman" w:hAnsi="Times New Roman" w:cs="Times New Roman"/>
          <w:sz w:val="32"/>
          <w:szCs w:val="32"/>
        </w:rPr>
      </w:pPr>
      <w:r w:rsidRPr="00312A15">
        <w:rPr>
          <w:rFonts w:ascii="Times New Roman" w:hAnsi="Times New Roman" w:cs="Times New Roman"/>
          <w:b/>
          <w:bCs/>
          <w:sz w:val="32"/>
          <w:szCs w:val="32"/>
        </w:rPr>
        <w:t>1.Пояснительная записка.</w:t>
      </w:r>
    </w:p>
    <w:p w:rsidR="00736A01" w:rsidRPr="00312A15" w:rsidRDefault="00736A01" w:rsidP="00736A01">
      <w:pPr>
        <w:spacing w:after="0" w:line="240" w:lineRule="auto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Цели и задачи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Изучение курса «Детская риторика в рассказах и рисунках» (далее «риторика») важно с точки зрения реализации поставленных стандартом целей образования. </w:t>
      </w:r>
      <w:r w:rsidRPr="00312A15">
        <w:rPr>
          <w:rFonts w:ascii="Times New Roman" w:hAnsi="Times New Roman" w:cs="Times New Roman"/>
          <w:b/>
          <w:bCs/>
        </w:rPr>
        <w:t>Цель </w:t>
      </w:r>
      <w:r w:rsidRPr="00312A15">
        <w:rPr>
          <w:rFonts w:ascii="Times New Roman" w:hAnsi="Times New Roman" w:cs="Times New Roman"/>
        </w:rPr>
        <w:t xml:space="preserve">риторики как предмета филологического цикла – научить речи, развивать коммуникативные умения, научить младших школьников эффективно общаться в разных ситуациях, решать различные коммуникативные задачи, </w:t>
      </w:r>
      <w:r w:rsidRPr="00312A15">
        <w:rPr>
          <w:rFonts w:ascii="Times New Roman" w:hAnsi="Times New Roman" w:cs="Times New Roman"/>
        </w:rPr>
        <w:lastRenderedPageBreak/>
        <w:t>которые ставит перед учениками сама жизнь. Ни один из традиционных школьных предметов российского образования специально не учит речи.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В основе всякого обучения лежит коммуникация, общение, поэтому риторика как инновационный, практико-ориентированный предмет помогает решать </w:t>
      </w:r>
      <w:r w:rsidRPr="00312A15">
        <w:rPr>
          <w:rFonts w:ascii="Times New Roman" w:hAnsi="Times New Roman" w:cs="Times New Roman"/>
          <w:b/>
          <w:bCs/>
        </w:rPr>
        <w:t>задачи</w:t>
      </w:r>
      <w:r w:rsidRPr="00312A15">
        <w:rPr>
          <w:rFonts w:ascii="Times New Roman" w:hAnsi="Times New Roman" w:cs="Times New Roman"/>
        </w:rPr>
        <w:t> формирования универсальных действий на межпредметном уровне, этот предмет способствует развитию качеств личности, «отвечающих требованиям информационного общества, инновационной экономики, задачам построения демократического гражданского общества на основе толерантности, диалога культур</w:t>
      </w:r>
      <w:r w:rsidRPr="00312A15">
        <w:rPr>
          <w:rFonts w:ascii="Times New Roman" w:hAnsi="Times New Roman" w:cs="Times New Roman"/>
          <w:i/>
          <w:iCs/>
        </w:rPr>
        <w:t>/</w:t>
      </w:r>
    </w:p>
    <w:p w:rsidR="00736A01" w:rsidRPr="00312A15" w:rsidRDefault="00736A01" w:rsidP="00736A01">
      <w:pPr>
        <w:spacing w:after="0" w:line="240" w:lineRule="auto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Нормативные документы на основании которых разработана программа:</w:t>
      </w:r>
    </w:p>
    <w:p w:rsidR="00736A01" w:rsidRPr="00312A15" w:rsidRDefault="00736A01" w:rsidP="00736A01">
      <w:pPr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Федеральный закон от 29.12.2012 № 273 «Об образовании в Российской Федерации»</w:t>
      </w:r>
    </w:p>
    <w:p w:rsidR="00736A01" w:rsidRPr="00312A15" w:rsidRDefault="00736A01" w:rsidP="00736A01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Сведения о программе: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Рабочая программа по риторике разработана на основе Примерной программы начального общего образования, авторской программы «Риторика» Т.А. Ладыженской, утвержденной МО РФ в соответствии с требованиями ФГОС.</w:t>
      </w:r>
    </w:p>
    <w:p w:rsidR="00736A01" w:rsidRPr="00312A15" w:rsidRDefault="00736A01" w:rsidP="00736A01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Обоснование выбора программы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Рабочая программа содействует сохранению единого образовательного пространства, не сковывая творческой инициативы учителя, предоставляет широкие возможности для реализации различных подходов к построению учебного курса, формированию системы знаний, умений, способов деятельности, развитию и воспитанию учащихся.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Информация о количестве часов, на которые рассчитана рабочая программа.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В соответствии с учебным планом, календарным учебным графиком школы. Рабочая программа рассчитана на 34 часа в год.</w:t>
      </w:r>
    </w:p>
    <w:p w:rsidR="00736A01" w:rsidRPr="00312A15" w:rsidRDefault="00736A01" w:rsidP="00736A01">
      <w:pPr>
        <w:spacing w:after="0" w:line="240" w:lineRule="auto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Формы организации образовательного процесса:</w:t>
      </w:r>
    </w:p>
    <w:p w:rsidR="00736A01" w:rsidRPr="00312A15" w:rsidRDefault="00736A01" w:rsidP="00736A01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Уроки в классе</w:t>
      </w:r>
    </w:p>
    <w:p w:rsidR="00736A01" w:rsidRPr="00312A15" w:rsidRDefault="00736A01" w:rsidP="00736A01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Риторические игры</w:t>
      </w:r>
    </w:p>
    <w:p w:rsidR="00736A01" w:rsidRPr="00312A15" w:rsidRDefault="00736A01" w:rsidP="00736A01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Практикумы</w:t>
      </w:r>
    </w:p>
    <w:p w:rsidR="00736A01" w:rsidRPr="00312A15" w:rsidRDefault="00736A01" w:rsidP="00736A01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Домашние задания</w:t>
      </w:r>
    </w:p>
    <w:p w:rsidR="00736A01" w:rsidRPr="00312A15" w:rsidRDefault="00736A01" w:rsidP="00736A01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 </w:t>
      </w:r>
      <w:r w:rsidRPr="00312A15">
        <w:rPr>
          <w:rFonts w:ascii="Times New Roman" w:hAnsi="Times New Roman" w:cs="Times New Roman"/>
          <w:b/>
          <w:bCs/>
        </w:rPr>
        <w:t>Методы: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Проблемного обучения</w:t>
      </w:r>
      <w:r w:rsidRPr="00312A15">
        <w:rPr>
          <w:rFonts w:ascii="Times New Roman" w:hAnsi="Times New Roman" w:cs="Times New Roman"/>
        </w:rPr>
        <w:t> (проблемное изложение, частично-поисковые или эвристические, исследовательские)</w:t>
      </w:r>
    </w:p>
    <w:p w:rsidR="00736A01" w:rsidRPr="00312A15" w:rsidRDefault="00736A01" w:rsidP="00736A01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Организации учебно-познавательной деятельности</w:t>
      </w:r>
      <w:r w:rsidRPr="00312A15">
        <w:rPr>
          <w:rFonts w:ascii="Times New Roman" w:hAnsi="Times New Roman" w:cs="Times New Roman"/>
        </w:rPr>
        <w:t> (словесные, наглядные, практические; аналитические, синтетические, аналитико-синтетические, индуктивные, дедуктивные; репродуктивные, проблемно-поисковые; самостоятельной работы и работы по руководством).</w:t>
      </w:r>
    </w:p>
    <w:p w:rsidR="00736A01" w:rsidRPr="00312A15" w:rsidRDefault="00736A01" w:rsidP="00736A01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Стимулирования и мотивации</w:t>
      </w:r>
      <w:r w:rsidRPr="00312A15">
        <w:rPr>
          <w:rFonts w:ascii="Times New Roman" w:hAnsi="Times New Roman" w:cs="Times New Roman"/>
        </w:rPr>
        <w:t> (стимулирования к учению: познавательные игры, учебные дискуссии, создание эмоционально-нравственных ситуаций; стимулирования долга и ответственности: убеждения, предъявление требований, поощрения, наказания).</w:t>
      </w:r>
    </w:p>
    <w:p w:rsidR="00736A01" w:rsidRPr="00312A15" w:rsidRDefault="00736A01" w:rsidP="00736A01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Контроля и самоконтроля</w:t>
      </w:r>
      <w:r w:rsidRPr="00312A15">
        <w:rPr>
          <w:rFonts w:ascii="Times New Roman" w:hAnsi="Times New Roman" w:cs="Times New Roman"/>
        </w:rPr>
        <w:t> ( индивидуальный опрос, фронтальный опрос,  устная проверка знаний, контрольные письменные работы, письменный самоконтроль).</w:t>
      </w:r>
    </w:p>
    <w:p w:rsidR="00736A01" w:rsidRPr="00312A15" w:rsidRDefault="00736A01" w:rsidP="00736A01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Самостоятельной познавательной деятельности</w:t>
      </w:r>
      <w:r w:rsidRPr="00312A15">
        <w:rPr>
          <w:rFonts w:ascii="Times New Roman" w:hAnsi="Times New Roman" w:cs="Times New Roman"/>
        </w:rPr>
        <w:t> (подготовка учащихся к восприятию нового материала, усвоение учащимися новых знаний, закрепление и совершенствование усвоенных знаний и умений.</w:t>
      </w:r>
    </w:p>
    <w:p w:rsidR="00736A01" w:rsidRPr="00312A15" w:rsidRDefault="00736A01" w:rsidP="00736A01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Технологии обучения:</w:t>
      </w:r>
    </w:p>
    <w:p w:rsidR="00736A01" w:rsidRPr="00312A15" w:rsidRDefault="00736A01" w:rsidP="00736A01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Личностно ориентированного образования</w:t>
      </w:r>
    </w:p>
    <w:p w:rsidR="00736A01" w:rsidRPr="00312A15" w:rsidRDefault="00736A01" w:rsidP="00736A01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Игровые</w:t>
      </w:r>
    </w:p>
    <w:p w:rsidR="00736A01" w:rsidRPr="00312A15" w:rsidRDefault="00736A01" w:rsidP="00736A01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Информационные</w:t>
      </w:r>
    </w:p>
    <w:p w:rsidR="00736A01" w:rsidRPr="00312A15" w:rsidRDefault="00736A01" w:rsidP="00736A01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Деятельностного метода</w:t>
      </w:r>
    </w:p>
    <w:p w:rsidR="00736A01" w:rsidRPr="00312A15" w:rsidRDefault="00736A01" w:rsidP="00736A01">
      <w:pPr>
        <w:spacing w:after="0" w:line="240" w:lineRule="auto"/>
        <w:rPr>
          <w:rFonts w:ascii="Times New Roman" w:hAnsi="Times New Roman" w:cs="Times New Roman"/>
        </w:rPr>
      </w:pPr>
    </w:p>
    <w:p w:rsidR="00736A01" w:rsidRPr="00312A15" w:rsidRDefault="00736A01" w:rsidP="00736A01">
      <w:pPr>
        <w:spacing w:after="0" w:line="240" w:lineRule="auto"/>
        <w:rPr>
          <w:rFonts w:ascii="Times New Roman" w:hAnsi="Times New Roman" w:cs="Times New Roman"/>
        </w:rPr>
      </w:pPr>
    </w:p>
    <w:p w:rsidR="00736A01" w:rsidRPr="00312A15" w:rsidRDefault="00736A01" w:rsidP="00736A01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2.Общая характеристика предмета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Являясь предметом гуманитарного цикла, риторика даёт возможность младшему школьнику познакомиться с закономерностями мира общения, особенностями коммуникации в современном мире; осознать важность владения речью для достижения успехов в личной и общественной жизни.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Кратко охарактеризуем риторику как учебный предмет. В структуре курса риторики можно выделить два смысловых блока: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i/>
          <w:iCs/>
        </w:rPr>
        <w:t>Первый блок – «Общение» </w:t>
      </w:r>
      <w:r w:rsidRPr="00312A15">
        <w:rPr>
          <w:rFonts w:ascii="Times New Roman" w:hAnsi="Times New Roman" w:cs="Times New Roman"/>
        </w:rPr>
        <w:t>даёт представление о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 сущности того взаимодействия между людьми, которое называется общением; речевой (коммуникативной) ситуации;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 компонентах коммуникативной ситуации: </w:t>
      </w:r>
      <w:r w:rsidRPr="00312A15">
        <w:rPr>
          <w:rFonts w:ascii="Times New Roman" w:hAnsi="Times New Roman" w:cs="Times New Roman"/>
          <w:b/>
          <w:bCs/>
          <w:i/>
          <w:iCs/>
        </w:rPr>
        <w:t>кто, кому, зачем, что, как, где, когда</w:t>
      </w:r>
      <w:r w:rsidRPr="00312A15">
        <w:rPr>
          <w:rFonts w:ascii="Times New Roman" w:hAnsi="Times New Roman" w:cs="Times New Roman"/>
        </w:rPr>
        <w:t> говорит (пишет).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Сведения этого блока развивают умения школьников ориентироваться в ситуации общения, определять речевую задачу, оценивать степень её успешной реализации в общении.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i/>
          <w:iCs/>
        </w:rPr>
        <w:t>Второй блок – «Текст»</w:t>
      </w:r>
      <w:r w:rsidRPr="00312A15">
        <w:rPr>
          <w:rFonts w:ascii="Times New Roman" w:hAnsi="Times New Roman" w:cs="Times New Roman"/>
        </w:rPr>
        <w:t> – даёт сведения о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 тексте как продукте речевой (коммуникативной) деятельности, его признаках и особенностях;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lastRenderedPageBreak/>
        <w:t>– типологии текстов (повествовании, описании, рассуждении);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 речевых жанрах как разновидностях текста, то есть текстах определённой коммуникативной направленности. В детской риторике изучаются не жанры художественной литературы, а те жанры, которые существуют в реальной речевой практике: жанр просьбы, пересказа, вежливой оценки, сравнительного высказывания, объявления и т.д.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Изучение моделей речевых жанров, а затем реализация этих жанров (в соответствии с условиями речевой ситуации) даёт возможность обучить тем видам высказываний, которые актуальны для младших школьников.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Обучение риторике, безусловно, должно опираться на опыт учеников, приводить их к осмыслению своего и чужого опыта общения, успешному решению практических задач, которые ставит перед школьниками жизнь. Такие творческие, продуктивные задачи – основа учебных пособий, а теоретические сведения, понятия даются лишь постольку, поскольку они необходимы для решения практических задач.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Безусловно, преподавание риторики основано на деятельностном подходе как основном способе получения знаний и развития коммуникативных умений – школьники анализируют примеры общения, реализуют свои высказывания в соответствии с изученными правилами.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3.Описание места учебного предмета, курса в учебном плане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В соответствии с федеральным базисным учебным планом и учебным планом и примерными программами начального общего образования на изучение риторики во 2 классе отводится 34 часа (1 раз в неделю, 34 учебных недели)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4.Личностные, метапредметные и предметные результаты освоения конкретного учебного предмета, курса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Личностными результатами</w:t>
      </w:r>
      <w:r w:rsidRPr="00312A15">
        <w:rPr>
          <w:rFonts w:ascii="Times New Roman" w:hAnsi="Times New Roman" w:cs="Times New Roman"/>
        </w:rPr>
        <w:t> изучения курса риторики во 2-м классе является формирование следующих умений: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осознавать</w:t>
      </w:r>
      <w:r w:rsidRPr="00312A15">
        <w:rPr>
          <w:rFonts w:ascii="Times New Roman" w:hAnsi="Times New Roman" w:cs="Times New Roman"/>
        </w:rPr>
        <w:t> разнообразие речевых ситуаций в жизни человека, условий общения;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осознавать</w:t>
      </w:r>
      <w:r w:rsidRPr="00312A15">
        <w:rPr>
          <w:rFonts w:ascii="Times New Roman" w:hAnsi="Times New Roman" w:cs="Times New Roman"/>
        </w:rPr>
        <w:t> свои речевые роли в различных коммуникативных ситуациях;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оценивать</w:t>
      </w:r>
      <w:r w:rsidRPr="00312A15">
        <w:rPr>
          <w:rFonts w:ascii="Times New Roman" w:hAnsi="Times New Roman" w:cs="Times New Roman"/>
        </w:rPr>
        <w:t> свои и чужие высказывания с точки зрения их эффективности, соответствия речевой роли в данной ситуации;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анализировать</w:t>
      </w:r>
      <w:r w:rsidRPr="00312A15">
        <w:rPr>
          <w:rFonts w:ascii="Times New Roman" w:hAnsi="Times New Roman" w:cs="Times New Roman"/>
        </w:rPr>
        <w:t> тактичность речевого поведения в семье;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объяснять</w:t>
      </w:r>
      <w:r w:rsidRPr="00312A15">
        <w:rPr>
          <w:rFonts w:ascii="Times New Roman" w:hAnsi="Times New Roman" w:cs="Times New Roman"/>
        </w:rPr>
        <w:t> правила вежливого поведения, опирающиеся на учёт особенностей разных коммуникантов.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Метапредметными результатами</w:t>
      </w:r>
      <w:r w:rsidRPr="00312A15">
        <w:rPr>
          <w:rFonts w:ascii="Times New Roman" w:hAnsi="Times New Roman" w:cs="Times New Roman"/>
        </w:rPr>
        <w:t> изучения курса «Риторика» является формирование следующих учебных действий: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формулировать</w:t>
      </w:r>
      <w:r w:rsidRPr="00312A15">
        <w:rPr>
          <w:rFonts w:ascii="Times New Roman" w:hAnsi="Times New Roman" w:cs="Times New Roman"/>
        </w:rPr>
        <w:t> задачу чтения, </w:t>
      </w:r>
      <w:r w:rsidRPr="00312A15">
        <w:rPr>
          <w:rFonts w:ascii="Times New Roman" w:hAnsi="Times New Roman" w:cs="Times New Roman"/>
          <w:i/>
          <w:iCs/>
        </w:rPr>
        <w:t>выбирать</w:t>
      </w:r>
      <w:r w:rsidRPr="00312A15">
        <w:rPr>
          <w:rFonts w:ascii="Times New Roman" w:hAnsi="Times New Roman" w:cs="Times New Roman"/>
        </w:rPr>
        <w:t> вид чтения (ознакомительное, изучающее);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пользоваться</w:t>
      </w:r>
      <w:r w:rsidRPr="00312A15">
        <w:rPr>
          <w:rFonts w:ascii="Times New Roman" w:hAnsi="Times New Roman" w:cs="Times New Roman"/>
        </w:rPr>
        <w:t> приёмами чтения учебного текста: ставить вопрос к заголовку и от заголовка, выделять ключевые слова;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отличать</w:t>
      </w:r>
      <w:r w:rsidRPr="00312A15">
        <w:rPr>
          <w:rFonts w:ascii="Times New Roman" w:hAnsi="Times New Roman" w:cs="Times New Roman"/>
        </w:rPr>
        <w:t> подробный пересказ от краткого;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знать</w:t>
      </w:r>
      <w:r w:rsidRPr="00312A15">
        <w:rPr>
          <w:rFonts w:ascii="Times New Roman" w:hAnsi="Times New Roman" w:cs="Times New Roman"/>
        </w:rPr>
        <w:t> два основных приёма сжатия (компрессии) текста для реализации краткого пересказа;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пользоваться</w:t>
      </w:r>
      <w:r w:rsidRPr="00312A15">
        <w:rPr>
          <w:rFonts w:ascii="Times New Roman" w:hAnsi="Times New Roman" w:cs="Times New Roman"/>
        </w:rPr>
        <w:t> приёмами сжатия текста для продуцирования сжатого пересказа;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пользоваться</w:t>
      </w:r>
      <w:r w:rsidRPr="00312A15">
        <w:rPr>
          <w:rFonts w:ascii="Times New Roman" w:hAnsi="Times New Roman" w:cs="Times New Roman"/>
        </w:rPr>
        <w:t> приёмами слушания: фиксировать тему (заголовок), ключевые слова;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реализовывать</w:t>
      </w:r>
      <w:r w:rsidRPr="00312A15">
        <w:rPr>
          <w:rFonts w:ascii="Times New Roman" w:hAnsi="Times New Roman" w:cs="Times New Roman"/>
        </w:rPr>
        <w:t> устные и письменные рассуждения как текстов определённой структуры, </w:t>
      </w:r>
      <w:r w:rsidRPr="00312A15">
        <w:rPr>
          <w:rFonts w:ascii="Times New Roman" w:hAnsi="Times New Roman" w:cs="Times New Roman"/>
          <w:i/>
          <w:iCs/>
        </w:rPr>
        <w:t>определять</w:t>
      </w:r>
      <w:r w:rsidRPr="00312A15">
        <w:rPr>
          <w:rFonts w:ascii="Times New Roman" w:hAnsi="Times New Roman" w:cs="Times New Roman"/>
        </w:rPr>
        <w:t> цель рассуждения (доказать, объяснить), </w:t>
      </w:r>
      <w:r w:rsidRPr="00312A15">
        <w:rPr>
          <w:rFonts w:ascii="Times New Roman" w:hAnsi="Times New Roman" w:cs="Times New Roman"/>
          <w:i/>
          <w:iCs/>
        </w:rPr>
        <w:t>формулировать</w:t>
      </w:r>
      <w:r w:rsidRPr="00312A15">
        <w:rPr>
          <w:rFonts w:ascii="Times New Roman" w:hAnsi="Times New Roman" w:cs="Times New Roman"/>
        </w:rPr>
        <w:t> тезис (то, что доказывается или объясняется) и </w:t>
      </w:r>
      <w:r w:rsidRPr="00312A15">
        <w:rPr>
          <w:rFonts w:ascii="Times New Roman" w:hAnsi="Times New Roman" w:cs="Times New Roman"/>
          <w:i/>
          <w:iCs/>
        </w:rPr>
        <w:t>приводить</w:t>
      </w:r>
      <w:r w:rsidRPr="00312A15">
        <w:rPr>
          <w:rFonts w:ascii="Times New Roman" w:hAnsi="Times New Roman" w:cs="Times New Roman"/>
        </w:rPr>
        <w:t>в качестве доказательства ссылку на правило, закон;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реализовывать</w:t>
      </w:r>
      <w:r w:rsidRPr="00312A15">
        <w:rPr>
          <w:rFonts w:ascii="Times New Roman" w:hAnsi="Times New Roman" w:cs="Times New Roman"/>
        </w:rPr>
        <w:t> устные и письменные 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 при выполнении некоторых заданий учебника </w:t>
      </w:r>
      <w:r w:rsidRPr="00312A15">
        <w:rPr>
          <w:rFonts w:ascii="Times New Roman" w:hAnsi="Times New Roman" w:cs="Times New Roman"/>
          <w:i/>
          <w:iCs/>
        </w:rPr>
        <w:t>осознавать</w:t>
      </w:r>
      <w:r w:rsidRPr="00312A15">
        <w:rPr>
          <w:rFonts w:ascii="Times New Roman" w:hAnsi="Times New Roman" w:cs="Times New Roman"/>
        </w:rPr>
        <w:t> недостаток информации, </w:t>
      </w:r>
      <w:r w:rsidRPr="00312A15">
        <w:rPr>
          <w:rFonts w:ascii="Times New Roman" w:hAnsi="Times New Roman" w:cs="Times New Roman"/>
          <w:i/>
          <w:iCs/>
        </w:rPr>
        <w:t>использовать</w:t>
      </w:r>
      <w:r w:rsidRPr="00312A15">
        <w:rPr>
          <w:rFonts w:ascii="Times New Roman" w:hAnsi="Times New Roman" w:cs="Times New Roman"/>
        </w:rPr>
        <w:t>дополнительные сведения из словарей;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делать</w:t>
      </w:r>
      <w:r w:rsidRPr="00312A15">
        <w:rPr>
          <w:rFonts w:ascii="Times New Roman" w:hAnsi="Times New Roman" w:cs="Times New Roman"/>
        </w:rPr>
        <w:t> выводы и обобщения в результате совместной работы класса.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Предметными результатами</w:t>
      </w:r>
      <w:r w:rsidRPr="00312A15">
        <w:rPr>
          <w:rFonts w:ascii="Times New Roman" w:hAnsi="Times New Roman" w:cs="Times New Roman"/>
        </w:rPr>
        <w:t> изучения курса «Риторика» является формирование следующих умений: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характеризовать</w:t>
      </w:r>
      <w:r w:rsidRPr="00312A15">
        <w:rPr>
          <w:rFonts w:ascii="Times New Roman" w:hAnsi="Times New Roman" w:cs="Times New Roman"/>
        </w:rPr>
        <w:t> речь (как успешную или неуспешную) с точки зрения решения поставленной коммуникативной задачи;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определять</w:t>
      </w:r>
      <w:r w:rsidRPr="00312A15">
        <w:rPr>
          <w:rFonts w:ascii="Times New Roman" w:hAnsi="Times New Roman" w:cs="Times New Roman"/>
        </w:rPr>
        <w:t> вид речевой деятельности, </w:t>
      </w:r>
      <w:r w:rsidRPr="00312A15">
        <w:rPr>
          <w:rFonts w:ascii="Times New Roman" w:hAnsi="Times New Roman" w:cs="Times New Roman"/>
          <w:i/>
          <w:iCs/>
        </w:rPr>
        <w:t>характеризовать</w:t>
      </w:r>
      <w:r w:rsidRPr="00312A15">
        <w:rPr>
          <w:rFonts w:ascii="Times New Roman" w:hAnsi="Times New Roman" w:cs="Times New Roman"/>
        </w:rPr>
        <w:t> её особенности;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планировать</w:t>
      </w:r>
      <w:r w:rsidRPr="00312A15">
        <w:rPr>
          <w:rFonts w:ascii="Times New Roman" w:hAnsi="Times New Roman" w:cs="Times New Roman"/>
        </w:rPr>
        <w:t> адекватный для данной ситуации вид речевой деятельности;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осознавать</w:t>
      </w:r>
      <w:r w:rsidRPr="00312A15">
        <w:rPr>
          <w:rFonts w:ascii="Times New Roman" w:hAnsi="Times New Roman" w:cs="Times New Roman"/>
        </w:rPr>
        <w:t> значение тона, смыслового ударения как несловесных средств устного общения;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</w:rPr>
        <w:t>уместно </w:t>
      </w:r>
      <w:r w:rsidRPr="00312A15">
        <w:rPr>
          <w:rFonts w:ascii="Times New Roman" w:hAnsi="Times New Roman" w:cs="Times New Roman"/>
          <w:i/>
          <w:iCs/>
        </w:rPr>
        <w:t>пользоваться</w:t>
      </w:r>
      <w:r w:rsidRPr="00312A15">
        <w:rPr>
          <w:rFonts w:ascii="Times New Roman" w:hAnsi="Times New Roman" w:cs="Times New Roman"/>
        </w:rPr>
        <w:t> изученными свойствами устной речи для реализации задачи своего высказывания;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оценивать</w:t>
      </w:r>
      <w:r w:rsidRPr="00312A15">
        <w:rPr>
          <w:rFonts w:ascii="Times New Roman" w:hAnsi="Times New Roman" w:cs="Times New Roman"/>
        </w:rPr>
        <w:t> правильность речи с точки зрения (известных ученикам) орфоэпических, грамматических, лексических норм, </w:t>
      </w:r>
      <w:r w:rsidRPr="00312A15">
        <w:rPr>
          <w:rFonts w:ascii="Times New Roman" w:hAnsi="Times New Roman" w:cs="Times New Roman"/>
          <w:i/>
          <w:iCs/>
        </w:rPr>
        <w:t>обращаться</w:t>
      </w:r>
      <w:r w:rsidRPr="00312A15">
        <w:rPr>
          <w:rFonts w:ascii="Times New Roman" w:hAnsi="Times New Roman" w:cs="Times New Roman"/>
        </w:rPr>
        <w:t> к нормативным словарям за справкой;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– </w:t>
      </w:r>
      <w:r w:rsidRPr="00312A15">
        <w:rPr>
          <w:rFonts w:ascii="Times New Roman" w:hAnsi="Times New Roman" w:cs="Times New Roman"/>
          <w:i/>
          <w:iCs/>
        </w:rPr>
        <w:t>анализировать</w:t>
      </w:r>
      <w:r w:rsidRPr="00312A15">
        <w:rPr>
          <w:rFonts w:ascii="Times New Roman" w:hAnsi="Times New Roman" w:cs="Times New Roman"/>
        </w:rPr>
        <w:t> уместность, эффективность реализации речевых жанров просьбы, вежливого отказа на просьбу в различных ситуациях общения;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lastRenderedPageBreak/>
        <w:t>– </w:t>
      </w:r>
      <w:r w:rsidRPr="00312A15">
        <w:rPr>
          <w:rFonts w:ascii="Times New Roman" w:hAnsi="Times New Roman" w:cs="Times New Roman"/>
          <w:i/>
          <w:iCs/>
        </w:rPr>
        <w:t>продуцировать</w:t>
      </w:r>
      <w:r w:rsidRPr="00312A15">
        <w:rPr>
          <w:rFonts w:ascii="Times New Roman" w:hAnsi="Times New Roman" w:cs="Times New Roman"/>
        </w:rPr>
        <w:t> уместные, эффективные жанры просьбы и вежливого отказа, применительно к разным ситуациям общения;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определять</w:t>
      </w:r>
      <w:r w:rsidRPr="00312A15">
        <w:rPr>
          <w:rFonts w:ascii="Times New Roman" w:hAnsi="Times New Roman" w:cs="Times New Roman"/>
        </w:rPr>
        <w:t> тему, основную мысль несложного текста;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определять</w:t>
      </w:r>
      <w:r w:rsidRPr="00312A15">
        <w:rPr>
          <w:rFonts w:ascii="Times New Roman" w:hAnsi="Times New Roman" w:cs="Times New Roman"/>
        </w:rPr>
        <w:t> структурно-смысловые части текста (начало, основную часть, концовку);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подбирать</w:t>
      </w:r>
      <w:r w:rsidRPr="00312A15">
        <w:rPr>
          <w:rFonts w:ascii="Times New Roman" w:hAnsi="Times New Roman" w:cs="Times New Roman"/>
        </w:rPr>
        <w:t> заголовки к готовым и продуцируемым текстам (в соответствии с темой, основной мыслью и т.д.);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анализировать</w:t>
      </w:r>
      <w:r w:rsidRPr="00312A15">
        <w:rPr>
          <w:rFonts w:ascii="Times New Roman" w:hAnsi="Times New Roman" w:cs="Times New Roman"/>
        </w:rPr>
        <w:t> и </w:t>
      </w:r>
      <w:r w:rsidRPr="00312A15">
        <w:rPr>
          <w:rFonts w:ascii="Times New Roman" w:hAnsi="Times New Roman" w:cs="Times New Roman"/>
          <w:i/>
          <w:iCs/>
        </w:rPr>
        <w:t>продуцировать</w:t>
      </w:r>
      <w:r w:rsidRPr="00312A15">
        <w:rPr>
          <w:rFonts w:ascii="Times New Roman" w:hAnsi="Times New Roman" w:cs="Times New Roman"/>
        </w:rPr>
        <w:t> невыдуманные рассказы, </w:t>
      </w:r>
      <w:r w:rsidRPr="00312A15">
        <w:rPr>
          <w:rFonts w:ascii="Times New Roman" w:hAnsi="Times New Roman" w:cs="Times New Roman"/>
          <w:i/>
          <w:iCs/>
        </w:rPr>
        <w:t>соотносить</w:t>
      </w:r>
      <w:r w:rsidRPr="00312A15">
        <w:rPr>
          <w:rFonts w:ascii="Times New Roman" w:hAnsi="Times New Roman" w:cs="Times New Roman"/>
        </w:rPr>
        <w:t> речевое содержание рассказа с задачей рассказчика;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разыгрывать</w:t>
      </w:r>
      <w:r w:rsidRPr="00312A15">
        <w:rPr>
          <w:rFonts w:ascii="Times New Roman" w:hAnsi="Times New Roman" w:cs="Times New Roman"/>
        </w:rPr>
        <w:t> диалоги, пользуясь риторическими заданиями учебника;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сочинять</w:t>
      </w:r>
      <w:r w:rsidRPr="00312A15">
        <w:rPr>
          <w:rFonts w:ascii="Times New Roman" w:hAnsi="Times New Roman" w:cs="Times New Roman"/>
        </w:rPr>
        <w:t> продолжение диалогов разных персонажей, сказочных историй;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– </w:t>
      </w:r>
      <w:r w:rsidRPr="00312A15">
        <w:rPr>
          <w:rFonts w:ascii="Times New Roman" w:hAnsi="Times New Roman" w:cs="Times New Roman"/>
          <w:i/>
          <w:iCs/>
        </w:rPr>
        <w:t>давать</w:t>
      </w:r>
      <w:r w:rsidRPr="00312A15">
        <w:rPr>
          <w:rFonts w:ascii="Times New Roman" w:hAnsi="Times New Roman" w:cs="Times New Roman"/>
        </w:rPr>
        <w:t> оценку невежливому речевому поведению.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5.Содержание учебного предмета, курса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ОБЩЕНИЕ.</w:t>
      </w:r>
      <w:r w:rsidRPr="00312A15">
        <w:rPr>
          <w:rFonts w:ascii="Times New Roman" w:hAnsi="Times New Roman" w:cs="Times New Roman"/>
        </w:rPr>
        <w:t> Чему учит риторика. Что такое успешное общение.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Речевая (коммуникативная) ситуация</w:t>
      </w:r>
      <w:r w:rsidRPr="00312A15">
        <w:rPr>
          <w:rFonts w:ascii="Times New Roman" w:hAnsi="Times New Roman" w:cs="Times New Roman"/>
        </w:rPr>
        <w:t>. </w:t>
      </w:r>
      <w:r w:rsidRPr="00312A15">
        <w:rPr>
          <w:rFonts w:ascii="Times New Roman" w:hAnsi="Times New Roman" w:cs="Times New Roman"/>
          <w:b/>
          <w:bCs/>
          <w:i/>
          <w:iCs/>
        </w:rPr>
        <w:t>Кто</w:t>
      </w:r>
      <w:r w:rsidRPr="00312A15">
        <w:rPr>
          <w:rFonts w:ascii="Times New Roman" w:hAnsi="Times New Roman" w:cs="Times New Roman"/>
        </w:rPr>
        <w:t> (адресант) говорит (пишет) – </w:t>
      </w:r>
      <w:r w:rsidRPr="00312A15">
        <w:rPr>
          <w:rFonts w:ascii="Times New Roman" w:hAnsi="Times New Roman" w:cs="Times New Roman"/>
          <w:b/>
          <w:bCs/>
          <w:i/>
          <w:iCs/>
        </w:rPr>
        <w:t>кому</w:t>
      </w:r>
      <w:r w:rsidRPr="00312A15">
        <w:rPr>
          <w:rFonts w:ascii="Times New Roman" w:hAnsi="Times New Roman" w:cs="Times New Roman"/>
        </w:rPr>
        <w:t> (адресат) – </w:t>
      </w:r>
      <w:r w:rsidRPr="00312A15">
        <w:rPr>
          <w:rFonts w:ascii="Times New Roman" w:hAnsi="Times New Roman" w:cs="Times New Roman"/>
          <w:b/>
          <w:bCs/>
          <w:i/>
          <w:iCs/>
        </w:rPr>
        <w:t>что</w:t>
      </w:r>
      <w:r w:rsidRPr="00312A15">
        <w:rPr>
          <w:rFonts w:ascii="Times New Roman" w:hAnsi="Times New Roman" w:cs="Times New Roman"/>
        </w:rPr>
        <w:t> – </w:t>
      </w:r>
      <w:r w:rsidRPr="00312A15">
        <w:rPr>
          <w:rFonts w:ascii="Times New Roman" w:hAnsi="Times New Roman" w:cs="Times New Roman"/>
          <w:b/>
          <w:bCs/>
          <w:i/>
          <w:iCs/>
        </w:rPr>
        <w:t>с</w:t>
      </w:r>
      <w:r w:rsidRPr="00312A15">
        <w:rPr>
          <w:rFonts w:ascii="Times New Roman" w:hAnsi="Times New Roman" w:cs="Times New Roman"/>
        </w:rPr>
        <w:t> </w:t>
      </w:r>
      <w:r w:rsidRPr="00312A15">
        <w:rPr>
          <w:rFonts w:ascii="Times New Roman" w:hAnsi="Times New Roman" w:cs="Times New Roman"/>
          <w:b/>
          <w:bCs/>
          <w:i/>
          <w:iCs/>
        </w:rPr>
        <w:t>какой целью.</w:t>
      </w:r>
      <w:r w:rsidRPr="00312A15">
        <w:rPr>
          <w:rFonts w:ascii="Times New Roman" w:hAnsi="Times New Roman" w:cs="Times New Roman"/>
          <w:b/>
          <w:bCs/>
        </w:rPr>
        <w:t> </w:t>
      </w:r>
      <w:r w:rsidRPr="00312A15">
        <w:rPr>
          <w:rFonts w:ascii="Times New Roman" w:hAnsi="Times New Roman" w:cs="Times New Roman"/>
        </w:rPr>
        <w:t>Речевые роли (в семье, школе и т.д.).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Виды общения. </w:t>
      </w:r>
      <w:r w:rsidRPr="00312A15">
        <w:rPr>
          <w:rFonts w:ascii="Times New Roman" w:hAnsi="Times New Roman" w:cs="Times New Roman"/>
        </w:rPr>
        <w:t>Общение в быту (обыденное – повседневное); общение личное: один – один (два – три).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Речевая деятельность. </w:t>
      </w:r>
      <w:r w:rsidRPr="00312A15">
        <w:rPr>
          <w:rFonts w:ascii="Times New Roman" w:hAnsi="Times New Roman" w:cs="Times New Roman"/>
        </w:rPr>
        <w:t>Четыре вида речевой деятельности. Говорить – слушать, их взаимосвязь. Писать – читать, их взаимосвязь.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Слушание.</w:t>
      </w:r>
      <w:r w:rsidRPr="00312A15">
        <w:rPr>
          <w:rFonts w:ascii="Times New Roman" w:hAnsi="Times New Roman" w:cs="Times New Roman"/>
        </w:rPr>
        <w:t> Приёмы слушания: фиксация темы (заголовка) высказывания и непонятных слов.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Говорение</w:t>
      </w:r>
      <w:r w:rsidRPr="00312A15">
        <w:rPr>
          <w:rFonts w:ascii="Times New Roman" w:hAnsi="Times New Roman" w:cs="Times New Roman"/>
        </w:rPr>
        <w:t>. Основной тон, смысловое ударение, темп, громкость высказывания; их соответствие речевой задаче.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Чтение. </w:t>
      </w:r>
      <w:r w:rsidRPr="00312A15">
        <w:rPr>
          <w:rFonts w:ascii="Times New Roman" w:hAnsi="Times New Roman" w:cs="Times New Roman"/>
        </w:rPr>
        <w:t>Изучающее чтение. Приёмы чтения учебного текста: постановка вопроса к заголовку и от заголовка, выделение ключевых слов (в связи с пересказом).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Письменная речь.</w:t>
      </w:r>
      <w:r w:rsidRPr="00312A15">
        <w:rPr>
          <w:rFonts w:ascii="Times New Roman" w:hAnsi="Times New Roman" w:cs="Times New Roman"/>
        </w:rPr>
        <w:t> Способы правки текста. Вычеркивание ненужного (лишнего), замена слов (словосочетаний и т.д.), вставка необходимого и т.д.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Правильная и хорошая эффективная речь. </w:t>
      </w:r>
      <w:r w:rsidRPr="00312A15">
        <w:rPr>
          <w:rFonts w:ascii="Times New Roman" w:hAnsi="Times New Roman" w:cs="Times New Roman"/>
        </w:rPr>
        <w:t>Речь правильная и неправильная (с нарушением норм литературного языка). Речь хорошая (успешная, эффективная).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ТЕКСТ. РЕЧЕВЫЕ ЖАНРЫ. </w:t>
      </w:r>
      <w:r w:rsidRPr="00312A15">
        <w:rPr>
          <w:rFonts w:ascii="Times New Roman" w:hAnsi="Times New Roman" w:cs="Times New Roman"/>
        </w:rPr>
        <w:t>Тематическое единство как признак текста. Типы заголовков. Основная мысль текста. Структурно-смысловые части в разных текстах.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Типы текстов.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Рассуждения</w:t>
      </w:r>
      <w:r w:rsidRPr="00312A15">
        <w:rPr>
          <w:rFonts w:ascii="Times New Roman" w:hAnsi="Times New Roman" w:cs="Times New Roman"/>
        </w:rPr>
        <w:t> с целью объяснения или доказательства. Основная мысль (тезис) в рассуждении. Смысловые части рассуждения. Пример и правило в рассуждении.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Описание</w:t>
      </w:r>
      <w:r w:rsidRPr="00312A15">
        <w:rPr>
          <w:rFonts w:ascii="Times New Roman" w:hAnsi="Times New Roman" w:cs="Times New Roman"/>
        </w:rPr>
        <w:t> в учебной речи, его цель, основные части. Описание в объявлении. Описание-загадка.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Невыдуманный рассказ</w:t>
      </w:r>
      <w:r w:rsidRPr="00312A15">
        <w:rPr>
          <w:rFonts w:ascii="Times New Roman" w:hAnsi="Times New Roman" w:cs="Times New Roman"/>
        </w:rPr>
        <w:t> (о себе).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Вторичные тексты.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Понятие о пересказе. Подробный пересказ (устный). Краткий пересказ (устный). Способы сжатия текста. Отзыв-отклик (экспромт) о книге, фильме, телепередаче.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Речевой этикет. </w:t>
      </w:r>
      <w:r w:rsidRPr="00312A15">
        <w:rPr>
          <w:rFonts w:ascii="Times New Roman" w:hAnsi="Times New Roman" w:cs="Times New Roman"/>
        </w:rPr>
        <w:t>Способы выражения вежливой речи. Этикетные средства в устной и письменной речи.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Этикетные речевые жанры. </w:t>
      </w:r>
      <w:r w:rsidRPr="00312A15">
        <w:rPr>
          <w:rFonts w:ascii="Times New Roman" w:hAnsi="Times New Roman" w:cs="Times New Roman"/>
        </w:rPr>
        <w:t>Просьба. Скрытая просьба. Приглашение. Согласие. Вежливый отказ.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Литература для учителя</w:t>
      </w:r>
      <w:r w:rsidRPr="00312A15">
        <w:rPr>
          <w:rFonts w:ascii="Times New Roman" w:hAnsi="Times New Roman" w:cs="Times New Roman"/>
        </w:rPr>
        <w:t>:</w:t>
      </w:r>
    </w:p>
    <w:p w:rsidR="00736A01" w:rsidRPr="00312A15" w:rsidRDefault="00736A01" w:rsidP="00736A01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Т.А. Ладыженская Детская риторика в рассказах и рисунках. Учебник-тетрадь для 2 класса в двух частях. – М.: «Ювента», «Баласс», 2010</w:t>
      </w:r>
    </w:p>
    <w:p w:rsidR="00736A01" w:rsidRPr="00312A15" w:rsidRDefault="00736A01" w:rsidP="00736A01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Т.А. Ладыженская Детская риторика в рассказах и рисунках. Методические рекомендации для 2 класса. – М.: «Баласс», 2004</w:t>
      </w:r>
    </w:p>
    <w:p w:rsidR="00736A01" w:rsidRPr="00312A15" w:rsidRDefault="00736A01" w:rsidP="00736A01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Т.А. Ладыженская Уроки риторики в школе. Книга для учителя. – М.: «Ювента», «Баласс», 2004</w:t>
      </w:r>
    </w:p>
    <w:p w:rsidR="00736A01" w:rsidRPr="00312A15" w:rsidRDefault="00736A01" w:rsidP="00736A01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Т.А. Ладыженская Обучение успешному общению. Речевые жанры. Книга для учителя – М.: «Ювента», «Баласс», 2006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Литература для учащихся</w:t>
      </w:r>
      <w:r w:rsidRPr="00312A15">
        <w:rPr>
          <w:rFonts w:ascii="Times New Roman" w:hAnsi="Times New Roman" w:cs="Times New Roman"/>
        </w:rPr>
        <w:t>:</w:t>
      </w:r>
    </w:p>
    <w:p w:rsidR="00736A01" w:rsidRPr="00312A15" w:rsidRDefault="00736A01" w:rsidP="00736A01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Т.А. Ладыженская Детская риторика в рассказах и рисунках. Учебник-тетрадь для 2 класса в двух частях. – М.: «Ювента», «Баласс», 2010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Интернет ресурсы</w:t>
      </w:r>
      <w:r w:rsidRPr="00312A15">
        <w:rPr>
          <w:rFonts w:ascii="Times New Roman" w:hAnsi="Times New Roman" w:cs="Times New Roman"/>
        </w:rPr>
        <w:t>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1.  http://www.school2100.ru/ - образовательная система «Школа 2100»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Технические средства обучения: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интерактивная доска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t>компьютер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Программа по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внеурочной деятельности по детской риторике в рассказах и рисунках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общекультурного направления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  <w:b/>
          <w:bCs/>
        </w:rPr>
        <w:t>во 2 классе</w:t>
      </w:r>
    </w:p>
    <w:p w:rsidR="00736A01" w:rsidRPr="00312A15" w:rsidRDefault="00736A01" w:rsidP="00736A01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312A15">
        <w:rPr>
          <w:rFonts w:ascii="Times New Roman" w:hAnsi="Times New Roman" w:cs="Times New Roman"/>
        </w:rPr>
        <w:lastRenderedPageBreak/>
        <w:t>Срок реализации 1 год</w:t>
      </w:r>
    </w:p>
    <w:p w:rsidR="00736A01" w:rsidRPr="00312A15" w:rsidRDefault="00736A01" w:rsidP="00736A01">
      <w:pPr>
        <w:rPr>
          <w:rFonts w:ascii="Times New Roman" w:hAnsi="Times New Roman" w:cs="Times New Roman"/>
          <w:sz w:val="32"/>
          <w:szCs w:val="32"/>
        </w:rPr>
      </w:pPr>
      <w:r w:rsidRPr="00312A15">
        <w:rPr>
          <w:rFonts w:ascii="Times New Roman" w:hAnsi="Times New Roman" w:cs="Times New Roman"/>
        </w:rPr>
        <w:br/>
      </w:r>
      <w:r w:rsidRPr="00312A15">
        <w:rPr>
          <w:rFonts w:ascii="Times New Roman" w:hAnsi="Times New Roman" w:cs="Times New Roman"/>
          <w:b/>
          <w:bCs/>
          <w:sz w:val="32"/>
          <w:szCs w:val="32"/>
        </w:rPr>
        <w:t>Учебно – тематический план по риторике для 2 класса</w:t>
      </w:r>
    </w:p>
    <w:tbl>
      <w:tblPr>
        <w:tblW w:w="1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3"/>
        <w:gridCol w:w="2410"/>
        <w:gridCol w:w="850"/>
        <w:gridCol w:w="2665"/>
        <w:gridCol w:w="4281"/>
      </w:tblGrid>
      <w:tr w:rsidR="00736A01" w:rsidRPr="00312A15" w:rsidTr="00D319F6">
        <w:trPr>
          <w:trHeight w:val="464"/>
        </w:trPr>
        <w:tc>
          <w:tcPr>
            <w:tcW w:w="843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2A15">
              <w:rPr>
                <w:rFonts w:ascii="Times New Roman" w:hAnsi="Times New Roman" w:cs="Times New Roman"/>
                <w:sz w:val="20"/>
                <w:szCs w:val="20"/>
              </w:rPr>
              <w:t>№ </w:t>
            </w:r>
            <w:r w:rsidRPr="00312A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3260" w:type="dxa"/>
            <w:gridSpan w:val="2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2A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раздела, тем</w:t>
            </w:r>
          </w:p>
        </w:tc>
        <w:tc>
          <w:tcPr>
            <w:tcW w:w="6946" w:type="dxa"/>
            <w:gridSpan w:val="2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2A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виды учебной деятельности учащихся: (Н) – на необходимом уровне, (П) – на программном уровне</w:t>
            </w:r>
          </w:p>
        </w:tc>
      </w:tr>
      <w:tr w:rsidR="00736A01" w:rsidRPr="00312A15" w:rsidTr="00D319F6">
        <w:trPr>
          <w:trHeight w:val="491"/>
        </w:trPr>
        <w:tc>
          <w:tcPr>
            <w:tcW w:w="843" w:type="dxa"/>
            <w:vMerge/>
            <w:shd w:val="clear" w:color="auto" w:fill="FFFFFF"/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gridSpan w:val="2"/>
            <w:vMerge/>
            <w:shd w:val="clear" w:color="auto" w:fill="FFFFFF"/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</w:rPr>
              <w:t xml:space="preserve">I часть - Общение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736A01">
            <w:pPr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Проверь себя. (Повторение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изученного в 1-м классе.)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Приводить примеры</w:t>
            </w:r>
            <w:r w:rsidRPr="00312A15">
              <w:rPr>
                <w:rFonts w:ascii="Times New Roman" w:hAnsi="Times New Roman" w:cs="Times New Roman"/>
              </w:rPr>
              <w:t> важности общения в жизни людей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Разыгрывать</w:t>
            </w:r>
            <w:r w:rsidRPr="00312A15">
              <w:rPr>
                <w:rFonts w:ascii="Times New Roman" w:hAnsi="Times New Roman" w:cs="Times New Roman"/>
              </w:rPr>
              <w:t> этикетные диалоги приветствия, прощания, благодарности, извинения (П).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Чему учит риторика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4.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Наука риторика.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 xml:space="preserve"> 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Компоненты речевой ситуации: </w:t>
            </w: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>кто </w:t>
            </w:r>
            <w:r w:rsidRPr="00312A15">
              <w:rPr>
                <w:rFonts w:ascii="Times New Roman" w:hAnsi="Times New Roman" w:cs="Times New Roman"/>
              </w:rPr>
              <w:t>(адресант) – </w:t>
            </w: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>кому</w:t>
            </w:r>
            <w:r w:rsidRPr="00312A15">
              <w:rPr>
                <w:rFonts w:ascii="Times New Roman" w:hAnsi="Times New Roman" w:cs="Times New Roman"/>
              </w:rPr>
              <w:t> (адресат) </w:t>
            </w: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>что </w:t>
            </w:r>
            <w:r w:rsidRPr="00312A15">
              <w:rPr>
                <w:rFonts w:ascii="Times New Roman" w:hAnsi="Times New Roman" w:cs="Times New Roman"/>
              </w:rPr>
              <w:t>(содержание высказывания).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Говорит–пишет.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Твои речевые роли.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Давать определение</w:t>
            </w:r>
            <w:r w:rsidRPr="00312A15">
              <w:rPr>
                <w:rFonts w:ascii="Times New Roman" w:hAnsi="Times New Roman" w:cs="Times New Roman"/>
              </w:rPr>
              <w:t> риторики как науки, которая учит успешному общению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адресанта, адресата высказывания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Характеризовать </w:t>
            </w:r>
            <w:r w:rsidRPr="00312A15">
              <w:rPr>
                <w:rFonts w:ascii="Times New Roman" w:hAnsi="Times New Roman" w:cs="Times New Roman"/>
              </w:rPr>
              <w:t>успешность высказывания (с точки зрения достижения задачи взаимодействия)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Оценивать</w:t>
            </w:r>
            <w:r w:rsidRPr="00312A15">
              <w:rPr>
                <w:rFonts w:ascii="Times New Roman" w:hAnsi="Times New Roman" w:cs="Times New Roman"/>
              </w:rPr>
              <w:t> уместность использования словесных и несловесных средств в риторических заданиях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свои речевые роли в разных ситуациях общения (П)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Как мы говорим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5.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6.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7.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8.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Темп. Громкость. (Повторение.)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То же слово, да не так бы молвить (тон речи).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 xml:space="preserve">Настроение, чувства и тон говорящего. 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 xml:space="preserve">Мимика, жесты, поза. 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Говорящий взгляд.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 </w:t>
            </w:r>
            <w:r w:rsidRPr="00312A15">
              <w:rPr>
                <w:rFonts w:ascii="Times New Roman" w:hAnsi="Times New Roman" w:cs="Times New Roman"/>
              </w:rPr>
              <w:t>несловесные средства общения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Оценивать</w:t>
            </w:r>
            <w:r w:rsidRPr="00312A15">
              <w:rPr>
                <w:rFonts w:ascii="Times New Roman" w:hAnsi="Times New Roman" w:cs="Times New Roman"/>
              </w:rPr>
              <w:t> уместность использования несловесных средств общения: громкости, темпа тона, мимики, взгляда, жестов, позы в разных ситуациях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Демонстрировать</w:t>
            </w:r>
            <w:r w:rsidRPr="00312A15">
              <w:rPr>
                <w:rFonts w:ascii="Times New Roman" w:hAnsi="Times New Roman" w:cs="Times New Roman"/>
              </w:rPr>
              <w:t> уместное использование изученных несловесных средств при решении риторических задач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Учусь слушать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10.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11.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12.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Мы слушаем – нас слушают.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Сигнал принят, слушаю!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Слушаем и стараемся понять, выделяем непонятное.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Слушаем, как говорят. Слушаем на уроке, слушаем целый день!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Объяснять</w:t>
            </w:r>
            <w:r w:rsidRPr="00312A15">
              <w:rPr>
                <w:rFonts w:ascii="Times New Roman" w:hAnsi="Times New Roman" w:cs="Times New Roman"/>
              </w:rPr>
              <w:t> важность слушания в разных ситуациях общения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словесные и несловесные сигналы (средства), которые показывают собеседнику, что его внимательно слушают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</w:t>
            </w:r>
            <w:r w:rsidRPr="00312A15">
              <w:rPr>
                <w:rFonts w:ascii="Times New Roman" w:hAnsi="Times New Roman" w:cs="Times New Roman"/>
              </w:rPr>
              <w:t> использование этих средств в разных ситуациях общения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Выделять</w:t>
            </w:r>
            <w:r w:rsidRPr="00312A15">
              <w:rPr>
                <w:rFonts w:ascii="Times New Roman" w:hAnsi="Times New Roman" w:cs="Times New Roman"/>
              </w:rPr>
              <w:t> непонятное при слушании, </w:t>
            </w:r>
            <w:r w:rsidRPr="00312A15">
              <w:rPr>
                <w:rFonts w:ascii="Times New Roman" w:hAnsi="Times New Roman" w:cs="Times New Roman"/>
                <w:u w:val="single"/>
              </w:rPr>
              <w:t>спрашивать</w:t>
            </w:r>
            <w:r w:rsidRPr="00312A15">
              <w:rPr>
                <w:rFonts w:ascii="Times New Roman" w:hAnsi="Times New Roman" w:cs="Times New Roman"/>
              </w:rPr>
              <w:t> о незнакомых словах, выражениях(Н).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Демонстрировать</w:t>
            </w:r>
            <w:r w:rsidRPr="00312A15">
              <w:rPr>
                <w:rFonts w:ascii="Times New Roman" w:hAnsi="Times New Roman" w:cs="Times New Roman"/>
              </w:rPr>
              <w:t> использование приёмов, помогающих понять звучащий текст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lastRenderedPageBreak/>
              <w:t>Анализировать </w:t>
            </w:r>
            <w:r w:rsidRPr="00312A15">
              <w:rPr>
                <w:rFonts w:ascii="Times New Roman" w:hAnsi="Times New Roman" w:cs="Times New Roman"/>
              </w:rPr>
              <w:t>несловесные средства, используемые говорящим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Оценивать</w:t>
            </w:r>
            <w:r w:rsidRPr="00312A15">
              <w:rPr>
                <w:rFonts w:ascii="Times New Roman" w:hAnsi="Times New Roman" w:cs="Times New Roman"/>
              </w:rPr>
              <w:t> себя как слушателя в учебной и внеучебной деятельности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ВЕЖЛИВАЯ ПРОСЬБА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14.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Вежливая просьба.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Скрытая просьба.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Объяснять</w:t>
            </w:r>
            <w:r w:rsidRPr="00312A15">
              <w:rPr>
                <w:rFonts w:ascii="Times New Roman" w:hAnsi="Times New Roman" w:cs="Times New Roman"/>
              </w:rPr>
              <w:t>, какими правилами можно пользоваться, чтобы просьбу выполнили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речевые формулы вежливой просьбы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Характеризовать</w:t>
            </w:r>
            <w:r w:rsidRPr="00312A15">
              <w:rPr>
                <w:rFonts w:ascii="Times New Roman" w:hAnsi="Times New Roman" w:cs="Times New Roman"/>
              </w:rPr>
              <w:t> особенности скрытой просьбы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</w:t>
            </w:r>
            <w:r w:rsidRPr="00312A15">
              <w:rPr>
                <w:rFonts w:ascii="Times New Roman" w:hAnsi="Times New Roman" w:cs="Times New Roman"/>
              </w:rPr>
              <w:t> просьбу (и скрытую просьбу) в различных ситуациях общения (П).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Учусь читать и писать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16.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О чём нам говорит шрифт.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Рисунки, иллюстрации,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таблицы, схемы…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Объяснять</w:t>
            </w:r>
            <w:r w:rsidRPr="00312A15">
              <w:rPr>
                <w:rFonts w:ascii="Times New Roman" w:hAnsi="Times New Roman" w:cs="Times New Roman"/>
              </w:rPr>
              <w:t> роль шрифтовых выделений в учебных текстах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Анализировать </w:t>
            </w:r>
            <w:r w:rsidRPr="00312A15">
              <w:rPr>
                <w:rFonts w:ascii="Times New Roman" w:hAnsi="Times New Roman" w:cs="Times New Roman"/>
              </w:rPr>
              <w:t>информацию, представленную на рисунках, схемах и т.д.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Приводить примеры</w:t>
            </w:r>
            <w:r w:rsidRPr="00312A15">
              <w:rPr>
                <w:rFonts w:ascii="Times New Roman" w:hAnsi="Times New Roman" w:cs="Times New Roman"/>
              </w:rPr>
              <w:t> удачных рисунков, иллюстраций, схем, таблиц, помогающих понять текст (из разных учебников для 2-го класса)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</w:rPr>
              <w:t>ТЕКСТ (II часть)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Тема, основная мысль, заголовок. (Повторение.) Опорные слова.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Определять </w:t>
            </w:r>
            <w:r w:rsidRPr="00312A15">
              <w:rPr>
                <w:rFonts w:ascii="Times New Roman" w:hAnsi="Times New Roman" w:cs="Times New Roman"/>
              </w:rPr>
              <w:t>тему и основную мысль текста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Озаглавливать </w:t>
            </w:r>
            <w:r w:rsidRPr="00312A15">
              <w:rPr>
                <w:rFonts w:ascii="Times New Roman" w:hAnsi="Times New Roman" w:cs="Times New Roman"/>
              </w:rPr>
              <w:t>текст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Выделять</w:t>
            </w:r>
            <w:r w:rsidRPr="00312A15">
              <w:rPr>
                <w:rFonts w:ascii="Times New Roman" w:hAnsi="Times New Roman" w:cs="Times New Roman"/>
              </w:rPr>
              <w:t> опорные слова в тексте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 </w:t>
            </w:r>
            <w:r w:rsidRPr="00312A15">
              <w:rPr>
                <w:rFonts w:ascii="Times New Roman" w:hAnsi="Times New Roman" w:cs="Times New Roman"/>
              </w:rPr>
              <w:t>текст (устный ответ) по записанным ранее опорным словам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Пересказ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19.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20.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Подробный пересказ.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Краткий пересказ.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План.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Различать </w:t>
            </w:r>
            <w:r w:rsidRPr="00312A15">
              <w:rPr>
                <w:rFonts w:ascii="Times New Roman" w:hAnsi="Times New Roman" w:cs="Times New Roman"/>
              </w:rPr>
              <w:t>подробный и краткий пересказ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Пересказывать</w:t>
            </w:r>
            <w:r w:rsidRPr="00312A15">
              <w:rPr>
                <w:rFonts w:ascii="Times New Roman" w:hAnsi="Times New Roman" w:cs="Times New Roman"/>
              </w:rPr>
              <w:t> текст подробно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Реализовывать</w:t>
            </w:r>
            <w:r w:rsidRPr="00312A15">
              <w:rPr>
                <w:rFonts w:ascii="Times New Roman" w:hAnsi="Times New Roman" w:cs="Times New Roman"/>
              </w:rPr>
              <w:t> краткий пересказ, пользуясь правилами сокращения исходного текста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Объяснять,</w:t>
            </w:r>
            <w:r w:rsidRPr="00312A15">
              <w:rPr>
                <w:rFonts w:ascii="Times New Roman" w:hAnsi="Times New Roman" w:cs="Times New Roman"/>
              </w:rPr>
              <w:t> почему план можно сравнить с кратким пересказом текста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Составлять</w:t>
            </w:r>
            <w:r w:rsidRPr="00312A15">
              <w:rPr>
                <w:rFonts w:ascii="Times New Roman" w:hAnsi="Times New Roman" w:cs="Times New Roman"/>
              </w:rPr>
              <w:t> план текста (сказки, рассказа) по сюжетным картинкам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Составлять</w:t>
            </w:r>
            <w:r w:rsidRPr="00312A15">
              <w:rPr>
                <w:rFonts w:ascii="Times New Roman" w:hAnsi="Times New Roman" w:cs="Times New Roman"/>
              </w:rPr>
              <w:t> план текста для пересказа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</w:rPr>
              <w:t xml:space="preserve">Вежливый отказ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22.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23.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lastRenderedPageBreak/>
              <w:t>24.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lastRenderedPageBreak/>
              <w:t>Согласие или отказ.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Отказывай, не обижая.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lastRenderedPageBreak/>
              <w:t>Ответы на отказ.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lastRenderedPageBreak/>
              <w:t>Приводить примеры</w:t>
            </w:r>
            <w:r w:rsidRPr="00312A15">
              <w:rPr>
                <w:rFonts w:ascii="Times New Roman" w:hAnsi="Times New Roman" w:cs="Times New Roman"/>
              </w:rPr>
              <w:t> ситуаций, в которых можно согласиться или отказать в выполнении просьбы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lastRenderedPageBreak/>
              <w:t>Называть </w:t>
            </w:r>
            <w:r w:rsidRPr="00312A15">
              <w:rPr>
                <w:rFonts w:ascii="Times New Roman" w:hAnsi="Times New Roman" w:cs="Times New Roman"/>
              </w:rPr>
              <w:t>слова, которыми можно выразить согласие или отказ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словесные и несловесные средства, смягчающие отказ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Оценивать</w:t>
            </w:r>
            <w:r w:rsidRPr="00312A15">
              <w:rPr>
                <w:rFonts w:ascii="Times New Roman" w:hAnsi="Times New Roman" w:cs="Times New Roman"/>
              </w:rPr>
              <w:t> степень вежливости отказа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</w:t>
            </w:r>
            <w:r w:rsidRPr="00312A15">
              <w:rPr>
                <w:rFonts w:ascii="Times New Roman" w:hAnsi="Times New Roman" w:cs="Times New Roman"/>
              </w:rPr>
              <w:t> этикетный диалог: просьба–согласие–ответ на согласие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</w:t>
            </w:r>
            <w:r w:rsidRPr="00312A15">
              <w:rPr>
                <w:rFonts w:ascii="Times New Roman" w:hAnsi="Times New Roman" w:cs="Times New Roman"/>
              </w:rPr>
              <w:t> этикетный диалог: просьба–отказ–ответ на отказ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Типы текстов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Типы текстов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Различать</w:t>
            </w:r>
            <w:r w:rsidRPr="00312A15">
              <w:rPr>
                <w:rFonts w:ascii="Times New Roman" w:hAnsi="Times New Roman" w:cs="Times New Roman"/>
              </w:rPr>
              <w:t> повествование, описание, рассуждение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Объяснять</w:t>
            </w:r>
            <w:r w:rsidRPr="00312A15">
              <w:rPr>
                <w:rFonts w:ascii="Times New Roman" w:hAnsi="Times New Roman" w:cs="Times New Roman"/>
              </w:rPr>
              <w:t>, чем они отличаются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Рассуждение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26.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27.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28.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29.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Рассуждение.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Примеры в рассуждении.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Ссылка на правило, закон.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Точные и неточные объяснения.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Определять </w:t>
            </w:r>
            <w:r w:rsidRPr="00312A15">
              <w:rPr>
                <w:rFonts w:ascii="Times New Roman" w:hAnsi="Times New Roman" w:cs="Times New Roman"/>
              </w:rPr>
              <w:t>задачу рассуждения: объяснить, доказать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Называть</w:t>
            </w:r>
            <w:r w:rsidRPr="00312A15">
              <w:rPr>
                <w:rFonts w:ascii="Times New Roman" w:hAnsi="Times New Roman" w:cs="Times New Roman"/>
              </w:rPr>
              <w:t> части рассуждения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Вводить</w:t>
            </w:r>
            <w:r w:rsidRPr="00312A15">
              <w:rPr>
                <w:rFonts w:ascii="Times New Roman" w:hAnsi="Times New Roman" w:cs="Times New Roman"/>
              </w:rPr>
              <w:t> в рассуждение убеждающие примеры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Вводить</w:t>
            </w:r>
            <w:r w:rsidRPr="00312A15">
              <w:rPr>
                <w:rFonts w:ascii="Times New Roman" w:hAnsi="Times New Roman" w:cs="Times New Roman"/>
              </w:rPr>
              <w:t> в рассуждение ссылку на правило, закон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Моделировать </w:t>
            </w:r>
            <w:r w:rsidRPr="00312A15">
              <w:rPr>
                <w:rFonts w:ascii="Times New Roman" w:hAnsi="Times New Roman" w:cs="Times New Roman"/>
              </w:rPr>
              <w:t>текст рассуждения на темы, связанные с учебной и внеучебной деятельностью учеников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Различать</w:t>
            </w:r>
            <w:r w:rsidRPr="00312A15">
              <w:rPr>
                <w:rFonts w:ascii="Times New Roman" w:hAnsi="Times New Roman" w:cs="Times New Roman"/>
              </w:rPr>
              <w:t> точные и неточные рассуждения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Описание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30.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31.</w:t>
            </w: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Описание, признаки предмета.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Описание в объявлении.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Загадки-описания, сочини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загадку.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Определять </w:t>
            </w:r>
            <w:r w:rsidRPr="00312A15">
              <w:rPr>
                <w:rFonts w:ascii="Times New Roman" w:hAnsi="Times New Roman" w:cs="Times New Roman"/>
              </w:rPr>
              <w:t>тему, основную мысль описания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Описывать</w:t>
            </w:r>
            <w:r w:rsidRPr="00312A15">
              <w:rPr>
                <w:rFonts w:ascii="Times New Roman" w:hAnsi="Times New Roman" w:cs="Times New Roman"/>
              </w:rPr>
              <w:t> хорошо знакомый предмет, животное, подчиняя описание его основной мысли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Определять</w:t>
            </w:r>
            <w:r w:rsidRPr="00312A15">
              <w:rPr>
                <w:rFonts w:ascii="Times New Roman" w:hAnsi="Times New Roman" w:cs="Times New Roman"/>
              </w:rPr>
              <w:t> в тексте его описательный фрагмент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Сочинять </w:t>
            </w:r>
            <w:r w:rsidRPr="00312A15">
              <w:rPr>
                <w:rFonts w:ascii="Times New Roman" w:hAnsi="Times New Roman" w:cs="Times New Roman"/>
              </w:rPr>
              <w:t>загадку, в основе которой лежит описание (Н).</w:t>
            </w: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Невыдуманный рассказ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Было или придумано,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части рассказа.</w:t>
            </w:r>
          </w:p>
          <w:p w:rsidR="00736A01" w:rsidRPr="00312A15" w:rsidRDefault="00736A01" w:rsidP="00D319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Хочу вам рассказать.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Анализировать</w:t>
            </w:r>
            <w:r w:rsidRPr="00312A15">
              <w:rPr>
                <w:rFonts w:ascii="Times New Roman" w:hAnsi="Times New Roman" w:cs="Times New Roman"/>
              </w:rPr>
              <w:t> невыдуманный рассказ о случае, который произошёл с рассказчиком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Определять</w:t>
            </w:r>
            <w:r w:rsidRPr="00312A15">
              <w:rPr>
                <w:rFonts w:ascii="Times New Roman" w:hAnsi="Times New Roman" w:cs="Times New Roman"/>
              </w:rPr>
              <w:t> части рассказа, соответствие его содержания и речевого оформления речевой задаче рассказчика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Реализовывать</w:t>
            </w:r>
            <w:r w:rsidRPr="00312A15">
              <w:rPr>
                <w:rFonts w:ascii="Times New Roman" w:hAnsi="Times New Roman" w:cs="Times New Roman"/>
              </w:rPr>
              <w:t> рассказ о случае из своей жизни (Н).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</w:tr>
      <w:tr w:rsidR="00736A01" w:rsidRPr="00312A15" w:rsidTr="00D319F6">
        <w:tc>
          <w:tcPr>
            <w:tcW w:w="11049" w:type="dxa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Повторение </w:t>
            </w:r>
          </w:p>
        </w:tc>
      </w:tr>
      <w:tr w:rsidR="00736A01" w:rsidRPr="00312A15" w:rsidTr="00D319F6"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jc w:val="right"/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</w:rPr>
              <w:t>Чему мы научились на уроках риторики?</w:t>
            </w:r>
          </w:p>
        </w:tc>
        <w:tc>
          <w:tcPr>
            <w:tcW w:w="6946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Реализовывать</w:t>
            </w:r>
            <w:r w:rsidRPr="00312A15">
              <w:rPr>
                <w:rFonts w:ascii="Times New Roman" w:hAnsi="Times New Roman" w:cs="Times New Roman"/>
              </w:rPr>
              <w:t> изученные типы текстов, речевые жанры (П).</w:t>
            </w:r>
          </w:p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  <w:r w:rsidRPr="00312A15">
              <w:rPr>
                <w:rFonts w:ascii="Times New Roman" w:hAnsi="Times New Roman" w:cs="Times New Roman"/>
                <w:u w:val="single"/>
              </w:rPr>
              <w:t>Разыгрывать</w:t>
            </w:r>
            <w:r w:rsidRPr="00312A15">
              <w:rPr>
                <w:rFonts w:ascii="Times New Roman" w:hAnsi="Times New Roman" w:cs="Times New Roman"/>
              </w:rPr>
              <w:t> риторические игры (П).</w:t>
            </w:r>
          </w:p>
        </w:tc>
      </w:tr>
      <w:tr w:rsidR="00736A01" w:rsidRPr="00312A15" w:rsidTr="00D319F6">
        <w:trPr>
          <w:gridAfter w:val="1"/>
          <w:wAfter w:w="4281" w:type="dxa"/>
        </w:trPr>
        <w:tc>
          <w:tcPr>
            <w:tcW w:w="84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15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6A01" w:rsidRPr="00312A15" w:rsidRDefault="00736A01" w:rsidP="00D319F6">
            <w:pPr>
              <w:rPr>
                <w:rFonts w:ascii="Times New Roman" w:hAnsi="Times New Roman" w:cs="Times New Roman"/>
              </w:rPr>
            </w:pPr>
          </w:p>
        </w:tc>
      </w:tr>
    </w:tbl>
    <w:p w:rsidR="00736A01" w:rsidRPr="00312A15" w:rsidRDefault="00736A01" w:rsidP="00736A01">
      <w:pPr>
        <w:rPr>
          <w:rFonts w:ascii="Times New Roman" w:hAnsi="Times New Roman" w:cs="Times New Roman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B44" w:rsidRDefault="004D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B44" w:rsidRDefault="004D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B44" w:rsidRDefault="004D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B44" w:rsidRPr="000C133C" w:rsidRDefault="004D4B44" w:rsidP="004D4B44">
      <w:pPr>
        <w:jc w:val="center"/>
        <w:rPr>
          <w:b/>
          <w:sz w:val="40"/>
        </w:rPr>
      </w:pPr>
      <w:r w:rsidRPr="000C133C">
        <w:rPr>
          <w:b/>
          <w:sz w:val="40"/>
        </w:rPr>
        <w:t>Математика</w:t>
      </w:r>
    </w:p>
    <w:p w:rsidR="004D4B44" w:rsidRPr="004B16DF" w:rsidRDefault="004D4B44" w:rsidP="004D4B44">
      <w:pPr>
        <w:pStyle w:val="af2"/>
        <w:jc w:val="center"/>
        <w:rPr>
          <w:b/>
          <w:sz w:val="22"/>
          <w:szCs w:val="22"/>
        </w:rPr>
      </w:pPr>
      <w:r w:rsidRPr="00190594">
        <w:rPr>
          <w:b/>
          <w:sz w:val="22"/>
          <w:szCs w:val="22"/>
        </w:rPr>
        <w:t>Пояснительная записка</w:t>
      </w:r>
      <w:r>
        <w:rPr>
          <w:b/>
          <w:sz w:val="22"/>
          <w:szCs w:val="22"/>
        </w:rPr>
        <w:t>.</w:t>
      </w:r>
    </w:p>
    <w:p w:rsidR="004D4B44" w:rsidRPr="00190594" w:rsidRDefault="004D4B44" w:rsidP="004D4B44"/>
    <w:p w:rsidR="004D4B44" w:rsidRPr="00C01951" w:rsidRDefault="004D4B44" w:rsidP="004D4B44">
      <w:pPr>
        <w:jc w:val="both"/>
      </w:pPr>
      <w:r w:rsidRPr="00C01951">
        <w:rPr>
          <w:color w:val="000000"/>
        </w:rPr>
        <w:t xml:space="preserve">       Календарно-тематическое  планирование</w:t>
      </w:r>
      <w:r w:rsidRPr="00C01951">
        <w:t xml:space="preserve"> курса математики</w:t>
      </w:r>
      <w:r w:rsidRPr="00C01951">
        <w:rPr>
          <w:color w:val="000000"/>
        </w:rPr>
        <w:t xml:space="preserve">  составлено  на  основе </w:t>
      </w:r>
      <w:r w:rsidRPr="00C01951">
        <w:rPr>
          <w:rStyle w:val="af9"/>
        </w:rPr>
        <w:t>программы</w:t>
      </w:r>
      <w:r w:rsidRPr="00C01951">
        <w:t xml:space="preserve">  «Школа России» (под редакцией Плешакова), сб. Концепция и программы для начальной школы,2 ч.,М.,Просвещение,2010г. Авторы :М.И .Моро,Ю.М. Колягин, М.А .Бантова, Г.В .Бельтюкова, С.И.Волкова, С.В.Степанова  и методическим пособием к учебнику «Математика,2 класс», </w:t>
      </w:r>
      <w:hyperlink r:id="rId8" w:history="1"/>
      <w:r w:rsidRPr="00C01951">
        <w:t xml:space="preserve"> Бантова М.А. ,Бельтюкова Г.В., Степанова С.В. М.Просвещение,2010.</w:t>
      </w:r>
    </w:p>
    <w:p w:rsidR="004D4B44" w:rsidRPr="00C01951" w:rsidRDefault="004D4B44" w:rsidP="004D4B44">
      <w:pPr>
        <w:jc w:val="both"/>
      </w:pPr>
      <w:r w:rsidRPr="00C01951">
        <w:rPr>
          <w:color w:val="000000"/>
        </w:rPr>
        <w:t xml:space="preserve">         Темы,  предложенные программой,  соответствуют  последовательности  содержания  учебного  материала  учебника «</w:t>
      </w:r>
      <w:r w:rsidRPr="00C01951">
        <w:t xml:space="preserve">Математика  2 кл.», 2 ч.,Моро М.И., Бантова  М.А.и др. М., Просвещение, 2010. </w:t>
      </w:r>
    </w:p>
    <w:p w:rsidR="004D4B44" w:rsidRDefault="004D4B44" w:rsidP="004D4B44">
      <w:pPr>
        <w:jc w:val="both"/>
      </w:pPr>
      <w:r w:rsidRPr="00C01951">
        <w:t xml:space="preserve">          Данная линия учебников имеет гриф «Рекомендовано» .</w:t>
      </w:r>
    </w:p>
    <w:p w:rsidR="004D4B44" w:rsidRPr="00C01951" w:rsidRDefault="004D4B44" w:rsidP="004D4B44">
      <w:pPr>
        <w:jc w:val="both"/>
      </w:pPr>
    </w:p>
    <w:p w:rsidR="004D4B44" w:rsidRDefault="004D4B44" w:rsidP="004D4B44">
      <w:pPr>
        <w:jc w:val="both"/>
      </w:pPr>
      <w:r w:rsidRPr="00C01951">
        <w:t xml:space="preserve">В базисном учебном плане  на изучение математики  во 2 классе начальной школы отводится </w:t>
      </w:r>
      <w:r w:rsidRPr="000C133C">
        <w:rPr>
          <w:b/>
        </w:rPr>
        <w:t>4 часа в неделю, всего 136 часов.</w:t>
      </w:r>
    </w:p>
    <w:p w:rsidR="004D4B44" w:rsidRDefault="004D4B44" w:rsidP="004D4B44">
      <w:pPr>
        <w:jc w:val="both"/>
      </w:pPr>
    </w:p>
    <w:p w:rsidR="004D4B44" w:rsidRPr="00C01951" w:rsidRDefault="004D4B44" w:rsidP="004D4B44">
      <w:pPr>
        <w:jc w:val="both"/>
      </w:pP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bCs/>
          <w:color w:val="000000"/>
        </w:rPr>
        <w:t xml:space="preserve">             Основными вопросами программы второго года обучения  по математике являются</w:t>
      </w:r>
      <w:r w:rsidRPr="00C01951">
        <w:rPr>
          <w:color w:val="000000"/>
        </w:rPr>
        <w:t xml:space="preserve"> отработка табличного сложения и вычитания, устное и письменное сложение и вычитание в пределах 100 и в конце года — ознакомление с умножением и делением.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>Важная задача при изучении чисел от 1 до 100 — отработка табличного сложения и вычитания. Продолжается практическое использование связи между сложением и вычитанием, что дает возможность опираться на знание состава чисел и результатов сложения при нахождении разности в соответствующих случаях вычитания.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 xml:space="preserve">         Чтобы обеспечить прочное, доведенное до автоматизма усвоение таблицы сложения, важно продолжить систематическую тренировочную работу и обеспечить непрерывный контроль</w:t>
      </w:r>
      <w:r w:rsidRPr="00C01951">
        <w:rPr>
          <w:bCs/>
          <w:color w:val="000000"/>
        </w:rPr>
        <w:t xml:space="preserve"> </w:t>
      </w:r>
      <w:r w:rsidRPr="00C01951">
        <w:rPr>
          <w:color w:val="000000"/>
        </w:rPr>
        <w:t>за усвоением знаний каждым из учеников.</w:t>
      </w:r>
    </w:p>
    <w:p w:rsidR="004D4B44" w:rsidRDefault="004D4B44" w:rsidP="004D4B44">
      <w:pPr>
        <w:jc w:val="center"/>
        <w:rPr>
          <w:b/>
          <w:color w:val="000000"/>
        </w:rPr>
      </w:pPr>
    </w:p>
    <w:p w:rsidR="004D4B44" w:rsidRDefault="004D4B44" w:rsidP="004D4B44">
      <w:pPr>
        <w:jc w:val="center"/>
        <w:rPr>
          <w:b/>
          <w:color w:val="000000"/>
        </w:rPr>
      </w:pPr>
    </w:p>
    <w:p w:rsidR="004D4B44" w:rsidRDefault="004D4B44" w:rsidP="004D4B44">
      <w:pPr>
        <w:jc w:val="center"/>
        <w:rPr>
          <w:b/>
          <w:color w:val="000000"/>
        </w:rPr>
      </w:pPr>
      <w:r w:rsidRPr="00C01951">
        <w:rPr>
          <w:b/>
          <w:color w:val="000000"/>
        </w:rPr>
        <w:t>Содержание учебного предмета:</w:t>
      </w:r>
    </w:p>
    <w:p w:rsidR="004D4B44" w:rsidRPr="00C01951" w:rsidRDefault="004D4B44" w:rsidP="004D4B44">
      <w:pPr>
        <w:jc w:val="center"/>
        <w:rPr>
          <w:b/>
          <w:color w:val="000000"/>
        </w:rPr>
      </w:pP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b/>
          <w:color w:val="000000"/>
        </w:rPr>
        <w:t>Нумерация чисел</w:t>
      </w:r>
      <w:r w:rsidRPr="00C01951">
        <w:rPr>
          <w:color w:val="000000"/>
        </w:rPr>
        <w:t xml:space="preserve"> в пределах 100, а также внетабличное сложение и вычитание составляют основное содержание программы II класса.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b/>
          <w:color w:val="000000"/>
        </w:rPr>
        <w:lastRenderedPageBreak/>
        <w:t>Устные приемы сложения и вычитания в пределах 100</w:t>
      </w:r>
      <w:r w:rsidRPr="00C01951">
        <w:rPr>
          <w:color w:val="000000"/>
        </w:rPr>
        <w:t xml:space="preserve"> изучаются в той последовательности и в той системе, которая представлена в учебнике.. Так, все устные приемы сложения в пределах 100 рассматриваются с опорой на одно простейшее правило: «Единицы складывают с единицами, десятки — с десятками». Что же касается практического ознакомления с сочетательным свойством сложения, следует обратить внимание, что оно является не теоретической основой при рассмотрении приемов вычислений, а вопросом, имеющим самостоятельное значение. В конце изучения устных приемов сложения повторно рассматривается уже известный детям прием перестановки слагаемых и вводится новый прием их группировки. Показывается, как использование того и другого приемов дает возможность рационализировать вычисления в случае сложения нескольких слагаемых.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 xml:space="preserve">Наряду с устными приемами вычислений рассматриваются </w:t>
      </w:r>
      <w:r w:rsidRPr="00C01951">
        <w:rPr>
          <w:b/>
          <w:color w:val="000000"/>
        </w:rPr>
        <w:t>письменные.</w:t>
      </w:r>
      <w:r w:rsidRPr="00C01951">
        <w:rPr>
          <w:color w:val="000000"/>
        </w:rPr>
        <w:t xml:space="preserve"> Во II классе впервые происходит знакомство учащихся с записью сложения и вычитания столбиком при рассмотрении более сложных случаев вычислений в пределах 100. В этом проявляется усиление роли алгоритмов в курсе в целом.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 xml:space="preserve">В четвертой четверти в порядке ознакомления рассматривается тема </w:t>
      </w:r>
      <w:r w:rsidRPr="00C01951">
        <w:rPr>
          <w:b/>
          <w:color w:val="000000"/>
        </w:rPr>
        <w:t>«Умножение и деление»</w:t>
      </w:r>
      <w:r w:rsidRPr="00C01951">
        <w:rPr>
          <w:color w:val="000000"/>
        </w:rPr>
        <w:t xml:space="preserve"> (общие вопросы, умножение и деление с числами 2 и 3). Рассматривается конкретный смысл действий, названия их компонентов и результатов, переместительное свойство умножения, взаимосвязь между компонентами и результатом каждого действия, составляются и разучиваются таблицы с числами 2 и 3. Однако в основные требования к концу второго года обучения круг этих вопросов не входит. Этот материал дан в ознакомительном плане и подготавливает учащихся к усвоению основных вопросов следующего года обучения.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>Как это и принято в системе упражнений, разработанных авторами, изучение арифметических вопросов связано</w:t>
      </w:r>
      <w:r w:rsidRPr="00C01951">
        <w:rPr>
          <w:bCs/>
          <w:color w:val="000000"/>
        </w:rPr>
        <w:t xml:space="preserve"> </w:t>
      </w:r>
      <w:r w:rsidRPr="00C01951">
        <w:rPr>
          <w:b/>
          <w:bCs/>
          <w:color w:val="000000"/>
        </w:rPr>
        <w:t>с решением текстовых задач новых видов</w:t>
      </w:r>
      <w:r w:rsidRPr="00C01951">
        <w:rPr>
          <w:color w:val="000000"/>
        </w:rPr>
        <w:t xml:space="preserve"> (на нахождение неизвестного слагаемого, неизвестного уменьшаемого, неизвестного вычитаемого, на раскрытие смысла действий умножения и деления и др.). Идет работа и над задачами в два действия, включающими изученные виды простых задач (на увеличение или уменьшение числа на несколько единиц и нахождение суммы, на нахождение третьего слагаемого и др.).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>Как и в I классе, используется краткая запись задачи, иллюстрирование ее содержания с помощью геометрических фигур, практические действия с которыми являются, по сути, решением задачи. Такие схемы (или модели) можно использовать и для составления текстовых задач самими детьми. Опора на схему при выборе действия для решения задачи возможна в тех случаях, когда числовые данные позволяют ее составить (нарисовать). В дальнейшем, когда в задачах начинают фигурировать большие числа, дети знакомятся с иллюстрированием задачи с помощью чертежа.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 xml:space="preserve">На фоне вопросов, относящихся к рассмотрению арифметических действий, появляется ряд новых вопросов, на которые учителю следует обратить внимание. Вводятся понятия </w:t>
      </w:r>
      <w:r w:rsidRPr="00C01951">
        <w:rPr>
          <w:b/>
          <w:color w:val="000000"/>
        </w:rPr>
        <w:t>о верных и неверных равенствах и неравенствах.</w:t>
      </w:r>
      <w:r w:rsidRPr="00C01951">
        <w:rPr>
          <w:color w:val="000000"/>
        </w:rPr>
        <w:t xml:space="preserve"> Введение терминов «выражение», «значение выражения» позволяет сначала учителю, а затем и учащимся вместо привычного «решить примеры» использовать формулировку «найти значение выражения».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 xml:space="preserve">Для нахождения значения выражения в I классе учащиеся выполняли действия в том порядке, как они записаны: слева направо. Во II классе вводятся скобки как знаки, указывающие на изменение порядка действий. Дети знакомятся с выражениями, содержащими переменную (вида </w:t>
      </w:r>
      <w:r w:rsidRPr="00C01951">
        <w:rPr>
          <w:i/>
          <w:iCs/>
          <w:color w:val="000000"/>
        </w:rPr>
        <w:t>b</w:t>
      </w:r>
      <w:r w:rsidRPr="00C01951">
        <w:rPr>
          <w:color w:val="000000"/>
        </w:rPr>
        <w:t> </w:t>
      </w:r>
      <w:r w:rsidRPr="00C01951">
        <w:rPr>
          <w:i/>
          <w:iCs/>
          <w:color w:val="000000"/>
        </w:rPr>
        <w:t>+</w:t>
      </w:r>
      <w:r w:rsidRPr="00C01951">
        <w:rPr>
          <w:color w:val="000000"/>
        </w:rPr>
        <w:t xml:space="preserve"> 4, </w:t>
      </w:r>
      <w:r w:rsidRPr="00C01951">
        <w:rPr>
          <w:i/>
          <w:iCs/>
          <w:color w:val="000000"/>
        </w:rPr>
        <w:t>а</w:t>
      </w:r>
      <w:r w:rsidRPr="00C01951">
        <w:rPr>
          <w:color w:val="000000"/>
        </w:rPr>
        <w:t> – 6, 30 – </w:t>
      </w:r>
      <w:r w:rsidRPr="00C01951">
        <w:rPr>
          <w:i/>
          <w:iCs/>
          <w:color w:val="000000"/>
        </w:rPr>
        <w:t>с</w:t>
      </w:r>
      <w:r w:rsidRPr="00C01951">
        <w:rPr>
          <w:color w:val="000000"/>
        </w:rPr>
        <w:t xml:space="preserve"> и др.), a также с понятиями</w:t>
      </w:r>
      <w:r w:rsidRPr="00C01951">
        <w:rPr>
          <w:bCs/>
          <w:color w:val="000000"/>
        </w:rPr>
        <w:t xml:space="preserve"> уравнение </w:t>
      </w:r>
      <w:r w:rsidRPr="00C01951">
        <w:rPr>
          <w:color w:val="000000"/>
        </w:rPr>
        <w:t>и</w:t>
      </w:r>
      <w:r w:rsidRPr="00C01951">
        <w:rPr>
          <w:bCs/>
          <w:color w:val="000000"/>
        </w:rPr>
        <w:t xml:space="preserve"> решение уравнения</w:t>
      </w:r>
      <w:r w:rsidRPr="00C01951">
        <w:rPr>
          <w:color w:val="000000"/>
        </w:rPr>
        <w:t xml:space="preserve">. Сначала уравнения решаются способом подбора и фактически заменяют собой знакомые детям примеры с окошком. 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b/>
          <w:color w:val="000000"/>
        </w:rPr>
        <w:t>Продолжается работа над</w:t>
      </w:r>
      <w:r w:rsidRPr="00C01951">
        <w:rPr>
          <w:b/>
          <w:bCs/>
          <w:color w:val="000000"/>
        </w:rPr>
        <w:t xml:space="preserve"> величинами</w:t>
      </w:r>
      <w:r w:rsidRPr="00C01951">
        <w:rPr>
          <w:color w:val="000000"/>
        </w:rPr>
        <w:t xml:space="preserve">. В начале второго года обучения дается представление о новой единице длины — миллиметре. В течение всего учебного года учащиеся используют миллиметровую линейку при измерении и вычерчивании отрезков произвольной длины. Более раннее введение миллиметра отвечает требованиям, которые предъявляются к умениям детей на уроках трудового обучения. Помимо миллиметра, дети знакомятся с более крупной единицей длины — метром </w:t>
      </w:r>
      <w:r w:rsidRPr="00C01951">
        <w:rPr>
          <w:color w:val="000000"/>
        </w:rPr>
        <w:lastRenderedPageBreak/>
        <w:t>и усваивают соотношения между всеми известными им единицами длины (сантиметр, дециметр, миллиметр, метр).</w:t>
      </w:r>
    </w:p>
    <w:p w:rsidR="004D4B44" w:rsidRPr="00C01951" w:rsidRDefault="004D4B44" w:rsidP="004D4B44">
      <w:pPr>
        <w:jc w:val="both"/>
        <w:rPr>
          <w:color w:val="000000"/>
        </w:rPr>
      </w:pPr>
      <w:r w:rsidRPr="00C01951">
        <w:rPr>
          <w:color w:val="000000"/>
        </w:rPr>
        <w:t>Так же как и в  I классе, во 2 усилено внимание к формированию</w:t>
      </w:r>
      <w:r w:rsidRPr="00C01951">
        <w:rPr>
          <w:bCs/>
          <w:color w:val="000000"/>
        </w:rPr>
        <w:t xml:space="preserve"> пространственных и </w:t>
      </w:r>
      <w:r w:rsidRPr="00C01951">
        <w:rPr>
          <w:b/>
          <w:bCs/>
          <w:color w:val="000000"/>
        </w:rPr>
        <w:t>геометрических представлений</w:t>
      </w:r>
      <w:r w:rsidRPr="00C01951">
        <w:rPr>
          <w:color w:val="000000"/>
        </w:rPr>
        <w:t>. Формируются представления о прямом угле, прямоугольнике (квадрате). Рассматриваются некоторые их свойства, и дети подводятся к определению понятий «прямоугольник», «квадрат», к выяснению отношений между ними. Вводится термин «периметр многоугольника».</w:t>
      </w:r>
    </w:p>
    <w:p w:rsidR="004D4B44" w:rsidRPr="00C01951" w:rsidRDefault="004D4B44" w:rsidP="004D4B44">
      <w:pPr>
        <w:spacing w:after="100" w:afterAutospacing="1"/>
        <w:jc w:val="both"/>
        <w:rPr>
          <w:color w:val="000000"/>
        </w:rPr>
      </w:pPr>
      <w:r w:rsidRPr="00C01951">
        <w:rPr>
          <w:color w:val="000000"/>
        </w:rPr>
        <w:t>Нельзя забывать на уроках математики и о </w:t>
      </w:r>
      <w:r w:rsidRPr="00C01951">
        <w:rPr>
          <w:b/>
          <w:color w:val="000000"/>
        </w:rPr>
        <w:t>минутах</w:t>
      </w:r>
      <w:r w:rsidRPr="00C01951">
        <w:rPr>
          <w:b/>
          <w:bCs/>
          <w:color w:val="000000"/>
        </w:rPr>
        <w:t xml:space="preserve"> устного счета</w:t>
      </w:r>
      <w:r w:rsidRPr="00C01951">
        <w:rPr>
          <w:color w:val="000000"/>
        </w:rPr>
        <w:t> — гимнастике для ума. Необходимый для этого материал содержится в основной части практически каждой страницы учебника. Следует иметь в виду, что много упражнений для устного счета можно найти и на полях учебника. Большинство из развивающих заданий, расположенных там, могут быть с успехом использованы для развития вычислительных умений детей (цепочки, магические квадраты, числовые домики и др.).</w:t>
      </w:r>
    </w:p>
    <w:p w:rsidR="004D4B44" w:rsidRDefault="004D4B44" w:rsidP="004D4B44">
      <w:pPr>
        <w:spacing w:before="100" w:beforeAutospacing="1" w:after="100" w:afterAutospacing="1"/>
        <w:jc w:val="center"/>
        <w:rPr>
          <w:b/>
          <w:color w:val="000000"/>
        </w:rPr>
      </w:pPr>
    </w:p>
    <w:p w:rsidR="004D4B44" w:rsidRDefault="004D4B44" w:rsidP="004D4B44">
      <w:pPr>
        <w:spacing w:before="100" w:beforeAutospacing="1" w:after="100" w:afterAutospacing="1"/>
        <w:jc w:val="center"/>
        <w:rPr>
          <w:b/>
          <w:color w:val="000000"/>
        </w:rPr>
      </w:pPr>
    </w:p>
    <w:p w:rsidR="004D4B44" w:rsidRDefault="004D4B44" w:rsidP="004D4B44">
      <w:pPr>
        <w:spacing w:before="100" w:beforeAutospacing="1" w:after="100" w:afterAutospacing="1"/>
        <w:jc w:val="center"/>
        <w:rPr>
          <w:b/>
          <w:color w:val="000000"/>
        </w:rPr>
      </w:pPr>
    </w:p>
    <w:p w:rsidR="004D4B44" w:rsidRPr="00C01951" w:rsidRDefault="004D4B44" w:rsidP="004D4B44">
      <w:pPr>
        <w:spacing w:before="100" w:beforeAutospacing="1" w:after="100" w:afterAutospacing="1"/>
        <w:jc w:val="center"/>
        <w:rPr>
          <w:b/>
          <w:color w:val="000000"/>
        </w:rPr>
      </w:pPr>
      <w:r w:rsidRPr="00C01951">
        <w:rPr>
          <w:b/>
          <w:color w:val="000000"/>
        </w:rPr>
        <w:t>Содержание дисциплины</w:t>
      </w:r>
    </w:p>
    <w:p w:rsidR="004D4B44" w:rsidRPr="00C01951" w:rsidRDefault="004D4B44" w:rsidP="004D4B44">
      <w:pPr>
        <w:spacing w:before="100" w:beforeAutospacing="1" w:after="100" w:afterAutospacing="1"/>
        <w:jc w:val="both"/>
        <w:rPr>
          <w:color w:val="000000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4"/>
        <w:gridCol w:w="2659"/>
      </w:tblGrid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ind w:firstLine="708"/>
            </w:pPr>
            <w:r w:rsidRPr="00C01951">
              <w:t>Темы</w:t>
            </w:r>
          </w:p>
          <w:p w:rsidR="004D4B44" w:rsidRPr="00C01951" w:rsidRDefault="004D4B44" w:rsidP="00FC0603">
            <w:pPr>
              <w:jc w:val="both"/>
            </w:pP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Количество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jc w:val="both"/>
            </w:pPr>
            <w:r w:rsidRPr="00C01951">
              <w:t xml:space="preserve">Нумерация.                                   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18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jc w:val="both"/>
            </w:pPr>
            <w:r w:rsidRPr="00C01951">
              <w:t xml:space="preserve">Числа от 1 до 100.  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18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jc w:val="both"/>
            </w:pPr>
            <w:r w:rsidRPr="00C01951">
              <w:t xml:space="preserve">Числа от 1 до 100.   Сложение и вычитание </w:t>
            </w:r>
          </w:p>
          <w:p w:rsidR="004D4B44" w:rsidRPr="00C01951" w:rsidRDefault="004D4B44" w:rsidP="00FC0603">
            <w:pPr>
              <w:jc w:val="both"/>
            </w:pPr>
            <w:r w:rsidRPr="00C01951">
              <w:t xml:space="preserve">(устные приёмы)                  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28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jc w:val="both"/>
            </w:pPr>
            <w:r w:rsidRPr="00C01951">
              <w:t xml:space="preserve">Числа от 1 до 100. Сложение и вычитание (письменные приёмы)               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21 час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jc w:val="both"/>
            </w:pPr>
            <w:r w:rsidRPr="00C01951">
              <w:t xml:space="preserve">Умножение и деление  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39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ind w:right="2869"/>
              <w:jc w:val="both"/>
            </w:pPr>
            <w:r w:rsidRPr="00C01951">
              <w:t xml:space="preserve">Повторение 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12 часов</w:t>
            </w:r>
          </w:p>
        </w:tc>
      </w:tr>
      <w:tr w:rsidR="004D4B44" w:rsidRPr="00C01951" w:rsidTr="00FC0603">
        <w:tc>
          <w:tcPr>
            <w:tcW w:w="5664" w:type="dxa"/>
          </w:tcPr>
          <w:p w:rsidR="004D4B44" w:rsidRPr="00C01951" w:rsidRDefault="004D4B44" w:rsidP="00FC0603">
            <w:pPr>
              <w:ind w:right="2869"/>
              <w:jc w:val="both"/>
            </w:pPr>
            <w:r w:rsidRPr="00C01951">
              <w:t>Итого</w:t>
            </w:r>
          </w:p>
        </w:tc>
        <w:tc>
          <w:tcPr>
            <w:tcW w:w="2659" w:type="dxa"/>
          </w:tcPr>
          <w:p w:rsidR="004D4B44" w:rsidRPr="00C01951" w:rsidRDefault="004D4B44" w:rsidP="00FC0603">
            <w:pPr>
              <w:jc w:val="both"/>
            </w:pPr>
            <w:r w:rsidRPr="00C01951">
              <w:t>136 часов</w:t>
            </w:r>
          </w:p>
        </w:tc>
      </w:tr>
    </w:tbl>
    <w:p w:rsidR="004D4B44" w:rsidRDefault="004D4B44" w:rsidP="004D4B44">
      <w:pPr>
        <w:rPr>
          <w:b/>
          <w:i/>
          <w:w w:val="107"/>
        </w:rPr>
      </w:pPr>
    </w:p>
    <w:p w:rsidR="004D4B44" w:rsidRDefault="004D4B44" w:rsidP="004D4B44">
      <w:pPr>
        <w:jc w:val="center"/>
        <w:rPr>
          <w:b/>
          <w:i/>
          <w:w w:val="107"/>
        </w:rPr>
      </w:pPr>
    </w:p>
    <w:p w:rsidR="004D4B44" w:rsidRPr="002856F5" w:rsidRDefault="004D4B44" w:rsidP="004D4B44">
      <w:pPr>
        <w:jc w:val="center"/>
        <w:rPr>
          <w:b/>
          <w:i/>
          <w:w w:val="106"/>
        </w:rPr>
      </w:pPr>
      <w:r w:rsidRPr="002856F5">
        <w:rPr>
          <w:b/>
          <w:i/>
          <w:w w:val="107"/>
        </w:rPr>
        <w:t>Личностные,</w:t>
      </w:r>
      <w:r w:rsidRPr="002856F5">
        <w:rPr>
          <w:b/>
          <w:i/>
          <w:spacing w:val="-20"/>
          <w:w w:val="107"/>
        </w:rPr>
        <w:t xml:space="preserve"> </w:t>
      </w:r>
      <w:r w:rsidRPr="002856F5">
        <w:rPr>
          <w:b/>
          <w:i/>
          <w:w w:val="107"/>
        </w:rPr>
        <w:t xml:space="preserve">метапредметные </w:t>
      </w:r>
      <w:r w:rsidRPr="002856F5">
        <w:rPr>
          <w:b/>
          <w:i/>
        </w:rPr>
        <w:t>и</w:t>
      </w:r>
      <w:r w:rsidRPr="002856F5">
        <w:rPr>
          <w:b/>
          <w:i/>
          <w:spacing w:val="13"/>
        </w:rPr>
        <w:t xml:space="preserve"> </w:t>
      </w:r>
      <w:r w:rsidRPr="002856F5">
        <w:rPr>
          <w:b/>
          <w:i/>
          <w:w w:val="106"/>
        </w:rPr>
        <w:t>предметные</w:t>
      </w:r>
      <w:r w:rsidRPr="002856F5">
        <w:rPr>
          <w:b/>
          <w:i/>
          <w:spacing w:val="13"/>
          <w:w w:val="106"/>
        </w:rPr>
        <w:t xml:space="preserve"> </w:t>
      </w:r>
      <w:r w:rsidRPr="002856F5">
        <w:rPr>
          <w:b/>
          <w:i/>
          <w:w w:val="106"/>
        </w:rPr>
        <w:t>результаты</w:t>
      </w:r>
    </w:p>
    <w:p w:rsidR="004D4B44" w:rsidRPr="002856F5" w:rsidRDefault="004D4B44" w:rsidP="004D4B44">
      <w:pPr>
        <w:jc w:val="center"/>
        <w:rPr>
          <w:b/>
          <w:i/>
          <w:w w:val="108"/>
        </w:rPr>
      </w:pPr>
      <w:r w:rsidRPr="002856F5">
        <w:rPr>
          <w:b/>
          <w:i/>
          <w:w w:val="106"/>
        </w:rPr>
        <w:t xml:space="preserve"> </w:t>
      </w:r>
      <w:r w:rsidRPr="002856F5">
        <w:rPr>
          <w:b/>
          <w:i/>
          <w:w w:val="108"/>
        </w:rPr>
        <w:t>освоения</w:t>
      </w:r>
      <w:r w:rsidRPr="002856F5">
        <w:rPr>
          <w:b/>
          <w:i/>
          <w:spacing w:val="-4"/>
          <w:w w:val="108"/>
        </w:rPr>
        <w:t xml:space="preserve"> </w:t>
      </w:r>
      <w:r w:rsidRPr="002856F5">
        <w:rPr>
          <w:b/>
          <w:i/>
        </w:rPr>
        <w:t>учебного</w:t>
      </w:r>
      <w:r w:rsidRPr="002856F5">
        <w:rPr>
          <w:b/>
          <w:i/>
          <w:spacing w:val="70"/>
        </w:rPr>
        <w:t xml:space="preserve"> </w:t>
      </w:r>
      <w:r w:rsidRPr="002856F5">
        <w:rPr>
          <w:b/>
          <w:i/>
          <w:w w:val="108"/>
        </w:rPr>
        <w:t>предмета</w:t>
      </w:r>
    </w:p>
    <w:p w:rsidR="004D4B44" w:rsidRPr="002856F5" w:rsidRDefault="004D4B44" w:rsidP="004D4B44">
      <w:pPr>
        <w:jc w:val="center"/>
        <w:rPr>
          <w:b/>
          <w:i/>
          <w:color w:val="000000"/>
        </w:rPr>
      </w:pP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284"/>
        <w:rPr>
          <w:color w:val="170E02"/>
          <w:sz w:val="22"/>
          <w:szCs w:val="22"/>
        </w:rPr>
      </w:pPr>
      <w:r w:rsidRPr="002856F5">
        <w:rPr>
          <w:rStyle w:val="af9"/>
          <w:color w:val="170E02"/>
          <w:sz w:val="22"/>
          <w:szCs w:val="22"/>
        </w:rPr>
        <w:t>Личностными результатами</w:t>
      </w:r>
      <w:r w:rsidRPr="002856F5">
        <w:rPr>
          <w:color w:val="170E02"/>
          <w:sz w:val="22"/>
          <w:szCs w:val="22"/>
        </w:rPr>
        <w:t xml:space="preserve"> изучения курса «Математика» во 2-м классе является формирование следующих умений:</w:t>
      </w:r>
    </w:p>
    <w:p w:rsidR="004D4B44" w:rsidRPr="002856F5" w:rsidRDefault="004D4B44" w:rsidP="004D4B44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0" w:right="301" w:firstLine="284"/>
        <w:rPr>
          <w:color w:val="170E02"/>
        </w:rPr>
      </w:pPr>
      <w:r w:rsidRPr="002856F5">
        <w:rPr>
          <w:rStyle w:val="afa"/>
          <w:color w:val="170E02"/>
        </w:rPr>
        <w:lastRenderedPageBreak/>
        <w:t>Самостоятельно определять</w:t>
      </w:r>
      <w:r w:rsidRPr="002856F5">
        <w:rPr>
          <w:color w:val="170E02"/>
        </w:rPr>
        <w:t xml:space="preserve"> и </w:t>
      </w:r>
      <w:r w:rsidRPr="002856F5">
        <w:rPr>
          <w:rStyle w:val="afa"/>
          <w:color w:val="170E02"/>
        </w:rPr>
        <w:t>высказывать</w:t>
      </w:r>
      <w:r w:rsidRPr="002856F5">
        <w:rPr>
          <w:color w:val="170E02"/>
        </w:rPr>
        <w:t xml:space="preserve"> самые простые, общие для всех людей правила поведения при совместной работе и сотрудничестве (этические нормы).</w:t>
      </w:r>
    </w:p>
    <w:p w:rsidR="004D4B44" w:rsidRPr="002856F5" w:rsidRDefault="004D4B44" w:rsidP="004D4B44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0" w:right="301" w:firstLine="284"/>
        <w:rPr>
          <w:color w:val="170E02"/>
        </w:rPr>
      </w:pPr>
      <w:r w:rsidRPr="002856F5">
        <w:rPr>
          <w:color w:val="170E02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2856F5">
        <w:rPr>
          <w:rStyle w:val="afa"/>
          <w:color w:val="170E02"/>
        </w:rPr>
        <w:t>самостоятельно делать выбор</w:t>
      </w:r>
      <w:r w:rsidRPr="002856F5">
        <w:rPr>
          <w:color w:val="170E02"/>
        </w:rPr>
        <w:t>, какой поступок совершить.</w:t>
      </w:r>
    </w:p>
    <w:p w:rsidR="004D4B44" w:rsidRPr="002856F5" w:rsidRDefault="004D4B44" w:rsidP="004D4B44">
      <w:pPr>
        <w:ind w:left="284" w:right="301"/>
        <w:rPr>
          <w:color w:val="170E02"/>
        </w:rPr>
      </w:pP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284"/>
        <w:rPr>
          <w:color w:val="170E02"/>
          <w:sz w:val="22"/>
          <w:szCs w:val="22"/>
        </w:rPr>
      </w:pPr>
      <w:r w:rsidRPr="002856F5">
        <w:rPr>
          <w:rStyle w:val="af9"/>
          <w:color w:val="170E02"/>
          <w:sz w:val="22"/>
          <w:szCs w:val="22"/>
        </w:rPr>
        <w:t>Метапредметными результатами</w:t>
      </w:r>
      <w:r w:rsidRPr="002856F5">
        <w:rPr>
          <w:color w:val="170E02"/>
          <w:sz w:val="22"/>
          <w:szCs w:val="22"/>
        </w:rPr>
        <w:t xml:space="preserve"> являются формирование следующих универсальных учебных действий.</w:t>
      </w: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284"/>
        <w:jc w:val="center"/>
        <w:rPr>
          <w:rStyle w:val="afa"/>
          <w:color w:val="170E02"/>
          <w:sz w:val="22"/>
          <w:szCs w:val="22"/>
        </w:rPr>
      </w:pP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284"/>
        <w:jc w:val="center"/>
        <w:rPr>
          <w:color w:val="170E02"/>
          <w:sz w:val="22"/>
          <w:szCs w:val="22"/>
        </w:rPr>
      </w:pPr>
      <w:r w:rsidRPr="002856F5">
        <w:rPr>
          <w:rStyle w:val="afa"/>
          <w:color w:val="170E02"/>
          <w:sz w:val="22"/>
          <w:szCs w:val="22"/>
        </w:rPr>
        <w:t>Регулятивные УУД:</w:t>
      </w:r>
    </w:p>
    <w:p w:rsidR="004D4B44" w:rsidRPr="002856F5" w:rsidRDefault="004D4B44" w:rsidP="004D4B44">
      <w:pPr>
        <w:numPr>
          <w:ilvl w:val="0"/>
          <w:numId w:val="16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rStyle w:val="afa"/>
          <w:color w:val="170E02"/>
        </w:rPr>
        <w:t>Определять</w:t>
      </w:r>
      <w:r w:rsidRPr="002856F5">
        <w:rPr>
          <w:color w:val="170E02"/>
        </w:rPr>
        <w:t xml:space="preserve"> цель деятельности на уроке с помощью учителя и самостоятельно.</w:t>
      </w:r>
    </w:p>
    <w:p w:rsidR="004D4B44" w:rsidRPr="002856F5" w:rsidRDefault="004D4B44" w:rsidP="004D4B44">
      <w:pPr>
        <w:numPr>
          <w:ilvl w:val="0"/>
          <w:numId w:val="16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Учиться совместно с учителем обнаруживать и </w:t>
      </w:r>
      <w:r w:rsidRPr="002856F5">
        <w:rPr>
          <w:rStyle w:val="afa"/>
          <w:color w:val="170E02"/>
        </w:rPr>
        <w:t>формулировать учебную проблему</w:t>
      </w:r>
      <w:r w:rsidRPr="002856F5">
        <w:rPr>
          <w:color w:val="170E02"/>
        </w:rPr>
        <w:t xml:space="preserve"> совместно с учителем .</w:t>
      </w:r>
    </w:p>
    <w:p w:rsidR="004D4B44" w:rsidRPr="002856F5" w:rsidRDefault="004D4B44" w:rsidP="004D4B44">
      <w:pPr>
        <w:numPr>
          <w:ilvl w:val="0"/>
          <w:numId w:val="16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Учиться </w:t>
      </w:r>
      <w:r w:rsidRPr="002856F5">
        <w:rPr>
          <w:rStyle w:val="afa"/>
          <w:color w:val="170E02"/>
        </w:rPr>
        <w:t>планировать</w:t>
      </w:r>
      <w:r w:rsidRPr="002856F5">
        <w:rPr>
          <w:color w:val="170E02"/>
        </w:rPr>
        <w:t xml:space="preserve"> учебную деятельность на уроке.</w:t>
      </w:r>
    </w:p>
    <w:p w:rsidR="004D4B44" w:rsidRPr="002856F5" w:rsidRDefault="004D4B44" w:rsidP="004D4B44">
      <w:pPr>
        <w:numPr>
          <w:ilvl w:val="0"/>
          <w:numId w:val="16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rStyle w:val="afa"/>
          <w:color w:val="170E02"/>
        </w:rPr>
        <w:t>Высказывать</w:t>
      </w:r>
      <w:r w:rsidRPr="002856F5">
        <w:rPr>
          <w:color w:val="170E02"/>
        </w:rPr>
        <w:t xml:space="preserve"> свою версию, пытаться предлагать способ её проверки </w:t>
      </w:r>
    </w:p>
    <w:p w:rsidR="004D4B44" w:rsidRPr="002856F5" w:rsidRDefault="004D4B44" w:rsidP="004D4B44">
      <w:pPr>
        <w:numPr>
          <w:ilvl w:val="0"/>
          <w:numId w:val="16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Работая по предложенному плану, </w:t>
      </w:r>
      <w:r w:rsidRPr="002856F5">
        <w:rPr>
          <w:rStyle w:val="afa"/>
          <w:color w:val="170E02"/>
        </w:rPr>
        <w:t>использовать</w:t>
      </w:r>
      <w:r w:rsidRPr="002856F5">
        <w:rPr>
          <w:color w:val="170E02"/>
        </w:rPr>
        <w:t xml:space="preserve"> необходимые средства </w:t>
      </w:r>
    </w:p>
    <w:p w:rsidR="004D4B44" w:rsidRPr="002856F5" w:rsidRDefault="004D4B44" w:rsidP="004D4B44">
      <w:pPr>
        <w:tabs>
          <w:tab w:val="num" w:pos="426"/>
        </w:tabs>
        <w:ind w:left="284" w:right="300"/>
        <w:rPr>
          <w:color w:val="170E02"/>
        </w:rPr>
      </w:pPr>
      <w:r w:rsidRPr="002856F5">
        <w:rPr>
          <w:color w:val="170E02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4D4B44" w:rsidRPr="002856F5" w:rsidRDefault="004D4B44" w:rsidP="004D4B44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Определять успешность выполнения своего задания в диалоге с учителем.</w:t>
      </w: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300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>Средством формирования этих действий служит технология оценивания образовательных достижений .</w:t>
      </w: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300"/>
        <w:jc w:val="center"/>
        <w:rPr>
          <w:rStyle w:val="afa"/>
          <w:color w:val="170E02"/>
          <w:sz w:val="22"/>
          <w:szCs w:val="22"/>
        </w:rPr>
      </w:pPr>
    </w:p>
    <w:p w:rsidR="004D4B44" w:rsidRPr="002856F5" w:rsidRDefault="004D4B44" w:rsidP="004D4B44">
      <w:pPr>
        <w:pStyle w:val="afb"/>
        <w:spacing w:before="0" w:beforeAutospacing="0" w:after="0" w:afterAutospacing="0"/>
        <w:ind w:right="301" w:firstLine="300"/>
        <w:jc w:val="center"/>
        <w:rPr>
          <w:color w:val="170E02"/>
          <w:sz w:val="22"/>
          <w:szCs w:val="22"/>
        </w:rPr>
      </w:pPr>
      <w:r w:rsidRPr="002856F5">
        <w:rPr>
          <w:rStyle w:val="afa"/>
          <w:color w:val="170E02"/>
          <w:sz w:val="22"/>
          <w:szCs w:val="22"/>
        </w:rPr>
        <w:t>Познавательные УУД:</w:t>
      </w:r>
    </w:p>
    <w:p w:rsidR="004D4B44" w:rsidRPr="002856F5" w:rsidRDefault="004D4B44" w:rsidP="004D4B44">
      <w:pPr>
        <w:numPr>
          <w:ilvl w:val="0"/>
          <w:numId w:val="18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Ориентироваться в своей системе знаний: </w:t>
      </w:r>
      <w:r w:rsidRPr="002856F5">
        <w:rPr>
          <w:rStyle w:val="afa"/>
          <w:color w:val="170E02"/>
        </w:rPr>
        <w:t>понимать</w:t>
      </w:r>
      <w:r w:rsidRPr="002856F5">
        <w:rPr>
          <w:color w:val="170E02"/>
        </w:rPr>
        <w:t>, что нужна дополнительная информация (знания) для решения учебной задачи.</w:t>
      </w:r>
    </w:p>
    <w:p w:rsidR="004D4B44" w:rsidRPr="002856F5" w:rsidRDefault="004D4B44" w:rsidP="004D4B44">
      <w:pPr>
        <w:numPr>
          <w:ilvl w:val="0"/>
          <w:numId w:val="18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rStyle w:val="afa"/>
          <w:color w:val="170E02"/>
        </w:rPr>
        <w:t>Делать</w:t>
      </w:r>
      <w:r w:rsidRPr="002856F5">
        <w:rPr>
          <w:color w:val="170E02"/>
        </w:rPr>
        <w:t xml:space="preserve"> предварительный </w:t>
      </w:r>
      <w:r w:rsidRPr="002856F5">
        <w:rPr>
          <w:rStyle w:val="afa"/>
          <w:color w:val="170E02"/>
        </w:rPr>
        <w:t>отбор</w:t>
      </w:r>
      <w:r w:rsidRPr="002856F5">
        <w:rPr>
          <w:color w:val="170E02"/>
        </w:rPr>
        <w:t xml:space="preserve"> источников информации для решения учебной задачи.</w:t>
      </w:r>
    </w:p>
    <w:p w:rsidR="004D4B44" w:rsidRPr="002856F5" w:rsidRDefault="004D4B44" w:rsidP="004D4B44">
      <w:pPr>
        <w:numPr>
          <w:ilvl w:val="0"/>
          <w:numId w:val="18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Добывать новые знания: </w:t>
      </w:r>
      <w:r w:rsidRPr="002856F5">
        <w:rPr>
          <w:rStyle w:val="afa"/>
          <w:color w:val="170E02"/>
        </w:rPr>
        <w:t>находить</w:t>
      </w:r>
      <w:r w:rsidRPr="002856F5">
        <w:rPr>
          <w:color w:val="170E02"/>
        </w:rPr>
        <w:t xml:space="preserve"> необходимую информацию как в учебнике, так и в предложенных учителем словарях и энциклопедиях </w:t>
      </w:r>
    </w:p>
    <w:p w:rsidR="004D4B44" w:rsidRPr="002856F5" w:rsidRDefault="004D4B44" w:rsidP="004D4B44">
      <w:pPr>
        <w:numPr>
          <w:ilvl w:val="0"/>
          <w:numId w:val="18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Добывать новые знания: </w:t>
      </w:r>
      <w:r w:rsidRPr="002856F5">
        <w:rPr>
          <w:rStyle w:val="afa"/>
          <w:color w:val="170E02"/>
        </w:rPr>
        <w:t>извлекать</w:t>
      </w:r>
      <w:r w:rsidRPr="002856F5">
        <w:rPr>
          <w:color w:val="170E02"/>
        </w:rPr>
        <w:t xml:space="preserve"> информацию, представленную в разных формах (текст, таблица, схема, иллюстрация и др.).</w:t>
      </w:r>
    </w:p>
    <w:p w:rsidR="004D4B44" w:rsidRPr="002856F5" w:rsidRDefault="004D4B44" w:rsidP="004D4B44">
      <w:pPr>
        <w:numPr>
          <w:ilvl w:val="0"/>
          <w:numId w:val="18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Перерабатывать полученную информацию: </w:t>
      </w:r>
      <w:r w:rsidRPr="002856F5">
        <w:rPr>
          <w:rStyle w:val="afa"/>
          <w:color w:val="170E02"/>
        </w:rPr>
        <w:t>наблюдать</w:t>
      </w:r>
      <w:r w:rsidRPr="002856F5">
        <w:rPr>
          <w:color w:val="170E02"/>
        </w:rPr>
        <w:t xml:space="preserve"> и </w:t>
      </w:r>
      <w:r w:rsidRPr="002856F5">
        <w:rPr>
          <w:rStyle w:val="afa"/>
          <w:color w:val="170E02"/>
        </w:rPr>
        <w:t>делать</w:t>
      </w:r>
      <w:r w:rsidRPr="002856F5">
        <w:rPr>
          <w:color w:val="170E02"/>
        </w:rPr>
        <w:t xml:space="preserve"> самостоятельные </w:t>
      </w:r>
      <w:r w:rsidRPr="002856F5">
        <w:rPr>
          <w:rStyle w:val="afa"/>
          <w:color w:val="170E02"/>
        </w:rPr>
        <w:t>выводы</w:t>
      </w:r>
      <w:r w:rsidRPr="002856F5">
        <w:rPr>
          <w:color w:val="170E02"/>
        </w:rPr>
        <w:t>.</w:t>
      </w:r>
    </w:p>
    <w:p w:rsidR="004D4B44" w:rsidRPr="002856F5" w:rsidRDefault="004D4B44" w:rsidP="004D4B44">
      <w:pPr>
        <w:pStyle w:val="afb"/>
        <w:spacing w:before="0" w:after="0"/>
        <w:ind w:right="301" w:firstLine="300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>Средством формирования этих действий служит учебный материал и задания учебника.</w:t>
      </w:r>
    </w:p>
    <w:p w:rsidR="004D4B44" w:rsidRPr="002856F5" w:rsidRDefault="004D4B44" w:rsidP="004D4B44">
      <w:pPr>
        <w:pStyle w:val="afb"/>
        <w:spacing w:before="0" w:after="0"/>
        <w:ind w:right="301" w:firstLine="300"/>
        <w:jc w:val="center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>Коммуникативные УДД:</w:t>
      </w:r>
    </w:p>
    <w:p w:rsidR="004D4B44" w:rsidRPr="002856F5" w:rsidRDefault="004D4B44" w:rsidP="004D4B44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Донести свою позицию до других: </w:t>
      </w:r>
      <w:r w:rsidRPr="002856F5">
        <w:rPr>
          <w:rStyle w:val="afa"/>
          <w:color w:val="170E02"/>
        </w:rPr>
        <w:t>оформлять</w:t>
      </w:r>
      <w:r w:rsidRPr="002856F5">
        <w:rPr>
          <w:color w:val="170E02"/>
        </w:rPr>
        <w:t xml:space="preserve"> свою мысль в устной и письменной речи (на уровне одного предложения или небольшого текста).</w:t>
      </w:r>
    </w:p>
    <w:p w:rsidR="004D4B44" w:rsidRPr="002856F5" w:rsidRDefault="004D4B44" w:rsidP="004D4B44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rStyle w:val="afa"/>
          <w:color w:val="170E02"/>
        </w:rPr>
        <w:t>Слушать</w:t>
      </w:r>
      <w:r w:rsidRPr="002856F5">
        <w:rPr>
          <w:color w:val="170E02"/>
        </w:rPr>
        <w:t xml:space="preserve"> и </w:t>
      </w:r>
      <w:r w:rsidRPr="002856F5">
        <w:rPr>
          <w:rStyle w:val="afa"/>
          <w:color w:val="170E02"/>
        </w:rPr>
        <w:t>понимать</w:t>
      </w:r>
      <w:r w:rsidRPr="002856F5">
        <w:rPr>
          <w:color w:val="170E02"/>
        </w:rPr>
        <w:t xml:space="preserve"> речь других.</w:t>
      </w:r>
    </w:p>
    <w:p w:rsidR="004D4B44" w:rsidRPr="002856F5" w:rsidRDefault="004D4B44" w:rsidP="004D4B44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color w:val="170E02"/>
        </w:rPr>
        <w:t xml:space="preserve">Выразительно </w:t>
      </w:r>
      <w:r w:rsidRPr="002856F5">
        <w:rPr>
          <w:rStyle w:val="afa"/>
          <w:color w:val="170E02"/>
        </w:rPr>
        <w:t>читать</w:t>
      </w:r>
      <w:r w:rsidRPr="002856F5">
        <w:rPr>
          <w:color w:val="170E02"/>
        </w:rPr>
        <w:t xml:space="preserve"> и </w:t>
      </w:r>
      <w:r w:rsidRPr="002856F5">
        <w:rPr>
          <w:rStyle w:val="afa"/>
          <w:color w:val="170E02"/>
        </w:rPr>
        <w:t>пересказывать</w:t>
      </w:r>
      <w:r w:rsidRPr="002856F5">
        <w:rPr>
          <w:color w:val="170E02"/>
        </w:rPr>
        <w:t xml:space="preserve"> текст.</w:t>
      </w:r>
    </w:p>
    <w:p w:rsidR="004D4B44" w:rsidRPr="002856F5" w:rsidRDefault="004D4B44" w:rsidP="004D4B44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right="301" w:firstLine="300"/>
        <w:rPr>
          <w:color w:val="170E02"/>
        </w:rPr>
      </w:pPr>
      <w:r w:rsidRPr="002856F5">
        <w:rPr>
          <w:rStyle w:val="afa"/>
          <w:color w:val="170E02"/>
        </w:rPr>
        <w:t>Вступать</w:t>
      </w:r>
      <w:r w:rsidRPr="002856F5">
        <w:rPr>
          <w:color w:val="170E02"/>
        </w:rPr>
        <w:t xml:space="preserve"> в беседу на уроке и в жизни.</w:t>
      </w:r>
    </w:p>
    <w:p w:rsidR="004D4B44" w:rsidRPr="002856F5" w:rsidRDefault="004D4B44" w:rsidP="004D4B44">
      <w:pPr>
        <w:pStyle w:val="afb"/>
        <w:spacing w:before="0" w:beforeAutospacing="0" w:after="0" w:afterAutospacing="0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 xml:space="preserve">Средством формирования этих действий служит технология проблемного диалога </w:t>
      </w:r>
    </w:p>
    <w:p w:rsidR="004D4B44" w:rsidRPr="002856F5" w:rsidRDefault="004D4B44" w:rsidP="004D4B44">
      <w:pPr>
        <w:pStyle w:val="afb"/>
        <w:spacing w:before="0" w:beforeAutospacing="0" w:after="0" w:afterAutospacing="0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>(побуждающий и подводящий диалог) и технология продуктивного чтения.</w:t>
      </w:r>
    </w:p>
    <w:p w:rsidR="004D4B44" w:rsidRPr="002856F5" w:rsidRDefault="004D4B44" w:rsidP="004D4B44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Совместно договариваться о правилах общения и поведения в школе и следовать им.</w:t>
      </w:r>
    </w:p>
    <w:p w:rsidR="004D4B44" w:rsidRPr="002856F5" w:rsidRDefault="004D4B44" w:rsidP="004D4B44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Учиться выполнять различные роли в группе (лидера, исполнителя, критика).</w:t>
      </w:r>
    </w:p>
    <w:p w:rsidR="004D4B44" w:rsidRPr="002856F5" w:rsidRDefault="004D4B44" w:rsidP="004D4B44">
      <w:pPr>
        <w:pStyle w:val="afb"/>
        <w:tabs>
          <w:tab w:val="num" w:pos="426"/>
        </w:tabs>
        <w:spacing w:before="0" w:beforeAutospacing="0" w:after="0" w:afterAutospacing="0"/>
        <w:ind w:firstLine="284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 xml:space="preserve">Средством формирования этих действий служит работа в малых группах </w:t>
      </w:r>
    </w:p>
    <w:p w:rsidR="004D4B44" w:rsidRPr="002856F5" w:rsidRDefault="004D4B44" w:rsidP="004D4B44">
      <w:pPr>
        <w:pStyle w:val="afb"/>
        <w:tabs>
          <w:tab w:val="num" w:pos="426"/>
        </w:tabs>
        <w:spacing w:before="0" w:beforeAutospacing="0" w:after="0" w:afterAutospacing="0"/>
        <w:ind w:firstLine="284"/>
        <w:rPr>
          <w:color w:val="170E02"/>
          <w:sz w:val="22"/>
          <w:szCs w:val="22"/>
        </w:rPr>
      </w:pPr>
    </w:p>
    <w:p w:rsidR="004D4B44" w:rsidRPr="002856F5" w:rsidRDefault="004D4B44" w:rsidP="004D4B44">
      <w:pPr>
        <w:pStyle w:val="afb"/>
        <w:tabs>
          <w:tab w:val="num" w:pos="426"/>
        </w:tabs>
        <w:spacing w:before="0" w:beforeAutospacing="0" w:after="0" w:afterAutospacing="0"/>
        <w:ind w:firstLine="284"/>
        <w:rPr>
          <w:color w:val="170E02"/>
          <w:sz w:val="22"/>
          <w:szCs w:val="22"/>
        </w:rPr>
      </w:pPr>
      <w:r w:rsidRPr="002856F5">
        <w:rPr>
          <w:rStyle w:val="af9"/>
          <w:color w:val="170E02"/>
          <w:sz w:val="22"/>
          <w:szCs w:val="22"/>
        </w:rPr>
        <w:t>Предметными результатами</w:t>
      </w:r>
      <w:r w:rsidRPr="002856F5">
        <w:rPr>
          <w:color w:val="170E02"/>
          <w:sz w:val="22"/>
          <w:szCs w:val="22"/>
        </w:rPr>
        <w:t xml:space="preserve"> являются формирование следующих умений.</w:t>
      </w:r>
    </w:p>
    <w:p w:rsidR="004D4B44" w:rsidRPr="002856F5" w:rsidRDefault="004D4B44" w:rsidP="004D4B44">
      <w:pPr>
        <w:pStyle w:val="afb"/>
        <w:spacing w:before="0" w:after="0"/>
        <w:rPr>
          <w:color w:val="170E02"/>
          <w:sz w:val="22"/>
          <w:szCs w:val="22"/>
        </w:rPr>
      </w:pPr>
      <w:r w:rsidRPr="002856F5">
        <w:rPr>
          <w:color w:val="170E02"/>
          <w:sz w:val="22"/>
          <w:szCs w:val="22"/>
        </w:rPr>
        <w:t xml:space="preserve">Учащиеся </w:t>
      </w:r>
      <w:r w:rsidRPr="002856F5">
        <w:rPr>
          <w:rStyle w:val="afa"/>
          <w:color w:val="170E02"/>
          <w:sz w:val="22"/>
          <w:szCs w:val="22"/>
        </w:rPr>
        <w:t>должны уметь</w:t>
      </w:r>
      <w:r w:rsidRPr="002856F5">
        <w:rPr>
          <w:color w:val="170E02"/>
          <w:sz w:val="22"/>
          <w:szCs w:val="22"/>
        </w:rPr>
        <w:t>: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использовать при выполнении заданий названия и последовательность чисел от 1 до 100;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использовать при вычислениях на уровне навыка знание табличных случаев сложения однозначных чисел и соответствующих им случаев вычитания в пределах 20;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использовать при вычислениях на уровне навыка знание табличных случаев умножения однозначных чисел и соответствующих им случаев деления;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lastRenderedPageBreak/>
        <w:t>осознанно следовать алгоритму выполнения действий в выражениях со скобками и без них;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использовать в речи названия единиц измерения длины, массы, 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читать, записывать и сравнивать числа в пределах 100;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осознанно следовать алгоритмам устного и письменного сложения и вычитания чисел в пределах 100;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решать простые задачи: </w:t>
      </w:r>
    </w:p>
    <w:p w:rsidR="004D4B44" w:rsidRPr="002856F5" w:rsidRDefault="004D4B44" w:rsidP="004D4B44">
      <w:pPr>
        <w:numPr>
          <w:ilvl w:val="1"/>
          <w:numId w:val="21"/>
        </w:numPr>
        <w:tabs>
          <w:tab w:val="clear" w:pos="1440"/>
          <w:tab w:val="num" w:pos="567"/>
        </w:tabs>
        <w:spacing w:after="0" w:line="240" w:lineRule="auto"/>
        <w:ind w:left="0" w:right="600" w:firstLine="284"/>
        <w:rPr>
          <w:color w:val="170E02"/>
        </w:rPr>
      </w:pPr>
      <w:r w:rsidRPr="002856F5">
        <w:rPr>
          <w:color w:val="170E02"/>
        </w:rPr>
        <w:t>раскрывающие смысл действий сложения, вычитания, умножения и деления;</w:t>
      </w:r>
    </w:p>
    <w:p w:rsidR="004D4B44" w:rsidRPr="002856F5" w:rsidRDefault="004D4B44" w:rsidP="004D4B44">
      <w:pPr>
        <w:numPr>
          <w:ilvl w:val="1"/>
          <w:numId w:val="21"/>
        </w:numPr>
        <w:tabs>
          <w:tab w:val="clear" w:pos="1440"/>
          <w:tab w:val="num" w:pos="567"/>
        </w:tabs>
        <w:spacing w:after="0" w:line="240" w:lineRule="auto"/>
        <w:ind w:left="0" w:right="600" w:firstLine="284"/>
        <w:rPr>
          <w:color w:val="170E02"/>
        </w:rPr>
      </w:pPr>
      <w:r w:rsidRPr="002856F5">
        <w:rPr>
          <w:color w:val="170E02"/>
        </w:rPr>
        <w:t>использующие понятия «увеличить в (на)…», «уменьшить в (на)…»;</w:t>
      </w:r>
    </w:p>
    <w:p w:rsidR="004D4B44" w:rsidRPr="002856F5" w:rsidRDefault="004D4B44" w:rsidP="004D4B44">
      <w:pPr>
        <w:numPr>
          <w:ilvl w:val="1"/>
          <w:numId w:val="21"/>
        </w:numPr>
        <w:tabs>
          <w:tab w:val="clear" w:pos="1440"/>
          <w:tab w:val="num" w:pos="567"/>
        </w:tabs>
        <w:spacing w:after="0" w:line="240" w:lineRule="auto"/>
        <w:ind w:left="0" w:right="600" w:firstLine="284"/>
        <w:rPr>
          <w:color w:val="170E02"/>
        </w:rPr>
      </w:pPr>
      <w:r w:rsidRPr="002856F5">
        <w:rPr>
          <w:color w:val="170E02"/>
        </w:rPr>
        <w:t>на разностное и кратное сравнение;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находить значения выражений, содержащих 2–3 действия (со скобками и без скобок);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 xml:space="preserve">решать уравнения вида </w:t>
      </w:r>
      <w:r w:rsidRPr="002856F5">
        <w:rPr>
          <w:rStyle w:val="afa"/>
          <w:color w:val="170E02"/>
        </w:rPr>
        <w:t>а ± х = b</w:t>
      </w:r>
      <w:r w:rsidRPr="002856F5">
        <w:rPr>
          <w:color w:val="170E02"/>
        </w:rPr>
        <w:t xml:space="preserve">; </w:t>
      </w:r>
      <w:r w:rsidRPr="002856F5">
        <w:rPr>
          <w:rStyle w:val="afa"/>
          <w:color w:val="170E02"/>
        </w:rPr>
        <w:t>х − а = b</w:t>
      </w:r>
      <w:r w:rsidRPr="002856F5">
        <w:rPr>
          <w:color w:val="170E02"/>
        </w:rPr>
        <w:t>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измерять длину данного отрезка, чертить отрезок данной длины;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квадраты;</w:t>
      </w:r>
    </w:p>
    <w:p w:rsidR="004D4B44" w:rsidRPr="002856F5" w:rsidRDefault="004D4B44" w:rsidP="004D4B44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0" w:right="300" w:firstLine="284"/>
        <w:rPr>
          <w:color w:val="170E02"/>
        </w:rPr>
      </w:pPr>
      <w:r w:rsidRPr="002856F5">
        <w:rPr>
          <w:color w:val="170E02"/>
        </w:rPr>
        <w:t>различать истинные и ложные высказывания (верные и неверные равенства).</w:t>
      </w:r>
    </w:p>
    <w:p w:rsidR="004D4B44" w:rsidRPr="002856F5" w:rsidRDefault="004D4B44" w:rsidP="004D4B44"/>
    <w:tbl>
      <w:tblPr>
        <w:tblW w:w="16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50"/>
        <w:gridCol w:w="1701"/>
        <w:gridCol w:w="67"/>
        <w:gridCol w:w="1209"/>
        <w:gridCol w:w="142"/>
        <w:gridCol w:w="1559"/>
        <w:gridCol w:w="2977"/>
        <w:gridCol w:w="3827"/>
        <w:gridCol w:w="2410"/>
        <w:gridCol w:w="748"/>
        <w:gridCol w:w="27"/>
      </w:tblGrid>
      <w:tr w:rsidR="004D4B44" w:rsidRPr="00D54F0D" w:rsidTr="00FC0603">
        <w:trPr>
          <w:gridAfter w:val="2"/>
          <w:wAfter w:w="775" w:type="dxa"/>
          <w:trHeight w:val="335"/>
        </w:trPr>
        <w:tc>
          <w:tcPr>
            <w:tcW w:w="534" w:type="dxa"/>
            <w:vMerge w:val="restart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850" w:type="dxa"/>
            <w:vMerge w:val="restart"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1768" w:type="dxa"/>
            <w:gridSpan w:val="2"/>
            <w:vMerge w:val="restart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Тема урока</w:t>
            </w:r>
          </w:p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351" w:type="dxa"/>
            <w:gridSpan w:val="2"/>
            <w:vMerge w:val="restart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Решаемые проблемы</w:t>
            </w:r>
          </w:p>
        </w:tc>
        <w:tc>
          <w:tcPr>
            <w:tcW w:w="10773" w:type="dxa"/>
            <w:gridSpan w:val="4"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Планируемые результаты (в соответствии с ФГОС)</w:t>
            </w:r>
          </w:p>
        </w:tc>
      </w:tr>
      <w:tr w:rsidR="004D4B44" w:rsidRPr="00D54F0D" w:rsidTr="00FC0603">
        <w:trPr>
          <w:gridAfter w:val="2"/>
          <w:wAfter w:w="775" w:type="dxa"/>
          <w:trHeight w:val="660"/>
        </w:trPr>
        <w:tc>
          <w:tcPr>
            <w:tcW w:w="534" w:type="dxa"/>
            <w:vMerge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/>
          </w:tcPr>
          <w:p w:rsidR="004D4B44" w:rsidRPr="00D54F0D" w:rsidRDefault="004D4B44" w:rsidP="00FC0603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  <w:vMerge/>
            <w:hideMark/>
          </w:tcPr>
          <w:p w:rsidR="004D4B44" w:rsidRPr="00D54F0D" w:rsidRDefault="004D4B44" w:rsidP="00FC0603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351" w:type="dxa"/>
            <w:gridSpan w:val="2"/>
            <w:vMerge/>
            <w:hideMark/>
          </w:tcPr>
          <w:p w:rsidR="004D4B44" w:rsidRPr="00D54F0D" w:rsidRDefault="004D4B44" w:rsidP="00FC0603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Планируемые результаты (в соответствии с ФГОС) (формируемые понятия)</w:t>
            </w:r>
          </w:p>
        </w:tc>
        <w:tc>
          <w:tcPr>
            <w:tcW w:w="2977" w:type="dxa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Предметные</w:t>
            </w:r>
          </w:p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результаты</w:t>
            </w:r>
          </w:p>
        </w:tc>
        <w:tc>
          <w:tcPr>
            <w:tcW w:w="3827" w:type="dxa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УУД(регулятивные, познавательные, коммуникативные)</w:t>
            </w:r>
          </w:p>
        </w:tc>
        <w:tc>
          <w:tcPr>
            <w:tcW w:w="2410" w:type="dxa"/>
            <w:hideMark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Личностные результаты</w:t>
            </w:r>
          </w:p>
        </w:tc>
      </w:tr>
      <w:tr w:rsidR="004D4B44" w:rsidRPr="00D54F0D" w:rsidTr="00FC0603">
        <w:trPr>
          <w:gridAfter w:val="2"/>
          <w:wAfter w:w="775" w:type="dxa"/>
          <w:trHeight w:val="554"/>
        </w:trPr>
        <w:tc>
          <w:tcPr>
            <w:tcW w:w="15276" w:type="dxa"/>
            <w:gridSpan w:val="10"/>
          </w:tcPr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t>1 четверть – 36 часов</w:t>
            </w:r>
          </w:p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t>Числа от 1 до 100. Нумерация – 17 ч</w:t>
            </w:r>
          </w:p>
        </w:tc>
      </w:tr>
      <w:tr w:rsidR="004D4B44" w:rsidRPr="00D54F0D" w:rsidTr="00FC0603">
        <w:trPr>
          <w:gridAfter w:val="2"/>
          <w:wAfter w:w="775" w:type="dxa"/>
          <w:trHeight w:val="2629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Повторение изученного в 1 классе.Числа от 1 до 20.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С.4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Как решить простую задачу?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«Математика. 2 класс», числа от  1-20. Простая и составная задача.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 геометрическим материалом; находить значения выражений; решать простые задачи; пользоваться последовательностью чисел; решать примеры в пределах 20.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примеры на сложение и вычитание без перехода и с переходом через десяток; составлять краткую запись к задачам; решать простые и составные задачи.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диалоге на уроке и в жизненных ситуациях.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учебнике: определять умения, которые будут сформированы на основе изучения данного раздела.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Планировать работу, обсуждать ее с товарищем. Распределять общий объем работы.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Определять план выполнения заданий на уроках  под руководством учителя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1477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Числа от 1 до 20. 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С.5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в два действия?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Числа от  1-20. Простая и составная задача.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Закрепить понятие «десяток»,образование числа, состоящего из десятков, знать название данных чисел; уметь решать задачи в одно или два действия.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Участвовать в диалоге на уроке и в жизненных ситуациях.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Планировать работу, обсуждать ее с товарищем. Распределять общий объем работы.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337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  <w:hideMark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Десятки. Счет десятками до 100.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С.6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Посчитай до 100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Десятка как  единица счета, названия  чисел до 100.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Называть и записывать числа в пределахт100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Упорядочивать заданные числа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Определять разрядный состав числа, складывать и вычитать числа; название чисел, состоящих из круглых десятков.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Участвовать в диалоге на уроке и в жизненных ситуациях.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учебнике: определять умения, которые будут сформированы на основе изучения данного раздела.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Планировать работу, обсуждать ее с товарищем. Распределять общий объем работы.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Числа от 11 до 100. Образование чисел. С.7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Как образовываются числа до 100?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Разрядный состав числа; круглые десятки; складывать и вычитать числа, состоящие из десятков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Образовывать, называть и записывать числа в пределахт100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Определять разрядный состав числа, складывать и вычитать числа; образовывать числа второго десятка, называть числа, состоящие из круглых десятков.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Устанавливать правило, по которому составлена числовая последовательность, продолжать ее, восстанавливать пропущенные в ней числа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Участвовать в диалоге на уроке и в жизненных ситуациях.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Ориентироваться в учебнике: определять умения, которые будут сформированы на основе изучения данного раздела.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Планировать работу, обсуждать ее с товарищем. Распределять общий объем работы. 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Понимание необходимости учения.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Числа от 11 до 100. Поместное значение цифр.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В чем заключается поместное значение цифр?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Разрядный состав числа; числа второго десятка; круглые десятки; складывание  и вычитание  чисел, роль и место каждой цифры в записи двухзначного числа; именованные числа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 понятием «десяток». Образовывать числа, состоящие из десятков, называть данные числа; решение задач в одно или два действия.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Классифицировать, объединять в группы числа по заданному или самостоятельно установленному правилу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Участвовать в диалоге на уроке и в жизненных ситуациях.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Анализировать образцы, обсуждать их и сравнивать.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Ориентироваться в учебнике: определять умения, которые будут сформированы на основе изучения данного раздела.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259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Однозначные и двузначные числа.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В чем особенность двузначных чисел?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«Однозначные числа», «двухзначные числа». Нумерация чисел в пределах 100, решение задач изученных видов.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Усвоить понятия «однозначное, двузначное число»; сравнивать единицы измерения; самостоятельно записывать краткую запись и решать задачу; решать выражения.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Заменять двузначное число суммой разрядных слагаемых.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  <w:lang w:eastAsia="en-US"/>
              </w:rPr>
              <w:t>организация и осуществление сотрудничества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поиск и выделение необходимой информации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образцы, обсуждать их и сравнивать.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простые вопросы учителя, находить нужную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Планировать работу, обсуждать ее с товарищем. Распределять общий объем работы.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Формирование умения организовывать учебное взаимодействие в группе (распределять роли, договариваться друг с другом и т.д.).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Адекватная мотивация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4D4B44" w:rsidRPr="00D54F0D" w:rsidTr="00FC0603">
        <w:trPr>
          <w:gridAfter w:val="2"/>
          <w:wAfter w:w="775" w:type="dxa"/>
          <w:trHeight w:val="426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Миллиметр. Конструирование коробочки для мелких предметов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С.10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Какая наименьшая единица измерения длины?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Единица измерения длины -миллиметр; именованные числа, задачи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единицами измерения длины – сантиметр и дециметр, миллиметр; переводить одни единицы длины в другие: мелкие в более крупные и крупные в более мелкие, используя соотношения между ними, сравнивать именованные числа, решать задачи.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нумерацию чисел в пределах 100, определять разрядный состав чисел, преобразовывать величины, решать задачи.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вопросы учителя, товарищей по классу.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поиск и выделение необходимой информации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образцы, обсуждать их и сравнивать.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простые вопросы учителя, находить нужную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Распределять общий объем работы.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Формирование умения организовывать учебное взаимодействие в группе (распределять роли, договариваться друг с другом и т.д.).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4D4B44" w:rsidRPr="00D54F0D" w:rsidTr="00FC0603">
        <w:trPr>
          <w:gridAfter w:val="2"/>
          <w:wAfter w:w="775" w:type="dxa"/>
          <w:trHeight w:val="732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Проверочная  работа за курс математики 1 класса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Чему мы научились в 1 классе?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Знания по курсу  математики за 1 класс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Самостоятельно работать -соотносить свои знания с заданием, которое нужно выполнить, планировать ход работы, контролировать и оценивать свою работу и ее результат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  <w:lang w:eastAsia="en-US"/>
              </w:rPr>
              <w:t xml:space="preserve"> организация и осуществление сотрудничества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образцы, обсуждать их и сравнивать.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простые вопросы учителя, находить нужную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Планировать работу, обсуждать ее с товарищем.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Адекватная мотивация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4D4B44" w:rsidRPr="00D54F0D" w:rsidTr="00FC0603">
        <w:trPr>
          <w:gridAfter w:val="2"/>
          <w:wAfter w:w="775" w:type="dxa"/>
          <w:trHeight w:val="732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проверочной работы за курс 1 класса. Миллиметр. С.11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Единицы измерения длины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выполненной работы. Единица измерения длины -миллиметр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 xml:space="preserve">Самостоятельно работать; 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ть </w:t>
            </w:r>
            <w:r w:rsidRPr="00D54F0D">
              <w:rPr>
                <w:spacing w:val="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аботун</w:t>
            </w:r>
            <w:r w:rsidRPr="00D54F0D">
              <w:rPr>
                <w:spacing w:val="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ш</w:t>
            </w:r>
            <w:r w:rsidRPr="00D54F0D">
              <w:rPr>
                <w:spacing w:val="2"/>
                <w:sz w:val="18"/>
                <w:szCs w:val="18"/>
              </w:rPr>
              <w:t>иб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 xml:space="preserve">ами, </w:t>
            </w:r>
            <w:r w:rsidRPr="00D54F0D">
              <w:rPr>
                <w:sz w:val="18"/>
                <w:szCs w:val="18"/>
                <w:lang w:eastAsia="en-US"/>
              </w:rPr>
              <w:t>оценивать свою работу и ее результат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Пользоваться единицами измерения длины – сантиметр и дециметр, миллиметр; переводить одни единицы длины в другие: мелкие в более крупные и крупные в более мелкие, используя соотношения между ними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  <w:lang w:eastAsia="en-US"/>
              </w:rPr>
              <w:t xml:space="preserve"> организация и осуществление сотрудничества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образцы, обсуждать их и сравнивать.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простые вопросы учителя, находить нужную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Планировать работу, обсуждать ее с товарищем.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Формирование умения организовывать учебное взаимодействие в группе (распределять роли, договариваться друг с другом и т.д.).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Наименьшее трехзначное число. Сотня.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С.12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Какое наименьшее трехзначное число?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spacing w:val="-1"/>
                <w:position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1 сотня – 10 десятков; разрядный состав числа, роль каждой цифры в числе.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sz w:val="18"/>
                <w:szCs w:val="18"/>
              </w:rPr>
            </w:pPr>
            <w:r w:rsidRPr="00D54F0D">
              <w:rPr>
                <w:spacing w:val="-1"/>
                <w:position w:val="1"/>
                <w:sz w:val="18"/>
                <w:szCs w:val="18"/>
              </w:rPr>
              <w:t>Пользоватьсян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ациейчи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л  в  пре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ах  100,</w:t>
            </w:r>
            <w:r w:rsidRPr="00D54F0D">
              <w:rPr>
                <w:sz w:val="18"/>
                <w:szCs w:val="18"/>
              </w:rPr>
              <w:t xml:space="preserve"> опр</w:t>
            </w:r>
            <w:r w:rsidRPr="00D54F0D">
              <w:rPr>
                <w:spacing w:val="2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ел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ть </w:t>
            </w:r>
            <w:r w:rsidRPr="00D54F0D">
              <w:rPr>
                <w:spacing w:val="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1"/>
                <w:sz w:val="18"/>
                <w:szCs w:val="18"/>
              </w:rPr>
              <w:t>ря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йсостав чи</w:t>
            </w:r>
            <w:r w:rsidRPr="00D54F0D">
              <w:rPr>
                <w:spacing w:val="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ел</w:t>
            </w:r>
            <w:r w:rsidRPr="00D54F0D">
              <w:rPr>
                <w:sz w:val="18"/>
                <w:szCs w:val="18"/>
              </w:rPr>
              <w:t>, преоб</w:t>
            </w:r>
            <w:r w:rsidRPr="00D54F0D">
              <w:rPr>
                <w:spacing w:val="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выв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ьве</w:t>
            </w:r>
            <w:r w:rsidRPr="00D54F0D">
              <w:rPr>
                <w:spacing w:val="-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2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еш</w:t>
            </w:r>
            <w:r w:rsidRPr="00D54F0D">
              <w:rPr>
                <w:sz w:val="18"/>
                <w:szCs w:val="18"/>
              </w:rPr>
              <w:t>атьз</w:t>
            </w:r>
            <w:r w:rsidRPr="00D54F0D">
              <w:rPr>
                <w:spacing w:val="3"/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и,продолжать формировать умение сравнивать именованные числа, решать задачи изученных видов; развивать навыки счета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Коммуникативные: </w:t>
            </w:r>
            <w:r w:rsidRPr="00D54F0D">
              <w:rPr>
                <w:sz w:val="18"/>
                <w:szCs w:val="18"/>
              </w:rPr>
              <w:t>Отвечать на вопросы учителя, товарищей по классу.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Отвечать на простые вопросы учителя, находить нужную информацию в учебнике.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Распределять общий объем работы.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Формирование умения организовывать учебное взаимодействие в группе </w:t>
            </w:r>
            <w:r w:rsidRPr="00D54F0D">
              <w:rPr>
                <w:sz w:val="18"/>
                <w:szCs w:val="18"/>
                <w:lang w:eastAsia="en-US"/>
              </w:rPr>
              <w:t>Адекватная мотивация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4D4B44" w:rsidRPr="00D54F0D" w:rsidTr="00FC0603">
        <w:trPr>
          <w:gridAfter w:val="2"/>
          <w:wAfter w:w="775" w:type="dxa"/>
          <w:trHeight w:val="113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Метр. Таблица мер длины.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С.13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Таблица мер длины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Единица измерения длины – метр; именованные числа, преобразование величин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 единицей измерения длины – метром; переводить одни единицы длины в другие: мелкие в более крупные и крупные в более мелкие, используя соотношения между нимисравнивать именованные числа, преобразовывать величины, решать задачи и выражения изученных видов.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Сложение и вычитание вида 35 + 5, 35 – 30, 35 – 5.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С.14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произвести вычисления вида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35 + 5, 35 – 30, 35 – 5?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Приемысложения и вычитания, основанные на знании десятичного состава числа.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Применение приемов сложения и вычитания, основанных на знании десятичного состава числа. Сравнение и образование именованных чисел.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Осуществлять контроль в форме сличения своей работы с заданным эталоном.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Замена двузначного числа суммой разрядных слагаемых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С.15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заменить двузначное число суммой разрядных слагаемых?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Двузначные числа в виде суммы разрядных слагаемых;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Представлять двузначные числа в виде суммы разрядных слагаемых; продолжить работу над задачами изученных видов; развивать навыки счета.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Понимать информацию, представленную в виде текста, рисунков, </w:t>
            </w:r>
            <w:r w:rsidRPr="00D54F0D">
              <w:rPr>
                <w:sz w:val="18"/>
                <w:szCs w:val="18"/>
              </w:rPr>
              <w:lastRenderedPageBreak/>
              <w:t>схем.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Вносить необходимые дополнения, исправления в свою работу, если она расходится с эталоном (образцом).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Работать в группе: </w:t>
            </w:r>
            <w:r w:rsidRPr="00D54F0D">
              <w:rPr>
                <w:sz w:val="18"/>
                <w:szCs w:val="18"/>
              </w:rPr>
              <w:lastRenderedPageBreak/>
              <w:t>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6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Единицы стоимости: рубль, копейка.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С.16,17</w:t>
            </w:r>
          </w:p>
        </w:tc>
        <w:tc>
          <w:tcPr>
            <w:tcW w:w="1209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Каковы единицы стоимости?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Денежные единицы: рубль и копейка.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Познакомить с денежными единицами рублем и копейкой. Показать, что в одном рубле содержится 100 копеек.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стоимость предметов в пределах 100.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Преобразовывать величины, решать задачи изученных видов. 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2126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С.20 - 21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Чему научились в разделе «Нумерация»?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Нестандартные задания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числа и именованные числа; чертить геометрические фигуры.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Закреплять знание состава чисел от 2 до 20, знание нумерации чисел в пределах 100. Решать выражения вида 30 + 5, 35 – 5, 35 – 30; задачи изученных видов, сравнивать числа и именованные числа; чертить геометрические фигуры.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Ориентироваться в учебниках (система обозначений, структура текста, рубрики, словарь, содержание).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Осуществлять контроль в форме сличения своей работы с заданным эталоном.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Проверочная работа: «Проверим себя и оценим свои достижения»(тестовая форма)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С.22-23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Проверь себя и оцени свои достижения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Тестовые задания.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Пользоваться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pacing w:val="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ацией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чис</w:t>
            </w:r>
            <w:r w:rsidRPr="00D54F0D">
              <w:rPr>
                <w:spacing w:val="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ab/>
              <w:t>в пре</w:t>
            </w:r>
            <w:r w:rsidRPr="00D54F0D">
              <w:rPr>
                <w:spacing w:val="1"/>
                <w:sz w:val="18"/>
                <w:szCs w:val="18"/>
              </w:rPr>
              <w:t>д</w:t>
            </w:r>
            <w:r w:rsidRPr="00D54F0D">
              <w:rPr>
                <w:spacing w:val="-1"/>
                <w:sz w:val="18"/>
                <w:szCs w:val="18"/>
              </w:rPr>
              <w:t>ел</w:t>
            </w:r>
            <w:r w:rsidRPr="00D54F0D">
              <w:rPr>
                <w:sz w:val="18"/>
                <w:szCs w:val="18"/>
              </w:rPr>
              <w:t>ах 1</w:t>
            </w:r>
            <w:r w:rsidRPr="00D54F0D">
              <w:rPr>
                <w:spacing w:val="2"/>
                <w:sz w:val="18"/>
                <w:szCs w:val="18"/>
              </w:rPr>
              <w:t>0</w:t>
            </w:r>
            <w:r w:rsidRPr="00D54F0D">
              <w:rPr>
                <w:sz w:val="18"/>
                <w:szCs w:val="18"/>
              </w:rPr>
              <w:t>0,проверить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вычис</w:t>
            </w:r>
            <w:r w:rsidRPr="00D54F0D">
              <w:rPr>
                <w:spacing w:val="-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 xml:space="preserve">и 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ен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еш</w:t>
            </w:r>
            <w:r w:rsidRPr="00D54F0D">
              <w:rPr>
                <w:spacing w:val="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тьзадачи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2"/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ны</w:t>
            </w:r>
            <w:r w:rsidRPr="00D54F0D">
              <w:rPr>
                <w:sz w:val="18"/>
                <w:szCs w:val="18"/>
              </w:rPr>
              <w:t>хв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ов арифметическим способом. Пользоваться приемами сложения и вычитания чисел в пределах 100, основанных на знании десятичного состава числа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Анализ проверочной работы. Странички для любознательных.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С.18-19, 24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работы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Нестандартные задания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position w:val="1"/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Соотносить результат проведенного самоконтроля с целями, поставленными при изучении темы, оценивать их и делать выводы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Логические задачи, задачи – расчеты, работа на вычислительной машине, которая меняет цвет вводимых в нее фигур, сохраняя их размер и форму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4D4B44" w:rsidRPr="00D54F0D" w:rsidRDefault="004D4B44" w:rsidP="00FC0603">
            <w:pPr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  <w:r w:rsidRPr="00D54F0D">
              <w:rPr>
                <w:sz w:val="18"/>
                <w:szCs w:val="18"/>
              </w:rPr>
              <w:t xml:space="preserve"> 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  <w:r w:rsidRPr="00D54F0D">
              <w:rPr>
                <w:sz w:val="18"/>
                <w:szCs w:val="18"/>
              </w:rPr>
              <w:t xml:space="preserve"> Организовывать свое рабочее место под руководством учителя.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Чертить отрезки </w:t>
            </w:r>
            <w:r w:rsidRPr="00D54F0D">
              <w:rPr>
                <w:sz w:val="18"/>
                <w:szCs w:val="18"/>
              </w:rPr>
              <w:lastRenderedPageBreak/>
              <w:t>заданной длины.</w:t>
            </w:r>
          </w:p>
        </w:tc>
      </w:tr>
      <w:tr w:rsidR="004D4B44" w:rsidRPr="00D54F0D" w:rsidTr="00FC0603">
        <w:trPr>
          <w:gridAfter w:val="2"/>
          <w:wAfter w:w="775" w:type="dxa"/>
          <w:trHeight w:val="303"/>
        </w:trPr>
        <w:tc>
          <w:tcPr>
            <w:tcW w:w="15276" w:type="dxa"/>
            <w:gridSpan w:val="10"/>
          </w:tcPr>
          <w:p w:rsidR="004D4B44" w:rsidRPr="00D54F0D" w:rsidRDefault="004D4B44" w:rsidP="00FC0603">
            <w:pPr>
              <w:snapToGrid w:val="0"/>
              <w:ind w:right="176" w:firstLine="720"/>
              <w:jc w:val="center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Числа от 1 до 100. Сложение и вычитание -47 ч.</w:t>
            </w:r>
          </w:p>
        </w:tc>
      </w:tr>
      <w:tr w:rsidR="004D4B44" w:rsidRPr="00D54F0D" w:rsidTr="00FC0603">
        <w:trPr>
          <w:gridAfter w:val="2"/>
          <w:wAfter w:w="775" w:type="dxa"/>
          <w:trHeight w:val="85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Задачи, обратные данной.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обратную данной?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Обратные задачи; связь данных и искомого чисел в задачах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Составлять и решать задачи, обратные заданной.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Моделировать с помощью схематических чертежей зависимости между величинами в задачах. Объяснять ход решения задачи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число и числовые выражения; записывать краткую запись задачи чертежом схемой; измерять стороны геометрических фигур и записывать их.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знаниями таблицы сложения и вычитания в пределах 20, решать выражения вида: 30 + 5, 35 – 5, 35 – 30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вепред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ла;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иск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х,и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, вча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еды совз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слы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просык</w:t>
            </w:r>
            <w:r w:rsidRPr="00D54F0D">
              <w:rPr>
                <w:position w:val="1"/>
                <w:sz w:val="18"/>
                <w:szCs w:val="18"/>
              </w:rPr>
              <w:t>за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ному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ак,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,к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ешае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ся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м,с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несл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елидля</w:t>
            </w:r>
            <w:r w:rsidRPr="00D54F0D">
              <w:rPr>
                <w:spacing w:val="-1"/>
                <w:sz w:val="18"/>
                <w:szCs w:val="18"/>
              </w:rPr>
              <w:t xml:space="preserve"> 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ач;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,сл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еаги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 за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ечан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552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Задачи на нахождение неизвестного слагаемого.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решить задачу на нахождение неизвестного слагаемого?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Задачи на нахождение неизвестного слагаемого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Моделировать с помощью схематических чертежей зависимости между величинами в задачах на нахождение неизвестного слагаемого. Объяснять ход решения задачи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Обнаруживать и устранять логические ошибки и ошибки в вычислениях при решении задачи.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Записывать условие и вопрос к задаче разными способами; использовать состав двузначных чисел; решать  примеры в два действия; чертить отрезок и измерять его; преобразовывать величины.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ия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сам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це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ку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position w:val="1"/>
                <w:sz w:val="18"/>
                <w:szCs w:val="18"/>
              </w:rPr>
              <w:t>енн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ез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ь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иск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х,и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, вча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еды совз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слы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просык</w:t>
            </w:r>
            <w:r w:rsidRPr="00D54F0D">
              <w:rPr>
                <w:position w:val="1"/>
                <w:sz w:val="18"/>
                <w:szCs w:val="18"/>
              </w:rPr>
              <w:t>за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ному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ак,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,к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ешае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ся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м,с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несл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елидля</w:t>
            </w:r>
            <w:r w:rsidRPr="00D54F0D">
              <w:rPr>
                <w:spacing w:val="-1"/>
                <w:sz w:val="18"/>
                <w:szCs w:val="18"/>
              </w:rPr>
              <w:t xml:space="preserve"> 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405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20</w:t>
            </w:r>
          </w:p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уменьшаемого.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С.28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решить задачу на нахождение неизвестного уменьшаемого?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 на нахождение неизвестного уменьшаемого.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Моделировать с помощью схематических чертежей зависимости между величинами в задачах на нахождение неизвестного уменьшаемого. Объяснять ход решения задачи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Обнаруживать и устранять логические ошибки и ошибки в вычислениях при решении задачи.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Отмечать изменения в решении задачи при изменении ее условия или вопроса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>Записывать условие и вопрос к задаче разными способами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lastRenderedPageBreak/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ия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сам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це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ку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position w:val="1"/>
                <w:sz w:val="18"/>
                <w:szCs w:val="18"/>
              </w:rPr>
              <w:t>енн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ез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ь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иск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х,и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, вча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еды совз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слы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lastRenderedPageBreak/>
              <w:t>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просык</w:t>
            </w:r>
            <w:r w:rsidRPr="00D54F0D">
              <w:rPr>
                <w:position w:val="1"/>
                <w:sz w:val="18"/>
                <w:szCs w:val="18"/>
              </w:rPr>
              <w:t>за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ному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ак,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,к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ешае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ся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м,с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несл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елидля</w:t>
            </w:r>
            <w:r w:rsidRPr="00D54F0D">
              <w:rPr>
                <w:spacing w:val="-1"/>
                <w:sz w:val="18"/>
                <w:szCs w:val="18"/>
              </w:rPr>
              <w:t xml:space="preserve"> 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Внимательно относиться к собственным переживаниям и </w:t>
            </w:r>
            <w:r w:rsidRPr="00D54F0D">
              <w:rPr>
                <w:sz w:val="18"/>
                <w:szCs w:val="18"/>
              </w:rPr>
              <w:lastRenderedPageBreak/>
              <w:t>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970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21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вычитаемого.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С.29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решить задачу на нахождение неизвестного вычитаемого?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 на нахождение неизвестного вычитаемого.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Моделировать с помощью схематических чертежей зависимости между величинами в задачах на нахождение неизвестного вычитаемого. Объяснять ход решения задачи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Обнаруживать и устранять логические ошибки и ошибки в вычислениях при решении задачи.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Отмечать изменения в решении задачи при изменении ее условия или вопроса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Записывать условие и вопрос к задаче разными способами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Повторение пройденного материала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С.30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Решение тестовых задач арифметическим способом (с опорой на схемы,  таблицы, краткие записи и другие модели).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Пользоваться: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таблицей сложения и вычитания  однозначных чисел;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последовательностью чисел в пределах 100.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-читать, записывать и сравнивать числа в пределах 100;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пользоваться изучаемой математической терминологией;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представлять число в виде суммы разрядных слагаемых;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выполнять арифметические действия над числами в пределах 100;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- решать текстовые задачи арифметическим способом.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ия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сам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це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ку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position w:val="1"/>
                <w:sz w:val="18"/>
                <w:szCs w:val="18"/>
              </w:rPr>
              <w:t>енн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ез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ь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иск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х,и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, вча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еды совз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слы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просык</w:t>
            </w:r>
            <w:r w:rsidRPr="00D54F0D">
              <w:rPr>
                <w:position w:val="1"/>
                <w:sz w:val="18"/>
                <w:szCs w:val="18"/>
              </w:rPr>
              <w:t>за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ному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ак,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,к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ешае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ся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м,с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несл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елидля</w:t>
            </w:r>
            <w:r w:rsidRPr="00D54F0D">
              <w:rPr>
                <w:spacing w:val="-1"/>
                <w:sz w:val="18"/>
                <w:szCs w:val="18"/>
              </w:rPr>
              <w:t xml:space="preserve"> 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65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Единицы времени –час, минута. Соотношение между ними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С.31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такое час, минута?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Единицы измерения времени: час, минута.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Определять по часам время с точностью до минуты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единицы измерения времени «час, минута»; решать обратные и составные задачи; формировать умение решать выражения вида 30 + 5, 35 – 5, 35 -30; выполнять  обратные задачами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Развитие внимания, вариативности мышления.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Длина ломаной.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С.32 -33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определить длину ломаной?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Длина ломаной линии.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круговые примеры; усвоить понятия «отрезок, прямая, кривая, ломаная; измерять их длину; определять время по часам; решать задачи разными способами.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z w:val="18"/>
                <w:szCs w:val="18"/>
              </w:rPr>
              <w:lastRenderedPageBreak/>
              <w:t>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Развитие внимания, вариативности мышления.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креативности и творческих качеств личности. Воспитание бережливости, аккуратности, привычки ухаживать за своими </w:t>
            </w:r>
            <w:r w:rsidRPr="00D54F0D">
              <w:rPr>
                <w:sz w:val="18"/>
                <w:szCs w:val="18"/>
              </w:rPr>
              <w:lastRenderedPageBreak/>
              <w:t>вещами.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25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Закрепление изученного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С.34 -35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при помощи выражения?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Задачи и выражения изученных видов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Уметь находить длину ломаной линии; решать задачи обратные данной; сравнивать число и числовое выражение, сравнивать число и числовое выражение, определять длину ломаной линии разными способами; начать подготовительную работу к решению выражений со скобками.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внимания, вариативности мышления.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4D4B44" w:rsidRPr="00D54F0D" w:rsidTr="00FC0603">
        <w:trPr>
          <w:gridAfter w:val="2"/>
          <w:wAfter w:w="775" w:type="dxa"/>
          <w:trHeight w:val="426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Странички для любознательных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С.36 - 37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нетрадиционные задания?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задачи, задачи - расчеты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Составление высказываний с логическими связками «если, то», « не все»; задания на сравнение длины, массы 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 при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и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ка, 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 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др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нты её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—пр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азвива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3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иалог 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в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 сос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ерс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внимания, вариативности мышления.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Порядок выполнения действий. Скобки.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С.38 -39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каком порядке выполнить действия, если в выражении есть скобки?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Выражения со скобками; порядок действий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Вычислять значения выражений со скобками и без них, сравнивать два выражения;  правильно называть числа при действии сложения и вычитания; решать составные задачи, опираясь на схему- чертеж; сравнивать геометрические фигуры и измерять их.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 xml:space="preserve">е </w:t>
            </w:r>
            <w:r w:rsidRPr="00D54F0D">
              <w:rPr>
                <w:position w:val="1"/>
                <w:sz w:val="18"/>
                <w:szCs w:val="18"/>
              </w:rPr>
              <w:t>-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пре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326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 xml:space="preserve">ами.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—овла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али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а,си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признака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ал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г</w:t>
            </w:r>
            <w:r w:rsidRPr="00D54F0D">
              <w:rPr>
                <w:position w:val="1"/>
                <w:sz w:val="18"/>
                <w:szCs w:val="18"/>
              </w:rPr>
              <w:t>ийипричин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-с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ых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й,п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 кизв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 xml:space="preserve">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м.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 xml:space="preserve">ые </w:t>
            </w:r>
            <w:r w:rsidRPr="00D54F0D">
              <w:rPr>
                <w:b/>
                <w:bCs/>
                <w:sz w:val="18"/>
                <w:szCs w:val="18"/>
              </w:rPr>
              <w:t>-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ейце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иип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ё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ижен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 xml:space="preserve">: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ься</w:t>
            </w:r>
            <w:r w:rsidRPr="00D54F0D">
              <w:rPr>
                <w:sz w:val="18"/>
                <w:szCs w:val="18"/>
              </w:rPr>
              <w:tab/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 xml:space="preserve">ий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лей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Числовые выражения.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С.40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числовые выражения со скобками и без них?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Нахождение числовых  выражений со скобками и без них.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Вычислять значения выражений со скобками и без них, сравнивать два выражения;  правильно называть числа при действии сложения и вычитания;самостоятельно составлять краткую запись к задаче и решать ее.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-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баи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льт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 xml:space="preserve">ения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ачипора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уп</w:t>
            </w:r>
            <w:r w:rsidRPr="00D54F0D">
              <w:rPr>
                <w:spacing w:val="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у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—овла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али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а,си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признака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ения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ал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г</w:t>
            </w:r>
            <w:r w:rsidRPr="00D54F0D">
              <w:rPr>
                <w:position w:val="1"/>
                <w:sz w:val="18"/>
                <w:szCs w:val="18"/>
              </w:rPr>
              <w:t>ийипричин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-с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ых</w:t>
            </w:r>
            <w:r w:rsidRPr="00D54F0D">
              <w:rPr>
                <w:sz w:val="18"/>
                <w:szCs w:val="18"/>
              </w:rPr>
              <w:t>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й,п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 кизв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 xml:space="preserve">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м.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 –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заимн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ль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lastRenderedPageBreak/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веде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709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29</w:t>
            </w:r>
          </w:p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Сравнение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С.41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сравнить числовые выражения?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Сравнение двух выражений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Сравнивать два выражения; уметь решать выражения; вычислять значения выражений со скобками и без них, сравнивать два выражения;  правильно называть числа при действии сложения и вычитания;самостоятельно составлять краткую запись к задаче и решать ее.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-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баи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льт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 xml:space="preserve">ения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ачипора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уп</w:t>
            </w:r>
            <w:r w:rsidRPr="00D54F0D">
              <w:rPr>
                <w:spacing w:val="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у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—овла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али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а,си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признака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ал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г</w:t>
            </w:r>
            <w:r w:rsidRPr="00D54F0D">
              <w:rPr>
                <w:position w:val="1"/>
                <w:sz w:val="18"/>
                <w:szCs w:val="18"/>
              </w:rPr>
              <w:t>ийипричин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-с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ых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й,п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 кизв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 xml:space="preserve">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м.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 –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заимн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ль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веде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1465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Периметр многоугольника.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С.42 - 43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найти периметр многоугольника?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Периметр многоугольника, понятие «периметр»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понятие  «периметр» многоугольника, находить его,  решать задачи и выражения изученных видов, решать составные задачи выражением, сравнивать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 сам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 (зада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йче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1"/>
                <w:sz w:val="18"/>
                <w:szCs w:val="18"/>
              </w:rPr>
              <w:t>)</w:t>
            </w:r>
            <w:r w:rsidRPr="00D54F0D">
              <w:rPr>
                <w:sz w:val="18"/>
                <w:szCs w:val="18"/>
              </w:rPr>
              <w:t xml:space="preserve">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ие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вать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вмате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иале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ч</w:t>
            </w:r>
            <w:r w:rsidRPr="00D54F0D">
              <w:rPr>
                <w:position w:val="1"/>
                <w:sz w:val="18"/>
                <w:szCs w:val="18"/>
              </w:rPr>
              <w:t>ебн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ка, 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ну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 xml:space="preserve">ную 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</w:t>
            </w:r>
            <w:r w:rsidRPr="00D54F0D">
              <w:rPr>
                <w:spacing w:val="-3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ию;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ьв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ьраз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емуре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ению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Переместительное и сочетательное свойство сложения для рационализации вычислений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С.44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при решении числовых выражений использоватьереместительное и сочетательное свойство сложения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Переместительное и сочетательное свойство сложения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Группировать слагаемые и складывать их; применять переместительное и сочетательное свойства сложения при вычислениях;  измерять стороны геометрических фигур и складывать их; решать геометрические задачи; решать задачи обратные данной;пользоваться свойством сложения, основанным на группировке слагаемых; использовать  данный прием при вычислениях; 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 сам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 (зада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йче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1"/>
                <w:sz w:val="18"/>
                <w:szCs w:val="18"/>
              </w:rPr>
              <w:t>)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ениечи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</w:t>
            </w:r>
            <w:r w:rsidRPr="00D54F0D">
              <w:rPr>
                <w:spacing w:val="-1"/>
                <w:sz w:val="18"/>
                <w:szCs w:val="18"/>
              </w:rPr>
              <w:t>ыр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енийи их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ациюпо сам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ному призна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ачуис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ейсх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мат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чертё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ёра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Свойства сложения для рационализации вычислений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использовать войства сложения, основанные на группировке слагаемых?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Свойства сложения, основанные на группировке слагаемых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 слагаемые и складывать их; показать значение данного приема при вычислениях; измерять стороны геометрических фигур и складывать их; решать геометрические задачи; находить периметр многоугольников; определять время по часам; решать задачи обратные данной.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 сам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 (зада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йче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1"/>
                <w:sz w:val="18"/>
                <w:szCs w:val="18"/>
              </w:rPr>
              <w:t>)</w:t>
            </w:r>
            <w:r w:rsidRPr="00D54F0D">
              <w:rPr>
                <w:sz w:val="18"/>
                <w:szCs w:val="18"/>
              </w:rPr>
              <w:t xml:space="preserve">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ениечи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</w:t>
            </w:r>
            <w:r w:rsidRPr="00D54F0D">
              <w:rPr>
                <w:spacing w:val="-1"/>
                <w:sz w:val="18"/>
                <w:szCs w:val="18"/>
              </w:rPr>
              <w:t>ыр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енийи их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ациюпо сам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ному призна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ачуис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ейсх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мат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чертё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ёра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33.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Закрепление изученного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З</w:t>
            </w:r>
            <w:r w:rsidRPr="00D54F0D">
              <w:rPr>
                <w:spacing w:val="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ч</w:t>
            </w:r>
            <w:r w:rsidRPr="00D54F0D">
              <w:rPr>
                <w:position w:val="1"/>
                <w:sz w:val="18"/>
                <w:szCs w:val="18"/>
              </w:rPr>
              <w:t>и  и вы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ж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 xml:space="preserve">я 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Выполнять решения примеров удобным способом; составлять схему- чертеж к задаче и </w:t>
            </w:r>
            <w:r w:rsidRPr="00D54F0D">
              <w:rPr>
                <w:sz w:val="18"/>
                <w:szCs w:val="18"/>
              </w:rPr>
              <w:lastRenderedPageBreak/>
              <w:t>решать ее;находить периметр многоугольника.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Познавательные 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Регулятивные: 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Коммуникативные: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</w:t>
            </w:r>
            <w:r w:rsidRPr="00D54F0D">
              <w:rPr>
                <w:sz w:val="18"/>
                <w:szCs w:val="18"/>
              </w:rPr>
              <w:lastRenderedPageBreak/>
              <w:t xml:space="preserve">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lastRenderedPageBreak/>
              <w:t>34.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Контрольная работа  по теме: «Числа от 1 до 100. Сложение и вычитание»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М.с.141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1120"/>
                <w:tab w:val="left" w:pos="1960"/>
                <w:tab w:val="left" w:pos="3160"/>
                <w:tab w:val="left" w:pos="3900"/>
              </w:tabs>
              <w:autoSpaceDE w:val="0"/>
              <w:autoSpaceDN w:val="0"/>
              <w:adjustRightInd w:val="0"/>
              <w:ind w:left="102"/>
              <w:rPr>
                <w:spacing w:val="1"/>
                <w:position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1120"/>
                <w:tab w:val="left" w:pos="1960"/>
                <w:tab w:val="left" w:pos="3160"/>
                <w:tab w:val="left" w:pos="39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Числа от 1 до 100. Сложение и вычитание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Уметь решать примеры удобным способом; уметь самостоятельно составлять схему- чертеж к задаче и решать ее4 уметь находить периметр многоугольника.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Уметь решать составные задачи выражением, умение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 xml:space="preserve">е </w:t>
            </w:r>
            <w:r w:rsidRPr="00D54F0D">
              <w:rPr>
                <w:position w:val="1"/>
                <w:sz w:val="18"/>
                <w:szCs w:val="18"/>
              </w:rPr>
              <w:t>-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пре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326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 xml:space="preserve">ами.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—овла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али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а,си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признака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ал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г</w:t>
            </w:r>
            <w:r w:rsidRPr="00D54F0D">
              <w:rPr>
                <w:position w:val="1"/>
                <w:sz w:val="18"/>
                <w:szCs w:val="18"/>
              </w:rPr>
              <w:t>ийипричин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-с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ых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й,п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 кизв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 xml:space="preserve">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м.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 xml:space="preserve">ые </w:t>
            </w:r>
            <w:r w:rsidRPr="00D54F0D">
              <w:rPr>
                <w:b/>
                <w:bCs/>
                <w:sz w:val="18"/>
                <w:szCs w:val="18"/>
              </w:rPr>
              <w:t xml:space="preserve">- 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ейце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иип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ё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ижен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 xml:space="preserve">: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ься</w:t>
            </w:r>
            <w:r w:rsidRPr="00D54F0D">
              <w:rPr>
                <w:sz w:val="18"/>
                <w:szCs w:val="18"/>
              </w:rPr>
              <w:tab/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 xml:space="preserve">ий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лей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35.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Анализ контрольной работы.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u w:val="single"/>
              </w:rPr>
            </w:pPr>
            <w:r w:rsidRPr="00D54F0D">
              <w:rPr>
                <w:b/>
                <w:sz w:val="18"/>
                <w:szCs w:val="18"/>
                <w:u w:val="single"/>
              </w:rPr>
              <w:t xml:space="preserve">Наши проекты: «Математика вокруг нас.  Узоры на посуде»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С.48,49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подготовить проект «Узоры на посуде»?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Проект: «Математика вокруг нас.  Узоры на посуде»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ть</w:t>
            </w:r>
            <w:r w:rsidRPr="00D54F0D">
              <w:rPr>
                <w:spacing w:val="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аботу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до</w:t>
            </w:r>
            <w:r w:rsidRPr="00D54F0D">
              <w:rPr>
                <w:spacing w:val="-1"/>
                <w:sz w:val="18"/>
                <w:szCs w:val="18"/>
              </w:rPr>
              <w:t>ш</w:t>
            </w:r>
            <w:r w:rsidRPr="00D54F0D">
              <w:rPr>
                <w:spacing w:val="2"/>
                <w:sz w:val="18"/>
                <w:szCs w:val="18"/>
              </w:rPr>
              <w:t>иб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ами,оценивать себя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Собирать материал по заданной теме; определять и описывать закономерности в отобранных узорах. Составлять узоры и орнаменты.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Составлять план работы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Распределять работу в группе, оценивать выполненную работу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-</w:t>
            </w:r>
            <w:r w:rsidRPr="00D54F0D">
              <w:rPr>
                <w:sz w:val="18"/>
                <w:szCs w:val="18"/>
              </w:rPr>
              <w:t xml:space="preserve"> 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баи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льт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 xml:space="preserve">ения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ачипора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уп</w:t>
            </w:r>
            <w:r w:rsidRPr="00D54F0D">
              <w:rPr>
                <w:spacing w:val="1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у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—овла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4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али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а,си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 признака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ал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г</w:t>
            </w:r>
            <w:r w:rsidRPr="00D54F0D">
              <w:rPr>
                <w:position w:val="1"/>
                <w:sz w:val="18"/>
                <w:szCs w:val="18"/>
              </w:rPr>
              <w:t>ийипричин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-с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ых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й,п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 кизв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 xml:space="preserve">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м.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 –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заимн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ль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веде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иеи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36.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Странички для любознательных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С.50, 47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нетрадиционные задания?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задачи, задачи - расчеты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Составление высказываний с логическими связками «если, то», « не все»; задания на сравнение длины, массы 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 сам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 (зада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йче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1"/>
                <w:sz w:val="18"/>
                <w:szCs w:val="18"/>
              </w:rPr>
              <w:t>)</w:t>
            </w:r>
            <w:r w:rsidRPr="00D54F0D">
              <w:rPr>
                <w:sz w:val="18"/>
                <w:szCs w:val="18"/>
              </w:rPr>
              <w:t xml:space="preserve">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ениечи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</w:t>
            </w:r>
            <w:r w:rsidRPr="00D54F0D">
              <w:rPr>
                <w:spacing w:val="-1"/>
                <w:sz w:val="18"/>
                <w:szCs w:val="18"/>
              </w:rPr>
              <w:t>ыр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енийи их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ациюпо сам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ному призна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ачуис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ейсх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мат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чертё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lastRenderedPageBreak/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ёра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45"/>
        </w:trPr>
        <w:tc>
          <w:tcPr>
            <w:tcW w:w="15276" w:type="dxa"/>
            <w:gridSpan w:val="10"/>
          </w:tcPr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2 четверть – 28 часов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37.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Странички для любознательных: составление высказываний с логическими связками «если, то», «не все»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нетрадиционные задания?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задачи, задачи - расчеты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Составление высказываний с логическими связками «если, то», « не все»; задания на сравнение длины, массы 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Ре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гу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ят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—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са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 сам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ку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 (зада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йче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1"/>
                <w:sz w:val="18"/>
                <w:szCs w:val="18"/>
              </w:rPr>
              <w:t>)</w:t>
            </w:r>
            <w:r w:rsidRPr="00D54F0D">
              <w:rPr>
                <w:sz w:val="18"/>
                <w:szCs w:val="18"/>
              </w:rPr>
              <w:t xml:space="preserve">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 xml:space="preserve">е </w:t>
            </w:r>
            <w:r w:rsidRPr="00D54F0D">
              <w:rPr>
                <w:sz w:val="18"/>
                <w:szCs w:val="18"/>
              </w:rPr>
              <w:t>—п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ениечи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</w:t>
            </w:r>
            <w:r w:rsidRPr="00D54F0D">
              <w:rPr>
                <w:spacing w:val="-1"/>
                <w:sz w:val="18"/>
                <w:szCs w:val="18"/>
              </w:rPr>
              <w:t>ыр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енийи их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ациюпо сам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ному призна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ачуис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ейсх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мат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чертё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—с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ёра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С.52 -53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составные задачи выражением, находить значения выражений удобным способом, определять разрядный состав числа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Регулятивные 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Коммуникативные: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С.54-55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pacing w:val="1"/>
                <w:position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составные задачи выражением,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 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рубрики,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Коммуникативные: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40.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С.56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pacing w:val="1"/>
                <w:position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составные задачи выражением,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 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Ориентироваться в учебниках (система обозначений, рубрики, содержание). 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Регулятивные :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</w:t>
            </w:r>
            <w:r w:rsidRPr="00D54F0D">
              <w:rPr>
                <w:sz w:val="18"/>
                <w:szCs w:val="18"/>
              </w:rPr>
              <w:lastRenderedPageBreak/>
              <w:t xml:space="preserve">задавать вопросы, уточнять непонятное).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Внимательно относиться к собственным </w:t>
            </w:r>
            <w:r w:rsidRPr="00D54F0D">
              <w:rPr>
                <w:sz w:val="18"/>
                <w:szCs w:val="18"/>
              </w:rPr>
              <w:lastRenderedPageBreak/>
              <w:t>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977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41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Подготовка к изучению устных приемов вычислений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  <w:lang w:eastAsia="en-US"/>
              </w:rPr>
              <w:t>С.57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устные приемы вычислений в пределах 100, без перехода через десяток?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Устные приемы вычислений в пределах 100, без перехода через десяток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Моделировать и объяснять ход выполнения устных приемов сложения и вычитания в пределах 100.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устно приемы сложения и вычитания чисел в пределах 100(табличые,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новые приемы сложения; решать примеры в два действия; представлять число в виде суммы разрядных слагаемых; решать выражения и производить взаимопроверку.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z w:val="18"/>
                <w:szCs w:val="18"/>
              </w:rPr>
              <w:t>,приним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чуи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ьеёв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мвк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ям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ек</w:t>
            </w:r>
            <w:r w:rsidRPr="00D54F0D">
              <w:rPr>
                <w:sz w:val="18"/>
                <w:szCs w:val="18"/>
              </w:rPr>
              <w:t>ватно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ватьречь д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28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 вида  36 + 2,  36 + 20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С.58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вычисления вида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36 + 2,  36 + 20?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Случаи сложения вида: 36 + 2, 36 + 20.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устно приемы сложения и вычитания чисел в пределах 100 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 новые приемы сложения; решать примеры в два действия; представлять число в виде суммы разрядных слагаемых; решать выражения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д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ъ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еаги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 за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ечан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2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ватьп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ииин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еер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 вида   36 – 2,  36 - 20.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36 – 2,  36 – 20?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Вычитания в случаях вида: 36 - 2, 36 – 20.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устно приемы сложения и вычитания чисел в пределах 100 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Усвоить новые приемы вычитания и самостоятельно сделать вывод; по краткой записи уметь составлять задачу и решать 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z w:val="18"/>
                <w:szCs w:val="18"/>
              </w:rPr>
              <w:t>,приним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чуи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ьеёв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мвк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ям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ек</w:t>
            </w:r>
            <w:r w:rsidRPr="00D54F0D">
              <w:rPr>
                <w:sz w:val="18"/>
                <w:szCs w:val="18"/>
              </w:rPr>
              <w:t>ватно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ватьречь д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 вида   26 + 4.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С.60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26 + 4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Сложения вида: 26 + 4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новые случаи сложения; довести до автоматизма все ранее изученные случаи сложения и вычитания; решать простые и составные задачи по действиям и выражением; сравнивать именованные числа.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д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ъ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еаги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 за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ечан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2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ватьп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ииин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еер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 вида   30 – 7.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С.61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30 – 7?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Вычитания вида: 30 – 7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Усвоить новые случаи сложения и вычитания; довести до автоматизма все ранее изученные случаи сложения и вычитания; решать задачи по действиям и выражением; </w:t>
            </w:r>
            <w:r w:rsidRPr="00D54F0D">
              <w:rPr>
                <w:sz w:val="18"/>
                <w:szCs w:val="18"/>
              </w:rPr>
              <w:lastRenderedPageBreak/>
              <w:t>составлять равенства и неравенства; анализировать и сравнивать.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lastRenderedPageBreak/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z w:val="18"/>
                <w:szCs w:val="18"/>
              </w:rPr>
              <w:t>,приним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чуи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ьеёв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мвк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lastRenderedPageBreak/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ям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ек</w:t>
            </w:r>
            <w:r w:rsidRPr="00D54F0D">
              <w:rPr>
                <w:sz w:val="18"/>
                <w:szCs w:val="18"/>
              </w:rPr>
              <w:t>ватно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ватьречь д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Принимать новый статус «ученик», внутреннюю позицию школьника на уровне положительного отношения к школе, принимать образ </w:t>
            </w:r>
            <w:r w:rsidRPr="00D54F0D">
              <w:rPr>
                <w:sz w:val="18"/>
                <w:szCs w:val="18"/>
              </w:rPr>
              <w:lastRenderedPageBreak/>
              <w:t>«хорошего ученика».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43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 вида   60 – 24.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С.62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60 – 24?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Вычитания вида: 60 – 24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новые случаи сложения и вычитания; довести до автоматизма все ранее изученные случаи сложения и вычитания; решать задачи по действиям и выражением; составлять равенства и неравенства; анализировать и сравнивать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34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д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ъ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еаги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 за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ечан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2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ватьп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ииин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еер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Запись решения задачи в виде выражения.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Решение задач на нахождение суммы.С.63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в виде выражения?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Задачи в виде выражения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задачи на нахождение третьего неизвестного; решать задачи выражением;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 xml:space="preserve">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Решение задач на нахождение неизвестного слагаемого.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С.64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на нахождение неизвестного слагаемого?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Задачи на нахождение неизвестного слагаемого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задачи на нахождение третьего неизвестного слагаемого;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ьта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ы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ьзуя матем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иныиз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Решение простых и составных задач.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С.65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 отличается простая задача от составной?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Простая и составная задача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простые и составные задачи;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lastRenderedPageBreak/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47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26 + 7.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С.66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вычисления вида 26 +7?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Вычитания вида: 26 +7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ьта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ы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ьзуя матем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иныиз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Приемы вычислений для случаев  35 - 7.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С.67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вычисления вида 35 -7?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Вычитания вида: 35 -7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ьта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ы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ьзуя матем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иныиз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Закрепление изученных приемов вычислений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С.68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Навыки счета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71"/>
              <w:jc w:val="both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Повторение изученного материала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С.69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Навыки счета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z w:val="18"/>
                <w:szCs w:val="18"/>
              </w:rPr>
              <w:tab/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  <w:t xml:space="preserve">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lastRenderedPageBreak/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51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Страничка для любознательных: математические игры, лабиринты; логические задачи.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С.70 - 71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играть в математические игры?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Математические игры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характера. Выстраивать и обосновывать стратегию успешной игры. Математические игры «Угадай результат», лабиринты с числовыми выражениями, логические задания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z w:val="18"/>
                <w:szCs w:val="18"/>
              </w:rPr>
              <w:tab/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 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ьта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ы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ьзуя матем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иныиз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условиях.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С.72 - 73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Проверка правильности вычислений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проверку правильности вычислений; использовать различные приемы проверки правильности выполненных вычислений; находить неизвестное слагаемое; решать магические квадраты; уметь делать чертеж и решать задачи на движение.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</w:t>
            </w:r>
            <w:r w:rsidRPr="00D54F0D">
              <w:rPr>
                <w:sz w:val="18"/>
                <w:szCs w:val="18"/>
              </w:rPr>
              <w:tab/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 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Что узнали. Чему научились.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С.74 - 75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Проверка правильности вычислений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проверку правильности вычислений; использовать различные приемы проверки правильности выполненных вычислений; находить неизвестное слагаемое; решать магические квадраты; уметь делать чертеж и решать задачи на движение.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54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Проверочная работа по теме: «Устные приемы вычислений в пределах 100»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 при изучении темы «Устные приемы вычислений в пределах 100»?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Сложение и вычитание в изученных случаях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Выполнять проверку правильности вычислений; использовать различные приемы проверки правильности выполненных вычислений; выполнять сложение и вычитание в изученных случаях; решать выражения со скобками, решать составные задачи.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widowControl w:val="0"/>
              <w:tabs>
                <w:tab w:val="left" w:pos="1320"/>
                <w:tab w:val="left" w:pos="2520"/>
                <w:tab w:val="left" w:pos="3500"/>
              </w:tabs>
              <w:autoSpaceDE w:val="0"/>
              <w:autoSpaceDN w:val="0"/>
              <w:adjustRightInd w:val="0"/>
              <w:spacing w:before="1"/>
              <w:ind w:right="70"/>
              <w:jc w:val="both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проверочной работы. Выражения с переменной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С.76 -77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pacing w:val="-1"/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Что такое выражение с переменной?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Выражение с переменной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Анализировать самостоятельно выполненную работу, оценивать свои знания; выполнять сложение и вычитание в изученных случаях; решать выражения со скобками, решать составные задачи; выполнять выражения с переменной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ё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ьта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ы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ьзуя матем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иныиз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3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Выражения с переменной вида: а+12,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-15, 48 –с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с.78 - 79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решитьвыражения с переменной вида: а+12,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-15, 48 –с?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Выражения с переменной вида: а+12, в -15, 48 –с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«буквенные выражения», читать их и записывать; выделять в задачах условие, вопрос, искомое число и составлять краткую запись; решать задачу разными способами.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b/>
                <w:position w:val="1"/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ним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ь,приним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18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 xml:space="preserve">чуи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ьеёв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>вес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чи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мвк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к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и;с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пис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ям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ины</w:t>
            </w:r>
            <w:r w:rsidRPr="00D54F0D">
              <w:rPr>
                <w:position w:val="1"/>
                <w:sz w:val="18"/>
                <w:szCs w:val="18"/>
              </w:rPr>
              <w:t>иза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position w:val="1"/>
                <w:sz w:val="18"/>
                <w:szCs w:val="18"/>
              </w:rPr>
              <w:t>ис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;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ива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го и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го </w:t>
            </w:r>
            <w:r w:rsidRPr="00D54F0D">
              <w:rPr>
                <w:spacing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;в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ср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клас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ифи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ациюза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1"/>
                <w:sz w:val="18"/>
                <w:szCs w:val="18"/>
              </w:rPr>
              <w:t>ъ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 xml:space="preserve">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1"/>
              <w:rPr>
                <w:b/>
                <w:bCs/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ек</w:t>
            </w:r>
            <w:r w:rsidRPr="00D54F0D">
              <w:rPr>
                <w:sz w:val="18"/>
                <w:szCs w:val="18"/>
              </w:rPr>
              <w:t>ватно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ватьречь д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а, 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еаги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 за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ечан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ватьп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ииин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еер</w:t>
            </w:r>
            <w:r w:rsidRPr="00D54F0D">
              <w:rPr>
                <w:spacing w:val="-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е;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566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Уравнение.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С.80 - 81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уравнение?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Уравнение как  равенство, содержащее переменную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Усвоить понятие «уравнение»;  записывать уравнение, решать его и делать проверку; решать уравнения вида:12+х=12, 25-х=20, х-2=8; ставить вопрос к задаче, соответствующий </w:t>
            </w:r>
            <w:r w:rsidRPr="00D54F0D">
              <w:rPr>
                <w:sz w:val="18"/>
                <w:szCs w:val="18"/>
              </w:rPr>
              <w:lastRenderedPageBreak/>
              <w:t>условию; логически мыслить.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 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2"/>
          <w:wAfter w:w="775" w:type="dxa"/>
          <w:trHeight w:val="198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58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Решение уравнений способом подбора.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С.82 - 83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уравнение способом подбора?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Решение уравнений способом подбора.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«уравнение»; записывать уравнение, решать способом подбора  и делать проверку; ставить вопрос к задаче, соответствующий условию; логически мыслить.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щью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1"/>
                <w:sz w:val="18"/>
                <w:szCs w:val="18"/>
              </w:rPr>
              <w:t>фор</w:t>
            </w:r>
            <w:r w:rsidRPr="00D54F0D">
              <w:rPr>
                <w:sz w:val="18"/>
                <w:szCs w:val="18"/>
              </w:rPr>
              <w:t>мации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йс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 xml:space="preserve">а,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78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</w:t>
            </w:r>
            <w:r w:rsidRPr="00D54F0D">
              <w:rPr>
                <w:b/>
                <w:bCs/>
                <w:i/>
                <w:i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 xml:space="preserve">ию, </w:t>
            </w:r>
            <w:r w:rsidRPr="00D54F0D">
              <w:rPr>
                <w:spacing w:val="-1"/>
                <w:sz w:val="18"/>
                <w:szCs w:val="18"/>
              </w:rPr>
              <w:t>до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</w:t>
            </w:r>
            <w:r w:rsidRPr="00D54F0D">
              <w:rPr>
                <w:spacing w:val="1"/>
                <w:sz w:val="18"/>
                <w:szCs w:val="18"/>
              </w:rPr>
              <w:t>об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емуре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ению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 в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числес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есо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Проверка сложения вычитанием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С.84 - 85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проверить сложение вычитанием?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Результат, найденный действием сложения, проверяем вычитанием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Усвоить, что действие сложение можно проверить вычитанием; каллиграфически правильно записывать числа; решать логические задачи.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еа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ма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яприс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ииив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219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ь.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рр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к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ьи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це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ива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бреше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в,</w:t>
            </w:r>
            <w:r w:rsidRPr="00D54F0D">
              <w:rPr>
                <w:spacing w:val="-2"/>
                <w:sz w:val="18"/>
                <w:szCs w:val="18"/>
              </w:rPr>
              <w:t xml:space="preserve"> 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чая 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иисх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мыдляре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ения приме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 xml:space="preserve">в на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ениеив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й. </w:t>
            </w: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ию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Проверка вычитания сложением и вычитанием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С.86 - 87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проверить вычитание сложением и вычитанием?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Результат, найденный действием вычитания, можно проверить сложением и вычитанием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Усвоить, что действие вычитание можно проверить сложением и вычитанием; решать примеры с комментированием 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щью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1"/>
                <w:sz w:val="18"/>
                <w:szCs w:val="18"/>
              </w:rPr>
              <w:t>фор</w:t>
            </w:r>
            <w:r w:rsidRPr="00D54F0D">
              <w:rPr>
                <w:sz w:val="18"/>
                <w:szCs w:val="18"/>
              </w:rPr>
              <w:t>мации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йс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 xml:space="preserve">а,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78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lastRenderedPageBreak/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 xml:space="preserve">ию, </w:t>
            </w:r>
            <w:r w:rsidRPr="00D54F0D">
              <w:rPr>
                <w:spacing w:val="-1"/>
                <w:sz w:val="18"/>
                <w:szCs w:val="18"/>
              </w:rPr>
              <w:t>до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</w:t>
            </w:r>
            <w:r w:rsidRPr="00D54F0D">
              <w:rPr>
                <w:spacing w:val="1"/>
                <w:sz w:val="18"/>
                <w:szCs w:val="18"/>
              </w:rPr>
              <w:t>об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емуре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ению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 в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числес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есо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Развитие вариативности и гибкости мышления. Адекватно воспринимать оценку учителя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61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Контрольная  работа «Проверим себя и оценим свои достижения»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С.94 -95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Проверочная работа.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«равенство», «неравенство»; правильно решать задачи и выражения; выполнять сложение и вычитание в изученных случаях, решать задачи, сравнивать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еа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ма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яприс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ииив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в,</w:t>
            </w:r>
            <w:r w:rsidRPr="00D54F0D">
              <w:rPr>
                <w:spacing w:val="-2"/>
                <w:sz w:val="18"/>
                <w:szCs w:val="18"/>
              </w:rPr>
              <w:t xml:space="preserve"> 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чая 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иисх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мыдляре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ения приме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 xml:space="preserve">в на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ениеив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й. </w:t>
            </w: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</w:t>
            </w:r>
            <w:r w:rsidRPr="00D54F0D">
              <w:rPr>
                <w:b/>
                <w:bCs/>
                <w:i/>
                <w:i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ию,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</w:tr>
      <w:tr w:rsidR="004D4B44" w:rsidRPr="00D54F0D" w:rsidTr="00FC0603">
        <w:trPr>
          <w:gridAfter w:val="2"/>
          <w:wAfter w:w="775" w:type="dxa"/>
          <w:trHeight w:val="113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Анализ контрольной работы.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Проверка сложения и вычитания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 88-89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работы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Понятия «равенство», «неравенство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выполненную работу, оценивать свои достижения; знать понятия «равенство», «неравенство»; правильно решать задачи и выражения.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сложение и вычитание в изученных случаях, решать задачи, сравнивать выражения, чертить геометрические фигуры.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еа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ма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яприс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ииив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в,</w:t>
            </w:r>
            <w:r w:rsidRPr="00D54F0D">
              <w:rPr>
                <w:spacing w:val="-2"/>
                <w:sz w:val="18"/>
                <w:szCs w:val="18"/>
              </w:rPr>
              <w:t xml:space="preserve"> 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чая 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иисх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мыдляре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ения приме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 xml:space="preserve">в на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ениеив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ву</w:t>
            </w:r>
            <w:r w:rsidRPr="00D54F0D">
              <w:rPr>
                <w:spacing w:val="1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ых 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лспер</w:t>
            </w:r>
            <w:r w:rsidRPr="00D54F0D">
              <w:rPr>
                <w:spacing w:val="-2"/>
                <w:sz w:val="18"/>
                <w:szCs w:val="18"/>
              </w:rPr>
              <w:t>ех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ерез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й. </w:t>
            </w: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</w:t>
            </w:r>
            <w:r w:rsidRPr="00D54F0D">
              <w:rPr>
                <w:b/>
                <w:bCs/>
                <w:i/>
                <w:i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ию,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С.90 -91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Приемы сложения и вычитания изученных видов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Находить неизвестное слагаемое; решать магические квадраты; делать чертеж и решать задачи на движение, сравнивать выражения, решать задачи изученных видов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64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С.92 - 93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  <w:p w:rsidR="004D4B44" w:rsidRPr="00D54F0D" w:rsidRDefault="004D4B44" w:rsidP="00FC0603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Приемы сложения и вычитания изученных видов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Находить неизвестное слагаемое; решать магические квадраты; делать чертеж и решать задачи на движение, сравнивать выражения, решать задачи изученных видов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z w:val="18"/>
                <w:szCs w:val="18"/>
              </w:rPr>
              <w:tab/>
              <w:t>и</w:t>
            </w:r>
            <w:r w:rsidRPr="00D54F0D">
              <w:rPr>
                <w:sz w:val="18"/>
                <w:szCs w:val="18"/>
              </w:rPr>
              <w:tab/>
              <w:t>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бы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оз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ьнес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ж</w:t>
            </w:r>
            <w:r w:rsidRPr="00D54F0D">
              <w:rPr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хп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>иса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хв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сантиметрах.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 (в сантиметрах).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задания творческого и поискового характера,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применять знания и способы действий в измененных условиях</w:t>
            </w:r>
          </w:p>
        </w:tc>
      </w:tr>
      <w:tr w:rsidR="004D4B44" w:rsidRPr="00D54F0D" w:rsidTr="00FC0603">
        <w:trPr>
          <w:trHeight w:val="407"/>
        </w:trPr>
        <w:tc>
          <w:tcPr>
            <w:tcW w:w="16051" w:type="dxa"/>
            <w:gridSpan w:val="12"/>
          </w:tcPr>
          <w:p w:rsidR="004D4B44" w:rsidRPr="00D54F0D" w:rsidRDefault="004D4B44" w:rsidP="00FC0603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3 четверть – 40 часов</w:t>
            </w:r>
          </w:p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sz w:val="18"/>
                <w:szCs w:val="18"/>
              </w:rPr>
              <w:t>Числа от 1 до 100. Сложение и вычитание (письменные вычисления – 29 ч.)</w:t>
            </w:r>
          </w:p>
        </w:tc>
      </w:tr>
      <w:tr w:rsidR="004D4B44" w:rsidRPr="00D54F0D" w:rsidTr="00FC0603">
        <w:trPr>
          <w:gridAfter w:val="2"/>
          <w:wAfter w:w="775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Сложение вида 45 + 23.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С.4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45 + 23?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Письменный прием сложения двухзначных чисел,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45 + 23.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Усвоить письменные приемы сложения двузначных чисел без перехода через десяток; представлять число в виде суммы разрядных слагаемых;  решать задачи по действиям с пояснением.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Понимать информацию, представленную в виде текста, рисунков, схем.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</w:t>
            </w:r>
          </w:p>
        </w:tc>
        <w:tc>
          <w:tcPr>
            <w:tcW w:w="241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Вычитание вида 57 – 26.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Как выполнить вычисления вида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57-26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Письменный прием сложения двухзначных чисел,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57-26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Усвоить письменные приемы сложения двузначных чисел без перехода через десяток; представлять число в виде суммы разрядных слагаемых;  решать задачи по действиям с пояснением.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испоста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ной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;раз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юпозиц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юи 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рд</w:t>
            </w:r>
            <w:r w:rsidRPr="00D54F0D">
              <w:rPr>
                <w:sz w:val="18"/>
                <w:szCs w:val="18"/>
              </w:rPr>
              <w:t>ини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еёсп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ми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Проверка письменного сложения и вычитания.</w:t>
            </w:r>
          </w:p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С.6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проверить письменное сложение и вычитание?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Запись суммы и разности в столбик (без перехода через десяток)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Записывать и находить значение суммы и разности в столбик ( без перехода через десяток); преобразовывать величины; чертить отрезки, находить периметр многоугольника.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Адекватно воспринимать оценку </w:t>
            </w:r>
            <w:r w:rsidRPr="00D54F0D">
              <w:rPr>
                <w:sz w:val="18"/>
                <w:szCs w:val="18"/>
              </w:rPr>
              <w:lastRenderedPageBreak/>
              <w:t>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68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Закрепление приемов письменного сложения и вычитания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Значение суммы и разности в столбик.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Решать уравнения; доводить до автоматизма запись суммы и разности в столбик; решать простые и составные задачи;  находить неизвестное слагаемое, уменьшаемое, вычитаемое; решать уравнения и делать проверку.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Угол. Виды углов (прямой, тупой, острый)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различать углы?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Прямой, острый, тупой углы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Пользоваться понятием «прямой угол», уметь отличать прямой угол от острого и тупого при помощи модели прямого угла, складывать и вычитать двузначные числа в столбик (без перехода через десяток).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 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Решение текстовых задач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текстовую задачу?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Текстовые задачи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примеры с «окошком»; отличать прямой угол от других угловпри помощи модели прямого угла; решать выражения и производить взаимопроверку; решать задачи и выражения удобным способом; выполнять задания на смекалку.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испоста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ной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;раз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юпозиц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юи 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рд</w:t>
            </w:r>
            <w:r w:rsidRPr="00D54F0D">
              <w:rPr>
                <w:sz w:val="18"/>
                <w:szCs w:val="18"/>
              </w:rPr>
              <w:t>ини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еёсп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ми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Сложение вида 37 + 48.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С.12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37 + 48?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Письменные приемы сложения двухзначных чисел с переходом через десяток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письменный прием сложения двузначных чисел с переходом через десяток и записывать их столбиком;  решать выражения с комментированием;  решать задачи по действиям с пояснением и выражением; довести до автоматизма решение уравнений.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 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</w:t>
            </w:r>
            <w:r w:rsidRPr="00D54F0D">
              <w:rPr>
                <w:sz w:val="18"/>
                <w:szCs w:val="18"/>
              </w:rPr>
              <w:lastRenderedPageBreak/>
              <w:t xml:space="preserve">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72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Сложение вида 37 + 53.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С.13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37 + 53?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Письменный прием сложения двухзначных чисел в случаях вида:37 + 53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Уметь представлять число в виде суммы разрядных слагаемых; уметь складывать в столбик примеры вида: 37+53; правильно выбирать действие для решения задачи; с комментированием решать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Прямоугольник.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С.14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такое прямоугольник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«Прямоугольник»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«прямоугольник»; находить периметр прямоугольника; отличать его от других геометрических фигур; сравнивать выражения; решать составные задачи с использованием чертеж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рубрики,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 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Свойства противоположных сторон прямоугольника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С.15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заключаются свойства противоположных сторон прямоугольника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Свойства противоположных сторон прямоугольника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Усвоить понятие «прямоугольник»; находить периметр прямоугольника; отличать его от других геометрических фигур; сравнивать выражения; решать составные задачи с использованием чертеж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испоста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ной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;раз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юпозиц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юи 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рд</w:t>
            </w:r>
            <w:r w:rsidRPr="00D54F0D">
              <w:rPr>
                <w:sz w:val="18"/>
                <w:szCs w:val="18"/>
              </w:rPr>
              <w:t>ини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еёсп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ми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Сложение вида 87 + 13.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С.16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выполнить вычисления вида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87 + 13?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Письменный прием сложения двухзначных чисел в случаях вида: 87 + 13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Усвоить решение примеров вида: 87+13; складывать и вычитать примеры столбиком, при  этом правильно их записывая; усвоить новую запись решения задач; работать с геометрическим материалом; продолжать работу над задачами; развивать навыки </w:t>
            </w:r>
            <w:r w:rsidRPr="00D54F0D">
              <w:rPr>
                <w:sz w:val="18"/>
                <w:szCs w:val="18"/>
              </w:rPr>
              <w:lastRenderedPageBreak/>
              <w:t>устного счета, чертежные навыки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Группировать, классифицировать предметы, объекты на основе существенных признаков, по заданным </w:t>
            </w:r>
            <w:r w:rsidRPr="00D54F0D">
              <w:rPr>
                <w:sz w:val="18"/>
                <w:szCs w:val="18"/>
              </w:rPr>
              <w:lastRenderedPageBreak/>
              <w:t>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Выполнять правила безопасного </w:t>
            </w:r>
            <w:r w:rsidRPr="00D54F0D">
              <w:rPr>
                <w:sz w:val="18"/>
                <w:szCs w:val="18"/>
              </w:rPr>
              <w:lastRenderedPageBreak/>
              <w:t>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76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Решение текстовых задач.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С.17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текстовую задачу?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Текстовые задачи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 состав чисел, довести до автоматизма решение примеров, на сложение и вычитание  столбиком; выполнять порядок действий в выражениях со скобками; решать задачи на движение с использованием чертежа, использовать изученные приемы решения выражений, сравнивать выражения; продолжать работу над задачами; проводить пропедевтику темы «Умножение»; развивать логическое мышление, навыки устного счета.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Вступать в  диалог (отвечать на вопросы, задавать вопросы, уточнять непонятное).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различие, группировать, классифицировать предметы,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 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Вычисления вида 32+8, 40-8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вычисления вида 32+8, 40-8?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Прием письменного сложения  вычитания вида 32+8, 40-8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выполнение письменного вычитания в столбик с переходом через десяток; решать уравнения и задачи, с пояснением действий; проводить взаимопроверку.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рубрики,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 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Осуществлять контроль в форме сличения своей работы с заданным эталоном.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Вычитание вида 50-24.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С.19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вычисления вида 50-24?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Прием письменного вычитания двухзначных чисел в случаях вида: 50 – 24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прием вычитания двузначных чисел вида: 50-24; выделять в задаче условие, вопрос, данные и искомые числа, составлять краткую запись и самостоятельно решать задачу, продолжать работу над задачами и уравнениями; развивать вычислительные навыки.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испоста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ной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;раз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юпозиц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юи 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рд</w:t>
            </w:r>
            <w:r w:rsidRPr="00D54F0D">
              <w:rPr>
                <w:sz w:val="18"/>
                <w:szCs w:val="18"/>
              </w:rPr>
              <w:t>ини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еёсп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ми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Страничка для любознательных: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С.20-21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Узнай новое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Выявление закономерностей в построении числовых рядов, сравнение длин объектов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выражения и именованные числа; находить периметр многоугольника; самостоятельно работать над задачей; работать с геометрическим материалом, решать примеры с «окошком»; сравнивать выражения с комментированием; каллиграфически правильно записывать цифры.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Что узнали. Чему научились.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С.22-23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Письменные приемы сложения и вычитания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примеры с «окошком»; сравнивать выражения с комментированием; каллиграфически правильно </w:t>
            </w:r>
            <w:r w:rsidRPr="00D54F0D">
              <w:rPr>
                <w:sz w:val="18"/>
                <w:szCs w:val="18"/>
              </w:rPr>
              <w:lastRenderedPageBreak/>
              <w:t>записывать цифры, сравнивать именованные числа и выражения, решать задачи изученных видов, находить периметр многоугольников.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рубрики,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 xml:space="preserve">: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Принимать  статус «ученик», внутреннюю позицию школьника на уровне положительного отношения к школе, принимать </w:t>
            </w:r>
            <w:r w:rsidRPr="00D54F0D">
              <w:rPr>
                <w:sz w:val="18"/>
                <w:szCs w:val="18"/>
              </w:rPr>
              <w:lastRenderedPageBreak/>
              <w:t>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81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Что узнали. Чему научились.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С.24-25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Письменные приемы сложения и вычитания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примеры с «окошком»; сравнивать выражения с комментированием; каллиграфически правильно записывать цифры, закреплять изученные приемы сложения и вычитания, сравнивать именованные числа и выражения, решать задачи изученных видов, находить периметр многоугольников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Контрольная работа по теме «Сложение и вычитание чисел от 1 до 100».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Проверка знаний: «Помогаем друг другу сделать шаг к успеху»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выражения и именованные числа; находить периметр многоугольника; работать над задачей; работать с геометрическим материалом,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примеры с «окошком»; сравнивать выражения с комментированием; 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испоста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ной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;раз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ича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 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иесре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 xml:space="preserve">: 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юпозиц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юи 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рд</w:t>
            </w:r>
            <w:r w:rsidRPr="00D54F0D">
              <w:rPr>
                <w:sz w:val="18"/>
                <w:szCs w:val="18"/>
              </w:rPr>
              <w:t>ини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еёсп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ми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контрольной работы. Страничка для любознательных.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С.28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нового?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до</w:t>
            </w:r>
            <w:r w:rsidRPr="00D54F0D">
              <w:rPr>
                <w:spacing w:val="-1"/>
                <w:sz w:val="18"/>
                <w:szCs w:val="18"/>
              </w:rPr>
              <w:t>ш</w:t>
            </w:r>
            <w:r w:rsidRPr="00D54F0D">
              <w:rPr>
                <w:spacing w:val="2"/>
                <w:sz w:val="18"/>
                <w:szCs w:val="18"/>
              </w:rPr>
              <w:t>иб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ами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Анализировать и оценивать свои достижения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left="102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 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Вычитание вида 52-24.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С.29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вычитания вида 52-24?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Прием письменного вычитания двухзначных чисел в случаях вида: 52 – 24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Усвоить прием вычитания с переходом через десяток вида: 52-24; довести до автоматизма решение примеров с переходом через десяток столбиком; решать задачи по действиям с пояснением и выражением, применять на практике изученные ранее приемы письменного сложения и вычитания двухзначных чисел с </w:t>
            </w:r>
            <w:r w:rsidRPr="00D54F0D">
              <w:rPr>
                <w:sz w:val="18"/>
                <w:szCs w:val="18"/>
              </w:rPr>
              <w:lastRenderedPageBreak/>
              <w:t>переходом через десяток; решать выражения изученных видов.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Ориентироваться в учебниках (система обозначений, структура текста, рубрики, словарь, содержание). Осуществлять поиск необходимой информации для выполнения учебных заданий, используя справочные материалы учебника (под руководством учителя). Понимать информацию, представленную в виде текста, рисунков, схем.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Сравнивать предметы, объекты: находить </w:t>
            </w:r>
            <w:r w:rsidRPr="00D54F0D">
              <w:rPr>
                <w:sz w:val="18"/>
                <w:szCs w:val="18"/>
              </w:rPr>
              <w:lastRenderedPageBreak/>
              <w:t>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Вступать в  диалог (отвечать на вопросы, задавать вопросы, уточнять непонятное).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Развитие логического,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</w:t>
            </w:r>
          </w:p>
        </w:tc>
      </w:tr>
      <w:tr w:rsidR="004D4B44" w:rsidRPr="00D54F0D" w:rsidTr="00FC0603">
        <w:trPr>
          <w:gridAfter w:val="1"/>
          <w:wAfter w:w="27" w:type="dxa"/>
          <w:trHeight w:val="4991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85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Повторение приемов письменного сложения и вычитания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С.30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Приемы письменного сложения и вычитания двухзначных чисел с переходом через десяток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Решать буквенные выражения; довести до автоматизма приемы письменного сложения и вычитания двузначных чисел с переходом через десяток, при этом записывая их в  столбик. Решать задачи на движение. проводить пропедевтическую работу по теме «Умножение»; продолжать работу над задачами; развивать логическое мышление. Измерять отрезки и выражать их длины в см, мм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 Понимать информацию.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представленную в виде текста, рисунков, схем.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Осознавать себя ценной частью большого  разнообразного мира  природы и общества.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Соблюдать простейшие нормы речевого этикета: здороваться, прощаться, благодарить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Участвовать в коллективном обсуждении учебной проблемы.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Закрепление приемов письменного сложения и вычитания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Приемы письменного сложения и вычитания двухзначных чисел с переходом через десяток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Решать буквенные выражения; довести до автоматизма приемы письменного сложения и вычитания двузначных чисел с переходом через десяток, при этом записывая их в  столбик. Решать задачи на движение, применять на практике изученные приемы письменного сложения и вычитания двухзначных чисел с переходом через десяток; проводить пропедевтическую работу по теме «Умножение»;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28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Свойство противоположных сторон прямоугольника.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С.32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заключаются свойства противоположных сторон прямоугольника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Прямоугольник как  четырехугольник, у которого все углы прямые и противоположные стороны равны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Распределять фигуры на группы по их отличительным признакам; находить периметр; распознавать углы; ставить вопрос к задаче и решать ее; записывать примеры в столбик и решать их самостоятельно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lastRenderedPageBreak/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lastRenderedPageBreak/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88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Периметр прямоугольника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найти периметр прямоугольника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Периметр прямоугольника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выражения,  используя способ группировки; знать свойства прямоугольника; решать простые и составные задачи самостоятельно; чертить геометрические фигуры и находить у них периметр. Продолжать пропедевтику темы «Умножение»; развивать навыки счета, умение решать простые и составные задачи.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Квадрат.  Периметр квадрата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С.34 -35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найти периметр квадрата?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Квадрат как четырехугольник, у которого все углы прямые и противоположные стороны равны</w:t>
            </w:r>
            <w:r w:rsidRPr="00D54F0D">
              <w:rPr>
                <w:sz w:val="18"/>
                <w:szCs w:val="18"/>
                <w:lang w:eastAsia="en-US"/>
              </w:rPr>
              <w:t xml:space="preserve"> Периметр квадрата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«квадрат»; находить периметр квадрата и знать его свойства; знать порядок действий и решать примеры различных видов; решать выражения и уравнения, умение учеников находить периметр многоугольников, продолжать работу над задачами; развивать навыки счета.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28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u w:val="single"/>
              </w:rPr>
            </w:pPr>
            <w:r w:rsidRPr="00D54F0D">
              <w:rPr>
                <w:b/>
                <w:sz w:val="18"/>
                <w:szCs w:val="18"/>
                <w:lang w:eastAsia="en-US"/>
              </w:rPr>
              <w:t>Проект«Оригами»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С.36 - 37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Как выполнить проект?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 xml:space="preserve">Правила проекта.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Изготовление различных изделий из заготовок, имеющих форму квадрата, выполнять поделки в технике оригами; пользоваться дополнительной литературой и компьютером.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логического,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Страничка длялюбознательных.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С.38,39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повышенной трудности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 и задачи повышенной трудности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Уметь решать задачи изученных видов, находить периметр многоугольника, отличать квадрат от других четырехугольников.Закреплять умения учащихся решать задачи изученных видов; развивать вычислительные навыки, умение находить периметр многоугольника, отличать квадрат от других четырехугольников; развивать логическое мышление учеников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логического,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С.40 -41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Письменное сложение и вычитание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задачи изученных видов, находить периметр многоугольника, отличать квадрат от других четырехугольников, находить периметр многоугольника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lastRenderedPageBreak/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lastRenderedPageBreak/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;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trHeight w:val="323"/>
        </w:trPr>
        <w:tc>
          <w:tcPr>
            <w:tcW w:w="16051" w:type="dxa"/>
            <w:gridSpan w:val="1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position w:val="1"/>
                <w:sz w:val="18"/>
                <w:szCs w:val="18"/>
              </w:rPr>
            </w:pPr>
            <w:r w:rsidRPr="00D54F0D">
              <w:rPr>
                <w:b/>
                <w:position w:val="1"/>
                <w:sz w:val="18"/>
                <w:szCs w:val="18"/>
              </w:rPr>
              <w:lastRenderedPageBreak/>
              <w:t>Числа от 1 до 100</w:t>
            </w:r>
          </w:p>
          <w:p w:rsidR="004D4B44" w:rsidRPr="00D54F0D" w:rsidRDefault="004D4B44" w:rsidP="00FC0603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b/>
                <w:position w:val="1"/>
                <w:sz w:val="18"/>
                <w:szCs w:val="18"/>
              </w:rPr>
              <w:t>Умножение и деление (25 ч)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b/>
                <w:sz w:val="18"/>
                <w:szCs w:val="18"/>
                <w:lang w:eastAsia="en-US"/>
              </w:rPr>
              <w:t>Умножение.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Конкретный смысл действия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такое умножение?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Понятие «умножение», умножение суммы одинаковых слагаемых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«умножение»; понимать, что действие умножение – это нахождение суммы одинаковых слагаемых; решать задачи с использованием «умножения»; каллиграфически правильно записывать цифры.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Ориентироваться в учебниках. 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Организовывать свое рабочее место под руководством учителя.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Осуществлять контроль в форме сличения своей работы с заданным эталоном.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Соблюдать простейшие нормы речевого этикета: здороваться, прощаться, 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Вступать в  диалог (отвечать на вопросы, задавать вопросы, уточнять непонятное). 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Развитие логического, ассоциативно-образного мышления, наблюдательности.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D54F0D">
              <w:rPr>
                <w:sz w:val="18"/>
                <w:szCs w:val="18"/>
              </w:rPr>
              <w:br/>
              <w:t>результат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Измерять отрезки и выражать их длины в см, мм.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Чертить отрезки заданной длины.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Знак действия умножения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С.49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Каким знаком  на письме обозначается умножение?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Знак действия умножения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понятие «умножение»; понимать , что действие умножение – это нахождение суммы одинаковых слагаемых; решать задачи с использованием знака «умножения»; каллиграфически правильно записывать цифры.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767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я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е;с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нов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</w:t>
            </w:r>
            <w:r w:rsidRPr="00D54F0D">
              <w:rPr>
                <w:spacing w:val="-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ме; 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</w:t>
            </w:r>
            <w:r w:rsidRPr="00D54F0D">
              <w:rPr>
                <w:spacing w:val="-1"/>
                <w:sz w:val="18"/>
                <w:szCs w:val="18"/>
              </w:rPr>
              <w:t>ужд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лив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ичин</w:t>
            </w:r>
            <w:r w:rsidRPr="00D54F0D">
              <w:rPr>
                <w:spacing w:val="-4"/>
                <w:sz w:val="18"/>
                <w:szCs w:val="18"/>
              </w:rPr>
              <w:t>н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ыесв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зи.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ечь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ляплани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яи</w:t>
            </w:r>
            <w:r w:rsidRPr="00D54F0D">
              <w:rPr>
                <w:spacing w:val="-1"/>
                <w:sz w:val="18"/>
                <w:szCs w:val="18"/>
              </w:rPr>
              <w:t xml:space="preserve"> 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гу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й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я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ель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ab/>
              <w:t>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z w:val="18"/>
                <w:szCs w:val="18"/>
              </w:rPr>
              <w:tab/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</w:p>
          <w:p w:rsidR="004D4B44" w:rsidRPr="00D54F0D" w:rsidRDefault="004D4B44" w:rsidP="00FC0603">
            <w:pPr>
              <w:widowControl w:val="0"/>
              <w:tabs>
                <w:tab w:val="left" w:pos="2980"/>
              </w:tabs>
              <w:autoSpaceDE w:val="0"/>
              <w:autoSpaceDN w:val="0"/>
              <w:adjustRightInd w:val="0"/>
              <w:ind w:right="70"/>
              <w:jc w:val="both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Связь умножения со сложением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С.50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умножение взаимосвязано со сложением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Связь умножения со сложением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задачи сложением, а затем заменять умножением; решать уравнения, выражения; Упражняться в чтении и записи примеров на умножение; заменять действие сложения одинаковых слагаемых – действием умножения,  работать над задачами и уравнениями, развивать вычислительные навыки 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Текстовые задачи, раскрывающие смысл действия умножения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 на умножение?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Текстовые задачи, раскрывающие смысл действия умножения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Читать примеры с действием умножение;  решать задачи по действиям с пояснением; решать задачи различными способами; сравнивать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вас </w:t>
            </w:r>
            <w:r w:rsidRPr="00D54F0D">
              <w:rPr>
                <w:sz w:val="18"/>
                <w:szCs w:val="18"/>
              </w:rPr>
              <w:lastRenderedPageBreak/>
              <w:t>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lastRenderedPageBreak/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97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Периметр прямоугольника.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С.52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найти периметр прямоугольника?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Периметр прямоугольника.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Находить периметр прямоугольника; находить значение буквенных выражений; решать примеры с переходом через десяток в столбик; по краткой записи составлять задачу и решать ее, развивать навыки чертить многоугольники с заданными сторонами; ознакомить с формулой периметра прямоугольника.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иекпроб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емам г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евижела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иеим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ь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рчес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Приемы умножения нуля и единицы.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особенность умножения нуля и единицы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Особые случаи: умножение  единицы на единицу и нуля на число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Усвоить, что если  1 а = 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0 а = 0; самостоятельно составлять задачи или выражения на изученное правило; решать и сравнивать выражения; решать задачи с использованием действия умножения; пользоваться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Название компонентов и результата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С.54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называются компоненты умножения?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Компоненты действия умножения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понятия при действии умножение « множитель, множитель, произведение»; читать примеры с использованием новых терминов; решать задачи различными способами; находить периметр, используя действие умножение.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  <w:r w:rsidRPr="00D54F0D">
              <w:rPr>
                <w:position w:val="1"/>
                <w:sz w:val="18"/>
                <w:szCs w:val="18"/>
              </w:rPr>
              <w:tab/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Решение текстовых задач, раскрывающих  смысл действия умножения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задачу, раскрывающую смысл действия умножения?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Текстовые задачи, раскрывающие  смысл действия умножения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Находить значение выражений удобным способом; решать задачи с использованием действия умножение; находить значение произведения.Пользоваться  знаниямио компонентах действия умножения; находить значение произведения; развивать вычислительные навыки, чертить отрезки заданной длины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Переместительное свойство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заключается переместительное свойство умножения?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Переместительноесвойство умножения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знаниями о переместительномсвойстве умножения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Решать задачи с действием умножение; сравнивать произведения; находить значение буквенных выражений; решать примеры в столбик с переходом через десяток.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80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102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Контрольная работа по теме «Умножение».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Конкретный смысл умножения 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Уметь заменять действие сложения действием умножения, сравнивать выражения, решать задачи умножением и делением, находить периметр прямоугольника.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Анализ контрольной  работы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Переместительное свойство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С.57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заключается переместительное свойство умножения?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Переместительноесвойство умножения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Пользоваться  переместительным законом умножения; формировать умение решать задачи умножением; сравнивать произведения; находить значение буквенных выражений; решать примеры в столбик с переходом через десяток.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Деление. Название компонентов и результата деления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С.58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такое деление?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Арифметическое действие – деление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 арифметическое действие- «деление»; решать задачи с использованием действия деление; составлять верные равенства и неравенства; решать задачи изученных видов.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,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363"/>
        </w:trPr>
        <w:tc>
          <w:tcPr>
            <w:tcW w:w="16024" w:type="dxa"/>
            <w:gridSpan w:val="11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position w:val="1"/>
                <w:sz w:val="18"/>
                <w:szCs w:val="18"/>
              </w:rPr>
            </w:pPr>
            <w:r w:rsidRPr="00D54F0D">
              <w:rPr>
                <w:b/>
                <w:position w:val="1"/>
                <w:sz w:val="18"/>
                <w:szCs w:val="18"/>
              </w:rPr>
              <w:t>4 четверть – 32 часа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Конкретный смысл действия деления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С.59</w:t>
            </w:r>
            <w:r w:rsidRPr="00D54F0D">
              <w:rPr>
                <w:sz w:val="18"/>
                <w:szCs w:val="18"/>
                <w:u w:val="single"/>
              </w:rPr>
              <w:t xml:space="preserve">.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заключается смысл действия деления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Смысл  действия – деления.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новое арифметическое действие- «деление»; решать задачи с использованием действия деление; составлять верные равенства и неравенства; решать задачи изученных видов.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вес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, п</w:t>
            </w:r>
            <w:r w:rsidRPr="00D54F0D">
              <w:rPr>
                <w:spacing w:val="-2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оя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ават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ю ини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иа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ивув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вать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сы 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ельн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ии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вас 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нё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рчес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Действие деления.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С.60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использовать действие деления?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Действие деления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Записывать примеры действием деления; применять способы решения примеров и задач действием умножения; подготовить к изучению темы: «Деление с остатком»; решать задачи: насколько больше, на сколько меньше; решать и сравнивать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</w:t>
            </w:r>
            <w:r w:rsidRPr="00D54F0D">
              <w:rPr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Соблюдать простейшие нормы речевого этикета: здороваться, прощаться, </w:t>
            </w:r>
            <w:r w:rsidRPr="00D54F0D">
              <w:rPr>
                <w:sz w:val="18"/>
                <w:szCs w:val="18"/>
              </w:rPr>
              <w:lastRenderedPageBreak/>
              <w:t>благодарить.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Адекватно воспринимать оценку </w:t>
            </w:r>
            <w:r w:rsidRPr="00D54F0D">
              <w:rPr>
                <w:sz w:val="18"/>
                <w:szCs w:val="18"/>
              </w:rPr>
              <w:lastRenderedPageBreak/>
              <w:t>учителя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107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Закрепление изученного по теме  «Конкретный смысл деления»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С.61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Конкретный смысл деления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решение задач действием деления; сравнивать значения выражений не вычисляя их; составлять простые и составные задачи; решать задачи действием деления; решать уравнения с проверкой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Познавательные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Сравнивать предметы, объекты: находить общее и различие.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Регулятивные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Коммуникативные</w:t>
            </w:r>
            <w:r w:rsidRPr="00D54F0D">
              <w:rPr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 Вступать в  диалог (отвечать на вопросы, задавать вопросы, уточнять непонятное).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1"/>
                <w:sz w:val="18"/>
                <w:szCs w:val="18"/>
              </w:rPr>
              <w:t>Фо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 Соблюдать простейшие нормы речевого этикета: здороваться, прощаться, благодарить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Название компонентов и результатов деления.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С.62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называются компоненты и результаты деления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Компоненты действия деления.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названия компонентов: «делимое, делитель, частное»; решать задачи на деление; решать примеры и выражения.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 xml:space="preserve">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2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йипи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енной 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ме,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109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С.63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Деление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Пользоваться умением заменять действие сложения действием умножения, решать задачи умножением; сравнивать именованные числа.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рчес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Контрольная  работаза 3 четверть.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Конкретный смысл умножения и деления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Уметь заменять действие сложения действием умножения, сравнивать выражения, решать задачи умножением и делением, находить периметр прямоугольника.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1366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Работа над ошибками.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Умножение и деление. С.68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 чем конкретный смысл умножения и деления?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Анализ и самооценка действий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видов;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заменять действие сложения </w:t>
            </w:r>
            <w:r w:rsidRPr="00D54F0D">
              <w:rPr>
                <w:sz w:val="18"/>
                <w:szCs w:val="18"/>
              </w:rPr>
              <w:lastRenderedPageBreak/>
              <w:t>действием умножения, сравнивать выражения, находить периметр прямоугольника.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lastRenderedPageBreak/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п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едел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щью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енив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z w:val="18"/>
                <w:szCs w:val="18"/>
              </w:rPr>
              <w:lastRenderedPageBreak/>
              <w:t>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бреше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ачи. </w:t>
            </w: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</w:t>
            </w:r>
            <w:r w:rsidRPr="00D54F0D">
              <w:rPr>
                <w:b/>
                <w:bCs/>
                <w:i/>
                <w:i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1"/>
                <w:sz w:val="18"/>
                <w:szCs w:val="18"/>
              </w:rPr>
              <w:t>фор</w:t>
            </w:r>
            <w:r w:rsidRPr="00D54F0D">
              <w:rPr>
                <w:sz w:val="18"/>
                <w:szCs w:val="18"/>
              </w:rPr>
              <w:t>мации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йс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в,</w:t>
            </w:r>
            <w:r w:rsidRPr="00D54F0D">
              <w:rPr>
                <w:spacing w:val="-2"/>
                <w:sz w:val="18"/>
                <w:szCs w:val="18"/>
              </w:rPr>
              <w:t xml:space="preserve"> 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чая 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иисх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мыдляре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ения приме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в, 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 на</w:t>
            </w:r>
            <w:r w:rsidRPr="00D54F0D">
              <w:rPr>
                <w:spacing w:val="1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 част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ение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й. </w:t>
            </w: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просы,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ию.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lastRenderedPageBreak/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рчес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 </w:t>
            </w:r>
            <w:r w:rsidRPr="00D54F0D">
              <w:rPr>
                <w:sz w:val="18"/>
                <w:szCs w:val="18"/>
              </w:rPr>
              <w:lastRenderedPageBreak/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247"/>
        </w:trPr>
        <w:tc>
          <w:tcPr>
            <w:tcW w:w="16024" w:type="dxa"/>
            <w:gridSpan w:val="11"/>
          </w:tcPr>
          <w:p w:rsidR="004D4B44" w:rsidRPr="00D54F0D" w:rsidRDefault="004D4B44" w:rsidP="00FC0603">
            <w:pPr>
              <w:pStyle w:val="a3"/>
              <w:jc w:val="center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lastRenderedPageBreak/>
              <w:t>Табличное умножение и деление (18 ч)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Связь между компонентами и результатом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С.72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Как связаны между собой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компоненты и результаты умножения?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Взаимосвязь между действиями умножения и деления.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-1"/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п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едел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щью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а при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еляприс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-1"/>
                <w:sz w:val="18"/>
                <w:szCs w:val="18"/>
              </w:rPr>
              <w:t>ож</w:t>
            </w:r>
            <w:r w:rsidRPr="00D54F0D">
              <w:rPr>
                <w:sz w:val="18"/>
                <w:szCs w:val="18"/>
              </w:rPr>
              <w:t>ениии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иид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1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хч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селс пере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мчерезраз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,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78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1"/>
                <w:sz w:val="18"/>
                <w:szCs w:val="18"/>
              </w:rPr>
              <w:t>фор</w:t>
            </w:r>
            <w:r w:rsidRPr="00D54F0D">
              <w:rPr>
                <w:sz w:val="18"/>
                <w:szCs w:val="18"/>
              </w:rPr>
              <w:t>мации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йс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78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</w:t>
            </w:r>
            <w:r w:rsidRPr="00D54F0D">
              <w:rPr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ечевыевыс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аватьи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чать нав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просы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сообразительности, логического мышления, внимания, воображения. </w:t>
            </w:r>
            <w:r w:rsidRPr="00D54F0D">
              <w:rPr>
                <w:bCs/>
                <w:iCs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оспитание аккуратности и культуры труда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Формирование приемов анализа, сравнения, классификации. 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Развитие вариативности и гибкости мышления.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 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 деления, основанный на связи между компонентами и результатом умножения.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С.73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выполнить деление, основываясь на связи с умножением?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Выполнение деления при помощи примеров на умножение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Находить результат действия деления с помощью примеров на умножение; решать задачи умножением и делением; решать задачи различными способами.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Регу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iCs/>
                <w:spacing w:val="-2"/>
                <w:position w:val="1"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1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iCs/>
                <w:spacing w:val="-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position w:val="1"/>
                <w:sz w:val="18"/>
                <w:szCs w:val="18"/>
              </w:rPr>
              <w:t>е: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 на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еича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и,решен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 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юд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ь,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енив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бреше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ачи.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П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з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ва</w:t>
            </w:r>
            <w:r w:rsidRPr="00D54F0D">
              <w:rPr>
                <w:b/>
                <w:bCs/>
                <w:iCs/>
                <w:sz w:val="18"/>
                <w:szCs w:val="18"/>
              </w:rPr>
              <w:t>те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ль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1"/>
                <w:sz w:val="18"/>
                <w:szCs w:val="18"/>
              </w:rPr>
              <w:t>фор</w:t>
            </w:r>
            <w:r w:rsidRPr="00D54F0D">
              <w:rPr>
                <w:sz w:val="18"/>
                <w:szCs w:val="18"/>
              </w:rPr>
              <w:t>мации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йс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ем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езн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3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симв</w:t>
            </w:r>
            <w:r w:rsidRPr="00D54F0D">
              <w:rPr>
                <w:spacing w:val="-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ихс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pacing w:val="-1"/>
                <w:sz w:val="18"/>
                <w:szCs w:val="18"/>
              </w:rPr>
            </w:pPr>
            <w:r w:rsidRPr="00D54F0D">
              <w:rPr>
                <w:b/>
                <w:bCs/>
                <w:iCs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мм</w:t>
            </w:r>
            <w:r w:rsidRPr="00D54F0D">
              <w:rPr>
                <w:b/>
                <w:bCs/>
                <w:iCs/>
                <w:spacing w:val="-3"/>
                <w:sz w:val="18"/>
                <w:szCs w:val="18"/>
              </w:rPr>
              <w:t>у</w:t>
            </w:r>
            <w:r w:rsidRPr="00D54F0D">
              <w:rPr>
                <w:b/>
                <w:bCs/>
                <w:iCs/>
                <w:sz w:val="18"/>
                <w:szCs w:val="18"/>
              </w:rPr>
              <w:t>ни</w:t>
            </w:r>
            <w:r w:rsidRPr="00D54F0D">
              <w:rPr>
                <w:b/>
                <w:bCs/>
                <w:iCs/>
                <w:spacing w:val="-2"/>
                <w:sz w:val="18"/>
                <w:szCs w:val="18"/>
              </w:rPr>
              <w:t>к</w:t>
            </w:r>
            <w:r w:rsidRPr="00D54F0D">
              <w:rPr>
                <w:b/>
                <w:bCs/>
                <w:iCs/>
                <w:spacing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iCs/>
                <w:sz w:val="18"/>
                <w:szCs w:val="18"/>
              </w:rPr>
              <w:t>т</w:t>
            </w:r>
            <w:r w:rsidRPr="00D54F0D">
              <w:rPr>
                <w:b/>
                <w:bCs/>
                <w:iCs/>
                <w:spacing w:val="-1"/>
                <w:sz w:val="18"/>
                <w:szCs w:val="18"/>
              </w:rPr>
              <w:t>ив</w:t>
            </w:r>
            <w:r w:rsidRPr="00D54F0D">
              <w:rPr>
                <w:b/>
                <w:bCs/>
                <w:iCs/>
                <w:sz w:val="18"/>
                <w:szCs w:val="18"/>
              </w:rPr>
              <w:t>н</w:t>
            </w:r>
            <w:r w:rsidRPr="00D54F0D">
              <w:rPr>
                <w:b/>
                <w:bCs/>
                <w:iCs/>
                <w:spacing w:val="2"/>
                <w:sz w:val="18"/>
                <w:szCs w:val="18"/>
              </w:rPr>
              <w:t>ы</w:t>
            </w:r>
            <w:r w:rsidRPr="00D54F0D">
              <w:rPr>
                <w:b/>
                <w:bCs/>
                <w:iCs/>
                <w:sz w:val="18"/>
                <w:szCs w:val="18"/>
              </w:rPr>
              <w:t>е: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ениеи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 xml:space="preserve">ию, </w:t>
            </w:r>
            <w:r w:rsidRPr="00D54F0D">
              <w:rPr>
                <w:spacing w:val="-1"/>
                <w:sz w:val="18"/>
                <w:szCs w:val="18"/>
              </w:rPr>
              <w:t>до</w:t>
            </w:r>
            <w:r w:rsidRPr="00D54F0D">
              <w:rPr>
                <w:spacing w:val="1"/>
                <w:sz w:val="18"/>
                <w:szCs w:val="18"/>
              </w:rPr>
              <w:t>го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емуре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ению в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, в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 числес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ту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ния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есо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Прием умножения и деления на 10.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С.74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умножить и разделить число на 10?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и деление числа на 10, умножение десяти на число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представление об умножении и делении числа на 10, умножении десяти на число, находить результат действия деления с помощью примера на умножение.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рчес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ше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иек про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115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с величинами: «цена», «количество», «стоимость».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задачи с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величинами: «цена», «количество» «стоимость»?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с величинами: «цена», «количество», «стоимость».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с величинами: «цена», «количество», «стоимость»; </w:t>
            </w:r>
            <w:r w:rsidRPr="00D54F0D">
              <w:rPr>
                <w:sz w:val="18"/>
                <w:szCs w:val="18"/>
              </w:rPr>
              <w:t xml:space="preserve"> задачи умножением и делением, находить периметр многоугольников, выполнять чертежные операции, знать особые случаи умножения и деления, пользоваться вычислительными навыками.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третьего слагаемого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С.76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задачи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на нахождение неизвестного третьего слагаемого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третьего слагаемого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третьего слагаемого,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426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Решение задач на нахождение третьего слагаемого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С.77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задачи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 xml:space="preserve"> на нахождение неизвестного третьего слагаемого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третьего слагаемого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Решать </w:t>
            </w:r>
            <w:r w:rsidRPr="00D54F0D">
              <w:rPr>
                <w:rFonts w:eastAsia="Calibri"/>
                <w:sz w:val="18"/>
                <w:szCs w:val="18"/>
                <w:lang w:eastAsia="en-US"/>
              </w:rPr>
              <w:t>задачи на нахождение неизвестного третьего слагаемого,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Проверочная работа «Умножение и деление» (тестовая форма). Анализ результатов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С.78 -79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и деление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задачи на умножение и деление, 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ияв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ис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авлен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й;р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зл</w:t>
            </w:r>
            <w:r w:rsidRPr="00D54F0D">
              <w:rPr>
                <w:spacing w:val="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бир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атде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ьл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-1"/>
                <w:sz w:val="18"/>
                <w:szCs w:val="18"/>
              </w:rPr>
              <w:t>ко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асс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е,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ча</w:t>
            </w:r>
            <w:r w:rsidRPr="00D54F0D">
              <w:rPr>
                <w:spacing w:val="-2"/>
                <w:sz w:val="18"/>
                <w:szCs w:val="18"/>
              </w:rPr>
              <w:t>ющ</w:t>
            </w:r>
            <w:r w:rsidRPr="00D54F0D">
              <w:rPr>
                <w:sz w:val="18"/>
                <w:szCs w:val="18"/>
              </w:rPr>
              <w:t xml:space="preserve">ее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ениепри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инн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- сл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ыхсв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щ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взаимн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льи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зыв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нич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мую взаимнуюп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щь,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це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вать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ыеп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ыи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киз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 на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прос.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Умножение числа 2 и на 2.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С.80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умножить число 2 и на 2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числа 2 и составление таблицы умножения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Усвоить смысл табличного умножения, использовать таблицу умножения на 2; пользуясь переместительным законом умножения; развивать умение сравнивать произведения; составлять к задаче схему- чертеж и решать </w:t>
            </w:r>
            <w:r w:rsidRPr="00D54F0D">
              <w:rPr>
                <w:sz w:val="18"/>
                <w:szCs w:val="18"/>
              </w:rPr>
              <w:lastRenderedPageBreak/>
              <w:t>ее; логически мыслить.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lastRenderedPageBreak/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 xml:space="preserve">дить </w:t>
            </w: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бщее </w:t>
            </w:r>
            <w:r w:rsidRPr="00D54F0D">
              <w:rPr>
                <w:sz w:val="18"/>
                <w:szCs w:val="18"/>
              </w:rPr>
              <w:lastRenderedPageBreak/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еоба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ме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>х: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Внимательно относиться к собственным переживаниям и переживаниям других людей.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Выполнять правила безопасного поведения в школе.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Адекватно воспринимать оценку учителя.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120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Умножение числа 2 и на 2. Закрепление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С.81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умножить число 2 и на 2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числа 2 и составление таблицы умножения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таблицу умножения на 2;  сравнивать произведения; составлять к задаче схему- чертеж и решать ее; логически мыслить.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 xml:space="preserve">бы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еоба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ме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>х: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Приемы умножения числа 2.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С.82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Какие существуют приемы умножения числа 2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умножения числа 2 и составление таблицы умножения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таблицу умножения на 2; сравнивать произведения; составлять к задаче схему- чертеж и решать ее; логически мыслить.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 xml:space="preserve">бы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еоба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ме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>х: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сла 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Деление на 2.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С.83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разделить число на 2?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деления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 таблицу умножения и деления 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position w:val="1"/>
                <w:sz w:val="18"/>
                <w:szCs w:val="18"/>
              </w:rPr>
              <w:tab/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еоба</w:t>
            </w:r>
            <w:r w:rsidRPr="00D54F0D">
              <w:rPr>
                <w:spacing w:val="-2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 ме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ия</w:t>
            </w:r>
            <w:r w:rsidRPr="00D54F0D">
              <w:rPr>
                <w:sz w:val="18"/>
                <w:szCs w:val="18"/>
              </w:rPr>
              <w:t>х: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Деление на 2. Закрепление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С.84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разделить число на 2?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деления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Использовать  таблицу умножения и деления 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бщее </w:t>
            </w:r>
            <w:r w:rsidRPr="00D54F0D">
              <w:rPr>
                <w:sz w:val="18"/>
                <w:szCs w:val="18"/>
              </w:rPr>
              <w:lastRenderedPageBreak/>
              <w:t>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lastRenderedPageBreak/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124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Закрепление изученного. Решение задач.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С.85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умножения и деления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Знать таблицу умножения и деления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position w:val="1"/>
                <w:sz w:val="18"/>
                <w:szCs w:val="18"/>
              </w:rPr>
              <w:tab/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Страничка любознательных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С.86-87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логическую задачу?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Составление числовых рядов по заданной закономерности; работа на вычислительной машине, логические задачи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position w:val="1"/>
                <w:sz w:val="18"/>
                <w:szCs w:val="18"/>
              </w:rPr>
              <w:tab/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С.88-89 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узнали. Чему научились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умножения на 2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Использование  таблицы умножения и деления на 2, решать задачи умножением и делением, использовать навыки счета, смекалку, сообразительность.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: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приним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хра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елииза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 xml:space="preserve">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н</w:t>
            </w:r>
            <w:r w:rsidRPr="00D54F0D">
              <w:rPr>
                <w:spacing w:val="-1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</w:p>
          <w:p w:rsidR="004D4B44" w:rsidRPr="00D54F0D" w:rsidRDefault="004D4B44" w:rsidP="00FC0603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сре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ва и с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бы</w:t>
            </w:r>
            <w:r w:rsidRPr="00D54F0D">
              <w:rPr>
                <w:position w:val="1"/>
                <w:sz w:val="18"/>
                <w:szCs w:val="18"/>
              </w:rPr>
              <w:tab/>
            </w:r>
            <w:r w:rsidRPr="00D54F0D">
              <w:rPr>
                <w:spacing w:val="-2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ё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име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бщее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ео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исле, вел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ине,г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 xml:space="preserve">е.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е</w:t>
            </w:r>
            <w:r w:rsidRPr="00D54F0D">
              <w:rPr>
                <w:b/>
                <w:bCs/>
                <w:sz w:val="18"/>
                <w:szCs w:val="18"/>
              </w:rPr>
              <w:t>: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азы</w:t>
            </w:r>
            <w:r w:rsidRPr="00D54F0D">
              <w:rPr>
                <w:spacing w:val="-1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иев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ме, ис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ль</w:t>
            </w:r>
            <w:r w:rsidRPr="00D54F0D">
              <w:rPr>
                <w:spacing w:val="-3"/>
                <w:sz w:val="18"/>
                <w:szCs w:val="18"/>
              </w:rPr>
              <w:t>з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ку</w:t>
            </w:r>
            <w:r w:rsidRPr="00D54F0D">
              <w:rPr>
                <w:sz w:val="18"/>
                <w:szCs w:val="18"/>
              </w:rPr>
              <w:t xml:space="preserve">ю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ер</w:t>
            </w:r>
            <w:r w:rsidRPr="00D54F0D">
              <w:rPr>
                <w:spacing w:val="-1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,с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шать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ед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ка иа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кват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оре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ватьна замеча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127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Умножение числа 3 и на 3.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С.90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умножить число 3 и на 3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числа 3 и умножение на 3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таблицу умножения числа3 и умножение на3; решать уравнения; решать составные задачи, записывая разными способами.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lastRenderedPageBreak/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lastRenderedPageBreak/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128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Умножение числа 3 и на 3. Закрепление.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С.91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умножить число 3 и на 3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Умножение числа 3 и умножение на 3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Усвоить таблицу умножения числа3 и умножение на3; решать уравнения; решать составные задачи, записывая разными способами.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337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 xml:space="preserve">и 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сла 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 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129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Деление на 3.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С.92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разделить на 3?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Деление на 3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Составлять таблицу деления на 3, опираясь на таблицу умножении числа 3, сравнивать произведение, решать задачи делением, пользоваться вычислительными навыками. опираясь на таблицу умножении числа 3; использовать  знания таблицы умножения и деления на  2 и 3; развивать умение решать задачи умножением и делением; решать уравнения, в  которых неизвестны множитель, делитель или делимое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130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Деление на 3. Закрепление.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С.93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разделить на 3?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Составление таблицы деления на 3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Составлять таблицу деления на 3, опираясь на таблицу умножении числа 3, сравнивать произведение, решать задачи делением, пользоваться вычислительными навыками, опираясь на таблицу умножении числа 3; сравнивать произведение;  решать задачи делением; использовать</w:t>
            </w:r>
          </w:p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таблицу умножения и деления на  2 и 3; решать задачи умножением и делением; формировать умение решать уравнения, в  которых неизвестны множитель, делитель или делимое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131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 xml:space="preserve">Проверочная работа «Умножение и деление» (тестовая </w:t>
            </w:r>
            <w:r w:rsidRPr="00D54F0D">
              <w:rPr>
                <w:b/>
                <w:sz w:val="18"/>
                <w:szCs w:val="18"/>
              </w:rPr>
              <w:lastRenderedPageBreak/>
              <w:t xml:space="preserve">форма). </w:t>
            </w:r>
            <w:r w:rsidRPr="00D54F0D">
              <w:rPr>
                <w:sz w:val="18"/>
                <w:szCs w:val="18"/>
              </w:rPr>
              <w:t xml:space="preserve">Закрепление изученного.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С.94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lastRenderedPageBreak/>
              <w:t>Чему научились?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Таблица умножения и  деления на 2 и 3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 xml:space="preserve">Пользоваться знаниями  таблицы умножения и  деления на 2 и 3, сравнивать произведение, решать задачи делением, пользоваться </w:t>
            </w:r>
            <w:r w:rsidRPr="00D54F0D">
              <w:rPr>
                <w:sz w:val="18"/>
                <w:szCs w:val="18"/>
              </w:rPr>
              <w:lastRenderedPageBreak/>
              <w:t>вычислительными навыками.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lastRenderedPageBreak/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lastRenderedPageBreak/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lastRenderedPageBreak/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ие </w:t>
            </w:r>
            <w:r w:rsidRPr="00D54F0D">
              <w:rPr>
                <w:sz w:val="18"/>
                <w:szCs w:val="18"/>
              </w:rPr>
              <w:lastRenderedPageBreak/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132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работы.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Страничка любознательных.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  <w:r w:rsidRPr="00D54F0D">
              <w:rPr>
                <w:sz w:val="18"/>
                <w:szCs w:val="18"/>
              </w:rPr>
              <w:t>С.95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u w:val="single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Как решить логическую задачу?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Логические задачи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Составление числовых рядов по заданной закономерности; работа на вычислительной машине, логические задачи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;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миров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-2"/>
                <w:sz w:val="18"/>
                <w:szCs w:val="18"/>
              </w:rPr>
              <w:t>ц</w:t>
            </w:r>
            <w:r w:rsidRPr="00D54F0D">
              <w:rPr>
                <w:sz w:val="18"/>
                <w:szCs w:val="18"/>
              </w:rPr>
              <w:t>ио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е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вы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и, сп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ватьразв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ию ин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есакма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ема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е.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</w:rPr>
            </w:pPr>
            <w:r w:rsidRPr="00D54F0D">
              <w:rPr>
                <w:b/>
                <w:sz w:val="18"/>
                <w:szCs w:val="18"/>
              </w:rPr>
              <w:t>Итоговая контрольная работа «Проверим себя и оценим свои достижения»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умеем 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Итоговое повторение и контроль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Проверить, как сформированы у учащихся вычислительные навыки, проверить сформированность  умений решать простые и составные задачи изученных видов, сравнивать выражения, выполнять необходимые чертежи, умение 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:Опре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ел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ние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ц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ис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кл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ссн</w:t>
            </w:r>
            <w:r w:rsidRPr="00D54F0D">
              <w:rPr>
                <w:spacing w:val="-2"/>
                <w:sz w:val="18"/>
                <w:szCs w:val="18"/>
              </w:rPr>
              <w:t>ик</w:t>
            </w:r>
            <w:r w:rsidRPr="00D54F0D">
              <w:rPr>
                <w:sz w:val="18"/>
                <w:szCs w:val="18"/>
              </w:rPr>
              <w:t>ами 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яна</w:t>
            </w:r>
            <w:r w:rsidRPr="00D54F0D">
              <w:rPr>
                <w:spacing w:val="1"/>
                <w:sz w:val="18"/>
                <w:szCs w:val="18"/>
              </w:rPr>
              <w:t>2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3</w:t>
            </w:r>
            <w:r w:rsidRPr="00D54F0D">
              <w:rPr>
                <w:sz w:val="18"/>
                <w:szCs w:val="18"/>
              </w:rPr>
              <w:t xml:space="preserve">.  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ле</w:t>
            </w:r>
            <w:r w:rsidRPr="00D54F0D">
              <w:rPr>
                <w:sz w:val="18"/>
                <w:szCs w:val="18"/>
              </w:rPr>
              <w:t>ние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лана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вм</w:t>
            </w:r>
            <w:r w:rsidRPr="00D54F0D">
              <w:rPr>
                <w:spacing w:val="-3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ос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м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а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ые</w:t>
            </w:r>
            <w:r w:rsidRPr="00D54F0D">
              <w:rPr>
                <w:position w:val="1"/>
                <w:sz w:val="18"/>
                <w:szCs w:val="18"/>
              </w:rPr>
              <w:t>: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ё</w:t>
            </w:r>
            <w:r w:rsidRPr="00D54F0D">
              <w:rPr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 xml:space="preserve"> р</w:t>
            </w:r>
            <w:r w:rsidRPr="00D54F0D">
              <w:rPr>
                <w:position w:val="1"/>
                <w:sz w:val="18"/>
                <w:szCs w:val="18"/>
              </w:rPr>
              <w:t>азн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ы</w:t>
            </w:r>
            <w:r w:rsidRPr="00D54F0D">
              <w:rPr>
                <w:position w:val="1"/>
                <w:sz w:val="18"/>
                <w:szCs w:val="18"/>
              </w:rPr>
              <w:t>х</w:t>
            </w:r>
            <w:r w:rsidRPr="00D54F0D">
              <w:rPr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 xml:space="preserve">ение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ва</w:t>
            </w:r>
            <w:r w:rsidRPr="00D54F0D">
              <w:rPr>
                <w:spacing w:val="-4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ива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-3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яи при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ькеди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му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шени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ь 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мен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л</w:t>
            </w:r>
            <w:r w:rsidRPr="00D54F0D">
              <w:rPr>
                <w:position w:val="1"/>
                <w:sz w:val="18"/>
                <w:szCs w:val="18"/>
              </w:rPr>
              <w:t>ир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а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 xml:space="preserve">ь 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вен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>ые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ияи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2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в. </w:t>
            </w: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скивы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не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йин</w:t>
            </w:r>
            <w:r w:rsidRPr="00D54F0D">
              <w:rPr>
                <w:spacing w:val="-3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ив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к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, ра</w:t>
            </w:r>
            <w:r w:rsidRPr="00D54F0D">
              <w:rPr>
                <w:spacing w:val="-3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чей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ипри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енииде</w:t>
            </w:r>
            <w:r w:rsidRPr="00D54F0D">
              <w:rPr>
                <w:spacing w:val="-2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ий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но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яи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ел</w:t>
            </w:r>
            <w:r w:rsidRPr="00D54F0D">
              <w:rPr>
                <w:spacing w:val="1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Рассуждать и делать выводы.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Выполнять задания творческого и поискового характера.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Контролировать и оценивать свою работу и ее результат.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134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Анализ результатов.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С.96 -97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 xml:space="preserve">Что узнали, чему научились? 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Итоговый контроль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примеры в столбик; находить значение выражений удобным способом; порядок действий; решать задачи различных видов;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я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ьп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д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из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а 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ею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кстза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щи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ми,с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по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самии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х.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ит</w:t>
            </w:r>
            <w:r w:rsidRPr="00D54F0D">
              <w:rPr>
                <w:sz w:val="18"/>
                <w:szCs w:val="18"/>
              </w:rPr>
              <w:t xml:space="preserve">ьи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аб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ы,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ёра,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lastRenderedPageBreak/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lastRenderedPageBreak/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lastRenderedPageBreak/>
              <w:t>135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 во 2 классе.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С.100-101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 во 2 классе?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Итоговый контроль и анализ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я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ьп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д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из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а 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ею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кстза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щи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ми,с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по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самии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х.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ит</w:t>
            </w:r>
            <w:r w:rsidRPr="00D54F0D">
              <w:rPr>
                <w:sz w:val="18"/>
                <w:szCs w:val="18"/>
              </w:rPr>
              <w:t xml:space="preserve">ьи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аб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ы,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ёра,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ьвзаимн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льи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казы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 xml:space="preserve">ве </w:t>
            </w:r>
            <w:r w:rsidRPr="00D54F0D">
              <w:rPr>
                <w:position w:val="1"/>
                <w:sz w:val="18"/>
                <w:szCs w:val="18"/>
              </w:rPr>
              <w:t>не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х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ювз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имнуюп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м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щь.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position w:val="1"/>
                <w:sz w:val="18"/>
                <w:szCs w:val="18"/>
              </w:rPr>
              <w:t>Проявлять ин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еск</w:t>
            </w:r>
            <w:r w:rsidRPr="00D54F0D">
              <w:rPr>
                <w:spacing w:val="1"/>
                <w:position w:val="1"/>
                <w:sz w:val="18"/>
                <w:szCs w:val="18"/>
              </w:rPr>
              <w:t xml:space="preserve"> 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з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че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position w:val="1"/>
                <w:sz w:val="18"/>
                <w:szCs w:val="18"/>
              </w:rPr>
              <w:t xml:space="preserve">ию 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емыи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еланиепри</w:t>
            </w:r>
            <w:r w:rsidRPr="00D54F0D">
              <w:rPr>
                <w:spacing w:val="-2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ённ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ияи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мен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 xml:space="preserve">;  </w:t>
            </w:r>
            <w:r w:rsidRPr="00D54F0D">
              <w:rPr>
                <w:spacing w:val="2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зна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ие 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вен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ыхд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йпри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ем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елание</w:t>
            </w:r>
            <w:r w:rsidRPr="00D54F0D">
              <w:rPr>
                <w:spacing w:val="-1"/>
                <w:sz w:val="18"/>
                <w:szCs w:val="18"/>
              </w:rPr>
              <w:t xml:space="preserve"> о</w:t>
            </w:r>
            <w:r w:rsidRPr="00D54F0D">
              <w:rPr>
                <w:sz w:val="18"/>
                <w:szCs w:val="18"/>
              </w:rPr>
              <w:t>сваив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ый мате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л,н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им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 xml:space="preserve"> д</w:t>
            </w:r>
            <w:r w:rsidRPr="00D54F0D">
              <w:rPr>
                <w:sz w:val="18"/>
                <w:szCs w:val="18"/>
              </w:rPr>
              <w:t xml:space="preserve">ля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и.</w:t>
            </w:r>
          </w:p>
        </w:tc>
      </w:tr>
      <w:tr w:rsidR="004D4B44" w:rsidRPr="00D54F0D" w:rsidTr="00FC0603">
        <w:trPr>
          <w:gridAfter w:val="1"/>
          <w:wAfter w:w="27" w:type="dxa"/>
          <w:trHeight w:val="624"/>
        </w:trPr>
        <w:tc>
          <w:tcPr>
            <w:tcW w:w="534" w:type="dxa"/>
          </w:tcPr>
          <w:p w:rsidR="004D4B44" w:rsidRPr="00D54F0D" w:rsidRDefault="004D4B44" w:rsidP="00FC0603">
            <w:pPr>
              <w:jc w:val="center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136</w:t>
            </w:r>
          </w:p>
        </w:tc>
        <w:tc>
          <w:tcPr>
            <w:tcW w:w="850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 во 2 классе.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С.102</w:t>
            </w:r>
          </w:p>
        </w:tc>
        <w:tc>
          <w:tcPr>
            <w:tcW w:w="1276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</w:rPr>
            </w:pPr>
            <w:r w:rsidRPr="00D54F0D">
              <w:rPr>
                <w:sz w:val="18"/>
                <w:szCs w:val="18"/>
              </w:rPr>
              <w:t>Что узнали, чему научились во 2 классе?</w:t>
            </w:r>
          </w:p>
        </w:tc>
        <w:tc>
          <w:tcPr>
            <w:tcW w:w="1701" w:type="dxa"/>
            <w:gridSpan w:val="2"/>
          </w:tcPr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  <w:lang w:eastAsia="en-US"/>
              </w:rPr>
              <w:t>Итоговый контроль и анализ</w:t>
            </w:r>
          </w:p>
        </w:tc>
        <w:tc>
          <w:tcPr>
            <w:tcW w:w="2977" w:type="dxa"/>
          </w:tcPr>
          <w:p w:rsidR="004D4B44" w:rsidRPr="00D54F0D" w:rsidRDefault="004D4B44" w:rsidP="00FC0603">
            <w:pPr>
              <w:pStyle w:val="a3"/>
              <w:rPr>
                <w:b/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</w:tcPr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b/>
                <w:bCs/>
                <w:position w:val="1"/>
                <w:sz w:val="18"/>
                <w:szCs w:val="18"/>
              </w:rPr>
              <w:t>Рег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pacing w:val="-1"/>
                <w:position w:val="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-2"/>
                <w:position w:val="1"/>
                <w:sz w:val="18"/>
                <w:szCs w:val="18"/>
              </w:rPr>
              <w:t>я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position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position w:val="1"/>
                <w:sz w:val="18"/>
                <w:szCs w:val="18"/>
              </w:rPr>
              <w:t>е</w:t>
            </w:r>
            <w:r w:rsidRPr="00D54F0D">
              <w:rPr>
                <w:position w:val="1"/>
                <w:sz w:val="18"/>
                <w:szCs w:val="18"/>
              </w:rPr>
              <w:t>:с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а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л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я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ьп</w:t>
            </w:r>
            <w:r w:rsidRPr="00D54F0D">
              <w:rPr>
                <w:spacing w:val="2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д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18"/>
                <w:szCs w:val="18"/>
              </w:rPr>
            </w:pP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к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м 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еляп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z w:val="18"/>
                <w:szCs w:val="18"/>
              </w:rPr>
              <w:t>ан дей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ляре</w:t>
            </w:r>
            <w:r w:rsidRPr="00D54F0D">
              <w:rPr>
                <w:spacing w:val="-2"/>
                <w:sz w:val="18"/>
                <w:szCs w:val="18"/>
              </w:rPr>
              <w:t>ш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 xml:space="preserve"> у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ебн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хза</w:t>
            </w:r>
            <w:r w:rsidRPr="00D54F0D">
              <w:rPr>
                <w:spacing w:val="-3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 xml:space="preserve">ач; </w:t>
            </w:r>
          </w:p>
          <w:p w:rsidR="004D4B44" w:rsidRPr="00D54F0D" w:rsidRDefault="004D4B44" w:rsidP="00FC0603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18"/>
                <w:szCs w:val="18"/>
              </w:rPr>
            </w:pPr>
            <w:r w:rsidRPr="00D54F0D">
              <w:rPr>
                <w:b/>
                <w:bCs/>
                <w:sz w:val="18"/>
                <w:szCs w:val="18"/>
              </w:rPr>
              <w:t>П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оз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те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л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ь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</w:t>
            </w:r>
            <w:r w:rsidRPr="00D54F0D">
              <w:rPr>
                <w:b/>
                <w:bCs/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:вы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ля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из пре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 xml:space="preserve">а 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ф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маци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 xml:space="preserve">,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ею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кстза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ч</w:t>
            </w:r>
            <w:r w:rsidRPr="00D54F0D">
              <w:rPr>
                <w:sz w:val="18"/>
                <w:szCs w:val="18"/>
              </w:rPr>
              <w:t>ис не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ю</w:t>
            </w:r>
            <w:r w:rsidRPr="00D54F0D">
              <w:rPr>
                <w:sz w:val="18"/>
                <w:szCs w:val="18"/>
              </w:rPr>
              <w:t>щи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ми,с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 по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ей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кс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ачис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азн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ми 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самии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еша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</w:t>
            </w:r>
            <w:r w:rsidRPr="00D54F0D">
              <w:rPr>
                <w:spacing w:val="1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х. </w:t>
            </w:r>
            <w:r w:rsidRPr="00D54F0D">
              <w:rPr>
                <w:b/>
                <w:bCs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о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м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у</w:t>
            </w:r>
            <w:r w:rsidRPr="00D54F0D">
              <w:rPr>
                <w:b/>
                <w:bCs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к</w:t>
            </w:r>
            <w:r w:rsidRPr="00D54F0D">
              <w:rPr>
                <w:b/>
                <w:bCs/>
                <w:spacing w:val="-1"/>
                <w:sz w:val="18"/>
                <w:szCs w:val="18"/>
              </w:rPr>
              <w:t>а</w:t>
            </w:r>
            <w:r w:rsidRPr="00D54F0D">
              <w:rPr>
                <w:b/>
                <w:bCs/>
                <w:sz w:val="18"/>
                <w:szCs w:val="18"/>
              </w:rPr>
              <w:t>ти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D54F0D">
              <w:rPr>
                <w:b/>
                <w:bCs/>
                <w:spacing w:val="-3"/>
                <w:sz w:val="18"/>
                <w:szCs w:val="18"/>
              </w:rPr>
              <w:t>н</w:t>
            </w:r>
            <w:r w:rsidRPr="00D54F0D">
              <w:rPr>
                <w:b/>
                <w:bCs/>
                <w:spacing w:val="1"/>
                <w:sz w:val="18"/>
                <w:szCs w:val="18"/>
              </w:rPr>
              <w:t>ые</w:t>
            </w:r>
            <w:r w:rsidRPr="00D54F0D">
              <w:rPr>
                <w:sz w:val="18"/>
                <w:szCs w:val="18"/>
              </w:rPr>
              <w:t>:в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ит</w:t>
            </w:r>
            <w:r w:rsidRPr="00D54F0D">
              <w:rPr>
                <w:sz w:val="18"/>
                <w:szCs w:val="18"/>
              </w:rPr>
              <w:t xml:space="preserve">ьи 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ватьсв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ип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едл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ж</w:t>
            </w:r>
            <w:r w:rsidRPr="00D54F0D">
              <w:rPr>
                <w:sz w:val="18"/>
                <w:szCs w:val="18"/>
              </w:rPr>
              <w:t>ения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ган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зац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ес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аб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z w:val="18"/>
                <w:szCs w:val="18"/>
              </w:rPr>
              <w:t>ы,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2"/>
                <w:sz w:val="18"/>
                <w:szCs w:val="18"/>
              </w:rPr>
              <w:t>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н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едляпа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ёра, </w:t>
            </w:r>
            <w:r w:rsidRPr="00D54F0D">
              <w:rPr>
                <w:spacing w:val="-2"/>
                <w:sz w:val="18"/>
                <w:szCs w:val="18"/>
              </w:rPr>
              <w:t>п</w:t>
            </w:r>
            <w:r w:rsidRPr="00D54F0D">
              <w:rPr>
                <w:sz w:val="18"/>
                <w:szCs w:val="18"/>
              </w:rPr>
              <w:t xml:space="preserve">о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жд</w:t>
            </w:r>
            <w:r w:rsidRPr="00D54F0D">
              <w:rPr>
                <w:sz w:val="18"/>
                <w:szCs w:val="18"/>
              </w:rPr>
              <w:t>аем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3"/>
                <w:sz w:val="18"/>
                <w:szCs w:val="18"/>
              </w:rPr>
              <w:t>м</w:t>
            </w:r>
            <w:r w:rsidRPr="00D54F0D">
              <w:rPr>
                <w:sz w:val="18"/>
                <w:szCs w:val="18"/>
              </w:rPr>
              <w:t>у</w:t>
            </w:r>
            <w:r w:rsidRPr="00D54F0D">
              <w:rPr>
                <w:spacing w:val="-2"/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 xml:space="preserve">;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ще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л</w:t>
            </w:r>
            <w:r w:rsidRPr="00D54F0D">
              <w:rPr>
                <w:spacing w:val="1"/>
                <w:sz w:val="18"/>
                <w:szCs w:val="18"/>
              </w:rPr>
              <w:t>ят</w:t>
            </w:r>
            <w:r w:rsidRPr="00D54F0D">
              <w:rPr>
                <w:sz w:val="18"/>
                <w:szCs w:val="18"/>
              </w:rPr>
              <w:t>ьвзаимн</w:t>
            </w:r>
            <w:r w:rsidRPr="00D54F0D">
              <w:rPr>
                <w:spacing w:val="-4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й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нт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льи 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казы</w:t>
            </w:r>
            <w:r w:rsidRPr="00D54F0D">
              <w:rPr>
                <w:spacing w:val="-3"/>
                <w:sz w:val="18"/>
                <w:szCs w:val="18"/>
              </w:rPr>
              <w:t>в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ь в</w:t>
            </w:r>
            <w:r w:rsidRPr="00D54F0D">
              <w:rPr>
                <w:spacing w:val="-2"/>
                <w:sz w:val="18"/>
                <w:szCs w:val="18"/>
              </w:rPr>
              <w:t xml:space="preserve"> с</w:t>
            </w:r>
            <w:r w:rsidRPr="00D54F0D">
              <w:rPr>
                <w:spacing w:val="1"/>
                <w:sz w:val="18"/>
                <w:szCs w:val="18"/>
              </w:rPr>
              <w:t>от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иче</w:t>
            </w:r>
            <w:r w:rsidRPr="00D54F0D">
              <w:rPr>
                <w:spacing w:val="-2"/>
                <w:sz w:val="18"/>
                <w:szCs w:val="18"/>
              </w:rPr>
              <w:t>ст</w:t>
            </w:r>
            <w:r w:rsidRPr="00D54F0D">
              <w:rPr>
                <w:sz w:val="18"/>
                <w:szCs w:val="18"/>
              </w:rPr>
              <w:t xml:space="preserve">ве </w:t>
            </w:r>
            <w:r w:rsidRPr="00D54F0D">
              <w:rPr>
                <w:position w:val="1"/>
                <w:sz w:val="18"/>
                <w:szCs w:val="18"/>
              </w:rPr>
              <w:t>не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б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х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д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м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у</w:t>
            </w:r>
            <w:r w:rsidRPr="00D54F0D">
              <w:rPr>
                <w:position w:val="1"/>
                <w:sz w:val="18"/>
                <w:szCs w:val="18"/>
              </w:rPr>
              <w:t>ювз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имнуюп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м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щь.</w:t>
            </w:r>
          </w:p>
        </w:tc>
        <w:tc>
          <w:tcPr>
            <w:tcW w:w="3158" w:type="dxa"/>
            <w:gridSpan w:val="2"/>
          </w:tcPr>
          <w:p w:rsidR="004D4B44" w:rsidRPr="00D54F0D" w:rsidRDefault="004D4B44" w:rsidP="00FC0603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4F0D">
              <w:rPr>
                <w:spacing w:val="1"/>
                <w:position w:val="1"/>
                <w:sz w:val="18"/>
                <w:szCs w:val="18"/>
              </w:rPr>
              <w:t>Р</w:t>
            </w:r>
            <w:r w:rsidRPr="00D54F0D">
              <w:rPr>
                <w:position w:val="1"/>
                <w:sz w:val="18"/>
                <w:szCs w:val="18"/>
              </w:rPr>
              <w:t>аз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в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е м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о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ив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а</w:t>
            </w:r>
            <w:r w:rsidRPr="00D54F0D">
              <w:rPr>
                <w:position w:val="1"/>
                <w:sz w:val="18"/>
                <w:szCs w:val="18"/>
              </w:rPr>
              <w:t>ц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и</w:t>
            </w:r>
            <w:r w:rsidRPr="00D54F0D">
              <w:rPr>
                <w:position w:val="1"/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чеб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й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ея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ель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и и лич</w:t>
            </w:r>
            <w:r w:rsidRPr="00D54F0D">
              <w:rPr>
                <w:spacing w:val="-1"/>
                <w:sz w:val="18"/>
                <w:szCs w:val="18"/>
              </w:rPr>
              <w:t>но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г</w:t>
            </w:r>
            <w:r w:rsidRPr="00D54F0D">
              <w:rPr>
                <w:sz w:val="18"/>
                <w:szCs w:val="18"/>
              </w:rPr>
              <w:t>о см</w:t>
            </w:r>
            <w:r w:rsidRPr="00D54F0D">
              <w:rPr>
                <w:spacing w:val="-3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сла</w:t>
            </w:r>
            <w:r w:rsidRPr="00D54F0D">
              <w:rPr>
                <w:spacing w:val="-2"/>
                <w:sz w:val="18"/>
                <w:szCs w:val="18"/>
              </w:rPr>
              <w:t>у</w:t>
            </w:r>
            <w:r w:rsidRPr="00D54F0D">
              <w:rPr>
                <w:sz w:val="18"/>
                <w:szCs w:val="18"/>
              </w:rPr>
              <w:t>чени</w:t>
            </w:r>
            <w:r w:rsidRPr="00D54F0D">
              <w:rPr>
                <w:spacing w:val="-1"/>
                <w:sz w:val="18"/>
                <w:szCs w:val="18"/>
              </w:rPr>
              <w:t>я</w:t>
            </w:r>
            <w:r w:rsidRPr="00D54F0D">
              <w:rPr>
                <w:sz w:val="18"/>
                <w:szCs w:val="18"/>
              </w:rPr>
              <w:t>,</w:t>
            </w:r>
            <w:r w:rsidRPr="00D54F0D">
              <w:rPr>
                <w:position w:val="1"/>
                <w:sz w:val="18"/>
                <w:szCs w:val="18"/>
              </w:rPr>
              <w:t>заин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ере</w:t>
            </w:r>
            <w:r w:rsidRPr="00D54F0D">
              <w:rPr>
                <w:spacing w:val="-2"/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ва</w:t>
            </w:r>
            <w:r w:rsidRPr="00D54F0D">
              <w:rPr>
                <w:spacing w:val="-1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-3"/>
                <w:position w:val="1"/>
                <w:sz w:val="18"/>
                <w:szCs w:val="18"/>
              </w:rPr>
              <w:t>н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о</w:t>
            </w:r>
            <w:r w:rsidRPr="00D54F0D">
              <w:rPr>
                <w:position w:val="1"/>
                <w:sz w:val="18"/>
                <w:szCs w:val="18"/>
              </w:rPr>
              <w:t>с</w:t>
            </w:r>
            <w:r w:rsidRPr="00D54F0D">
              <w:rPr>
                <w:spacing w:val="1"/>
                <w:position w:val="1"/>
                <w:sz w:val="18"/>
                <w:szCs w:val="18"/>
              </w:rPr>
              <w:t>т</w:t>
            </w:r>
            <w:r w:rsidRPr="00D54F0D">
              <w:rPr>
                <w:position w:val="1"/>
                <w:sz w:val="18"/>
                <w:szCs w:val="18"/>
              </w:rPr>
              <w:t>ь</w:t>
            </w:r>
            <w:r w:rsidRPr="00D54F0D">
              <w:rPr>
                <w:position w:val="1"/>
                <w:sz w:val="18"/>
                <w:szCs w:val="18"/>
              </w:rPr>
              <w:tab/>
              <w:t>в</w:t>
            </w:r>
          </w:p>
          <w:p w:rsidR="004D4B44" w:rsidRPr="00D54F0D" w:rsidRDefault="004D4B44" w:rsidP="00FC0603">
            <w:pPr>
              <w:pStyle w:val="a3"/>
              <w:rPr>
                <w:sz w:val="18"/>
                <w:szCs w:val="18"/>
                <w:lang w:eastAsia="en-US"/>
              </w:rPr>
            </w:pPr>
            <w:r w:rsidRPr="00D54F0D">
              <w:rPr>
                <w:sz w:val="18"/>
                <w:szCs w:val="18"/>
              </w:rPr>
              <w:t>при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б</w:t>
            </w:r>
            <w:r w:rsidRPr="00D54F0D">
              <w:rPr>
                <w:spacing w:val="-3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е</w:t>
            </w:r>
            <w:r w:rsidRPr="00D54F0D">
              <w:rPr>
                <w:spacing w:val="-2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 xml:space="preserve">иии 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pacing w:val="-3"/>
                <w:sz w:val="18"/>
                <w:szCs w:val="18"/>
              </w:rPr>
              <w:t>а</w:t>
            </w:r>
            <w:r w:rsidRPr="00D54F0D">
              <w:rPr>
                <w:sz w:val="18"/>
                <w:szCs w:val="18"/>
              </w:rPr>
              <w:t>сш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ен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>и зна</w:t>
            </w:r>
            <w:r w:rsidRPr="00D54F0D">
              <w:rPr>
                <w:spacing w:val="-1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ийи</w:t>
            </w:r>
            <w:r w:rsidRPr="00D54F0D">
              <w:rPr>
                <w:spacing w:val="-2"/>
                <w:sz w:val="18"/>
                <w:szCs w:val="18"/>
              </w:rPr>
              <w:t>с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-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2"/>
                <w:sz w:val="18"/>
                <w:szCs w:val="18"/>
              </w:rPr>
              <w:t>б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 xml:space="preserve">в 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ей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-2"/>
                <w:sz w:val="18"/>
                <w:szCs w:val="18"/>
              </w:rPr>
              <w:t>и</w:t>
            </w:r>
            <w:r w:rsidRPr="00D54F0D">
              <w:rPr>
                <w:sz w:val="18"/>
                <w:szCs w:val="18"/>
              </w:rPr>
              <w:t xml:space="preserve">й, </w:t>
            </w:r>
            <w:r w:rsidRPr="00D54F0D">
              <w:rPr>
                <w:spacing w:val="1"/>
                <w:sz w:val="18"/>
                <w:szCs w:val="18"/>
              </w:rPr>
              <w:t>т</w:t>
            </w:r>
            <w:r w:rsidRPr="00D54F0D">
              <w:rPr>
                <w:sz w:val="18"/>
                <w:szCs w:val="18"/>
              </w:rPr>
              <w:t>в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р</w:t>
            </w:r>
            <w:r w:rsidRPr="00D54F0D">
              <w:rPr>
                <w:sz w:val="18"/>
                <w:szCs w:val="18"/>
              </w:rPr>
              <w:t>ч</w:t>
            </w:r>
            <w:r w:rsidRPr="00D54F0D">
              <w:rPr>
                <w:spacing w:val="-2"/>
                <w:sz w:val="18"/>
                <w:szCs w:val="18"/>
              </w:rPr>
              <w:t>е</w:t>
            </w:r>
            <w:r w:rsidRPr="00D54F0D">
              <w:rPr>
                <w:sz w:val="18"/>
                <w:szCs w:val="18"/>
              </w:rPr>
              <w:t>с</w:t>
            </w:r>
            <w:r w:rsidRPr="00D54F0D">
              <w:rPr>
                <w:spacing w:val="-2"/>
                <w:sz w:val="18"/>
                <w:szCs w:val="18"/>
              </w:rPr>
              <w:t>к</w:t>
            </w:r>
            <w:r w:rsidRPr="00D54F0D">
              <w:rPr>
                <w:sz w:val="18"/>
                <w:szCs w:val="18"/>
              </w:rPr>
              <w:t>ий 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pacing w:val="-2"/>
                <w:sz w:val="18"/>
                <w:szCs w:val="18"/>
              </w:rPr>
              <w:t>х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д к в</w:t>
            </w:r>
            <w:r w:rsidRPr="00D54F0D">
              <w:rPr>
                <w:spacing w:val="-1"/>
                <w:sz w:val="18"/>
                <w:szCs w:val="18"/>
              </w:rPr>
              <w:t>ы</w:t>
            </w:r>
            <w:r w:rsidRPr="00D54F0D">
              <w:rPr>
                <w:sz w:val="18"/>
                <w:szCs w:val="18"/>
              </w:rPr>
              <w:t>п</w:t>
            </w:r>
            <w:r w:rsidRPr="00D54F0D">
              <w:rPr>
                <w:spacing w:val="1"/>
                <w:sz w:val="18"/>
                <w:szCs w:val="18"/>
              </w:rPr>
              <w:t>о</w:t>
            </w:r>
            <w:r w:rsidRPr="00D54F0D">
              <w:rPr>
                <w:sz w:val="18"/>
                <w:szCs w:val="18"/>
              </w:rPr>
              <w:t>л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ению за</w:t>
            </w:r>
            <w:r w:rsidRPr="00D54F0D">
              <w:rPr>
                <w:spacing w:val="-1"/>
                <w:sz w:val="18"/>
                <w:szCs w:val="18"/>
              </w:rPr>
              <w:t>д</w:t>
            </w:r>
            <w:r w:rsidRPr="00D54F0D">
              <w:rPr>
                <w:sz w:val="18"/>
                <w:szCs w:val="18"/>
              </w:rPr>
              <w:t>а</w:t>
            </w:r>
            <w:r w:rsidRPr="00D54F0D">
              <w:rPr>
                <w:spacing w:val="-3"/>
                <w:sz w:val="18"/>
                <w:szCs w:val="18"/>
              </w:rPr>
              <w:t>н</w:t>
            </w:r>
            <w:r w:rsidRPr="00D54F0D">
              <w:rPr>
                <w:sz w:val="18"/>
                <w:szCs w:val="18"/>
              </w:rPr>
              <w:t>и</w:t>
            </w:r>
            <w:r w:rsidRPr="00D54F0D">
              <w:rPr>
                <w:spacing w:val="1"/>
                <w:sz w:val="18"/>
                <w:szCs w:val="18"/>
              </w:rPr>
              <w:t>й</w:t>
            </w:r>
            <w:r w:rsidRPr="00D54F0D">
              <w:rPr>
                <w:sz w:val="18"/>
                <w:szCs w:val="18"/>
              </w:rPr>
              <w:t>.</w:t>
            </w:r>
          </w:p>
        </w:tc>
      </w:tr>
    </w:tbl>
    <w:p w:rsidR="004D4B44" w:rsidRDefault="004D4B44" w:rsidP="004D4B44">
      <w:pPr>
        <w:ind w:right="-142"/>
        <w:rPr>
          <w:rFonts w:ascii="Monotype Corsiva" w:hAnsi="Monotype Corsiva"/>
          <w:sz w:val="32"/>
          <w:szCs w:val="32"/>
        </w:rPr>
      </w:pPr>
    </w:p>
    <w:p w:rsidR="004D4B44" w:rsidRPr="002856F5" w:rsidRDefault="004D4B44" w:rsidP="004D4B44">
      <w:pPr>
        <w:pStyle w:val="a3"/>
        <w:rPr>
          <w:b/>
        </w:rPr>
      </w:pPr>
      <w:r w:rsidRPr="002856F5">
        <w:rPr>
          <w:b/>
        </w:rPr>
        <w:t>Нормы отметок письменных работ по математике.</w:t>
      </w:r>
    </w:p>
    <w:p w:rsidR="004D4B44" w:rsidRPr="002856F5" w:rsidRDefault="004D4B44" w:rsidP="004D4B44">
      <w:pPr>
        <w:pStyle w:val="a3"/>
      </w:pPr>
    </w:p>
    <w:p w:rsidR="004D4B44" w:rsidRPr="002856F5" w:rsidRDefault="004D4B44" w:rsidP="004D4B44">
      <w:pPr>
        <w:pStyle w:val="a3"/>
        <w:rPr>
          <w:b/>
          <w:i/>
        </w:rPr>
      </w:pPr>
      <w:r w:rsidRPr="002856F5">
        <w:rPr>
          <w:b/>
          <w:i/>
        </w:rPr>
        <w:t>Письменная работа, содержащая только примеры.</w:t>
      </w:r>
    </w:p>
    <w:p w:rsidR="004D4B44" w:rsidRPr="002856F5" w:rsidRDefault="004D4B44" w:rsidP="004D4B44">
      <w:pPr>
        <w:pStyle w:val="a3"/>
      </w:pPr>
      <w:r w:rsidRPr="002856F5">
        <w:t>«5» - вся работа выполнена безошибочно  и нет исправлений.</w:t>
      </w:r>
    </w:p>
    <w:p w:rsidR="004D4B44" w:rsidRPr="002856F5" w:rsidRDefault="004D4B44" w:rsidP="004D4B44">
      <w:pPr>
        <w:pStyle w:val="a3"/>
      </w:pPr>
      <w:r w:rsidRPr="002856F5">
        <w:t>«4» - допущены 1- 2 вычислительные ошибки.</w:t>
      </w:r>
    </w:p>
    <w:p w:rsidR="004D4B44" w:rsidRPr="002856F5" w:rsidRDefault="004D4B44" w:rsidP="004D4B44">
      <w:pPr>
        <w:pStyle w:val="a3"/>
      </w:pPr>
      <w:r w:rsidRPr="002856F5">
        <w:t>«3» - допущены  3- 4 вычислительные ошибки.</w:t>
      </w:r>
    </w:p>
    <w:p w:rsidR="004D4B44" w:rsidRPr="002856F5" w:rsidRDefault="004D4B44" w:rsidP="004D4B44">
      <w:pPr>
        <w:pStyle w:val="a3"/>
      </w:pPr>
      <w:r w:rsidRPr="002856F5">
        <w:t>«2» - допущены  5 и более вычислительных ошибок.</w:t>
      </w:r>
    </w:p>
    <w:p w:rsidR="004D4B44" w:rsidRPr="002856F5" w:rsidRDefault="004D4B44" w:rsidP="004D4B44">
      <w:pPr>
        <w:pStyle w:val="a3"/>
      </w:pPr>
    </w:p>
    <w:p w:rsidR="004D4B44" w:rsidRPr="002856F5" w:rsidRDefault="004D4B44" w:rsidP="004D4B44">
      <w:pPr>
        <w:pStyle w:val="a3"/>
        <w:rPr>
          <w:b/>
          <w:i/>
        </w:rPr>
      </w:pPr>
      <w:r w:rsidRPr="002856F5">
        <w:rPr>
          <w:b/>
          <w:i/>
        </w:rPr>
        <w:t>Письменная работа, содержащая только задачи.</w:t>
      </w:r>
    </w:p>
    <w:p w:rsidR="004D4B44" w:rsidRPr="002856F5" w:rsidRDefault="004D4B44" w:rsidP="004D4B44">
      <w:pPr>
        <w:pStyle w:val="a3"/>
      </w:pPr>
      <w:r w:rsidRPr="002856F5">
        <w:t>«5» - вся работа выполнена безошибочно  и нет исправлений.</w:t>
      </w:r>
    </w:p>
    <w:p w:rsidR="004D4B44" w:rsidRPr="002856F5" w:rsidRDefault="004D4B44" w:rsidP="004D4B44">
      <w:pPr>
        <w:pStyle w:val="a3"/>
      </w:pPr>
      <w:r w:rsidRPr="002856F5">
        <w:t>«4» - нет ошибок в ходе решения задач, но допущены 1- 2 вычислительные ошибки.</w:t>
      </w:r>
    </w:p>
    <w:p w:rsidR="004D4B44" w:rsidRPr="002856F5" w:rsidRDefault="004D4B44" w:rsidP="004D4B44">
      <w:pPr>
        <w:pStyle w:val="a3"/>
      </w:pPr>
      <w:r w:rsidRPr="002856F5">
        <w:t xml:space="preserve">«3» - допущена одна ошибка в ходе  решения задачи и одна вычислительная ошибка </w:t>
      </w:r>
    </w:p>
    <w:p w:rsidR="004D4B44" w:rsidRPr="002856F5" w:rsidRDefault="004D4B44" w:rsidP="004D4B44">
      <w:pPr>
        <w:pStyle w:val="a3"/>
      </w:pPr>
      <w:r w:rsidRPr="002856F5">
        <w:t xml:space="preserve">                                                   или </w:t>
      </w:r>
    </w:p>
    <w:p w:rsidR="004D4B44" w:rsidRPr="002856F5" w:rsidRDefault="004D4B44" w:rsidP="004D4B44">
      <w:pPr>
        <w:pStyle w:val="a3"/>
      </w:pPr>
      <w:r w:rsidRPr="002856F5">
        <w:t xml:space="preserve">       - не  решена одна задача, но нет вычислительных ошибок.</w:t>
      </w:r>
    </w:p>
    <w:p w:rsidR="004D4B44" w:rsidRPr="002856F5" w:rsidRDefault="004D4B44" w:rsidP="004D4B44">
      <w:pPr>
        <w:pStyle w:val="a3"/>
      </w:pPr>
      <w:r w:rsidRPr="002856F5">
        <w:t>«2» - допущена одна ошибка в ходе  решения задачи и 2 вычислительных ошибки</w:t>
      </w:r>
    </w:p>
    <w:p w:rsidR="004D4B44" w:rsidRPr="002856F5" w:rsidRDefault="004D4B44" w:rsidP="004D4B44">
      <w:pPr>
        <w:pStyle w:val="a3"/>
      </w:pPr>
      <w:r w:rsidRPr="002856F5">
        <w:t xml:space="preserve">                                                   или</w:t>
      </w:r>
    </w:p>
    <w:p w:rsidR="004D4B44" w:rsidRPr="002856F5" w:rsidRDefault="004D4B44" w:rsidP="004D4B44">
      <w:pPr>
        <w:pStyle w:val="a3"/>
      </w:pPr>
      <w:r w:rsidRPr="002856F5">
        <w:t xml:space="preserve">          допущены ошибки в ходе двух задач.</w:t>
      </w:r>
    </w:p>
    <w:p w:rsidR="004D4B44" w:rsidRPr="002856F5" w:rsidRDefault="004D4B44" w:rsidP="004D4B44">
      <w:pPr>
        <w:pStyle w:val="a3"/>
      </w:pPr>
    </w:p>
    <w:p w:rsidR="004D4B44" w:rsidRPr="002856F5" w:rsidRDefault="004D4B44" w:rsidP="004D4B44">
      <w:pPr>
        <w:pStyle w:val="a3"/>
        <w:rPr>
          <w:b/>
          <w:i/>
        </w:rPr>
      </w:pPr>
      <w:r w:rsidRPr="002856F5">
        <w:rPr>
          <w:b/>
          <w:i/>
        </w:rPr>
        <w:t>Комбинированная работа.</w:t>
      </w:r>
    </w:p>
    <w:p w:rsidR="004D4B44" w:rsidRPr="002856F5" w:rsidRDefault="004D4B44" w:rsidP="004D4B44">
      <w:pPr>
        <w:pStyle w:val="a3"/>
      </w:pPr>
      <w:r w:rsidRPr="002856F5">
        <w:t>«5» - вся работа выполнена безошибочно  и нет исправлений.</w:t>
      </w:r>
    </w:p>
    <w:p w:rsidR="004D4B44" w:rsidRPr="002856F5" w:rsidRDefault="004D4B44" w:rsidP="004D4B44">
      <w:pPr>
        <w:pStyle w:val="a3"/>
      </w:pPr>
      <w:r w:rsidRPr="002856F5">
        <w:lastRenderedPageBreak/>
        <w:t>«4» - допущены 1- 2 вычислительные ошибки.</w:t>
      </w:r>
    </w:p>
    <w:p w:rsidR="004D4B44" w:rsidRPr="002856F5" w:rsidRDefault="004D4B44" w:rsidP="004D4B44">
      <w:pPr>
        <w:pStyle w:val="a3"/>
      </w:pPr>
      <w:r w:rsidRPr="002856F5">
        <w:t xml:space="preserve">«3» - допущены  ошибки в ходе  решения задачи и нет других ошибок. </w:t>
      </w:r>
    </w:p>
    <w:p w:rsidR="004D4B44" w:rsidRPr="002856F5" w:rsidRDefault="004D4B44" w:rsidP="004D4B44">
      <w:pPr>
        <w:pStyle w:val="a3"/>
      </w:pPr>
      <w:r w:rsidRPr="002856F5">
        <w:t xml:space="preserve">                                                   или </w:t>
      </w:r>
    </w:p>
    <w:p w:rsidR="004D4B44" w:rsidRPr="002856F5" w:rsidRDefault="004D4B44" w:rsidP="004D4B44">
      <w:pPr>
        <w:pStyle w:val="a3"/>
      </w:pPr>
      <w:r w:rsidRPr="002856F5">
        <w:t xml:space="preserve">      - допущены 3 -4 вычислительные ошибки.</w:t>
      </w:r>
    </w:p>
    <w:p w:rsidR="004D4B44" w:rsidRPr="002856F5" w:rsidRDefault="004D4B44" w:rsidP="004D4B44">
      <w:pPr>
        <w:pStyle w:val="a3"/>
      </w:pPr>
      <w:r w:rsidRPr="002856F5">
        <w:t>«2» - допущены  ошибки в ходе  решения задачи и хотя бы одна вычислительная ошибка.</w:t>
      </w:r>
    </w:p>
    <w:p w:rsidR="004D4B44" w:rsidRPr="002856F5" w:rsidRDefault="004D4B44" w:rsidP="004D4B44">
      <w:pPr>
        <w:pStyle w:val="a3"/>
      </w:pPr>
      <w:r w:rsidRPr="002856F5">
        <w:t xml:space="preserve">                                                   или  </w:t>
      </w:r>
    </w:p>
    <w:p w:rsidR="004D4B44" w:rsidRPr="002856F5" w:rsidRDefault="004D4B44" w:rsidP="004D4B44">
      <w:pPr>
        <w:pStyle w:val="a3"/>
      </w:pPr>
      <w:r w:rsidRPr="002856F5">
        <w:t xml:space="preserve">       - допущено более 5 вычислительных ошибок.</w:t>
      </w:r>
    </w:p>
    <w:p w:rsidR="004D4B44" w:rsidRPr="002856F5" w:rsidRDefault="004D4B44" w:rsidP="004D4B44">
      <w:pPr>
        <w:pStyle w:val="a3"/>
      </w:pPr>
    </w:p>
    <w:p w:rsidR="004D4B44" w:rsidRPr="002856F5" w:rsidRDefault="004D4B44" w:rsidP="004D4B44">
      <w:pPr>
        <w:pStyle w:val="a3"/>
        <w:rPr>
          <w:b/>
          <w:i/>
        </w:rPr>
      </w:pPr>
      <w:r w:rsidRPr="002856F5">
        <w:rPr>
          <w:b/>
          <w:i/>
        </w:rPr>
        <w:t>Математический диктант (тест)</w:t>
      </w:r>
    </w:p>
    <w:p w:rsidR="004D4B44" w:rsidRPr="002856F5" w:rsidRDefault="004D4B44" w:rsidP="004D4B44">
      <w:pPr>
        <w:pStyle w:val="a3"/>
      </w:pPr>
      <w:r w:rsidRPr="002856F5">
        <w:t>«5» - вся работа выполнена безошибочно  и нет исправлений.</w:t>
      </w:r>
    </w:p>
    <w:p w:rsidR="004D4B44" w:rsidRPr="002856F5" w:rsidRDefault="004D4B44" w:rsidP="004D4B44">
      <w:pPr>
        <w:pStyle w:val="a3"/>
      </w:pPr>
      <w:r w:rsidRPr="002856F5">
        <w:t>«4» - не выполнена 1/5 часть примеров от общего числа.</w:t>
      </w:r>
    </w:p>
    <w:p w:rsidR="004D4B44" w:rsidRPr="002856F5" w:rsidRDefault="004D4B44" w:rsidP="004D4B44">
      <w:pPr>
        <w:pStyle w:val="a3"/>
      </w:pPr>
      <w:r w:rsidRPr="002856F5">
        <w:t>«3» - не выполнена 1/4 часть примеров от общего числа.</w:t>
      </w:r>
    </w:p>
    <w:p w:rsidR="004D4B44" w:rsidRPr="002856F5" w:rsidRDefault="004D4B44" w:rsidP="004D4B44">
      <w:pPr>
        <w:pStyle w:val="a3"/>
      </w:pPr>
      <w:r w:rsidRPr="002856F5">
        <w:t>«2» - не выполнена 1/2 часть примеров от общего числа.</w:t>
      </w:r>
    </w:p>
    <w:p w:rsidR="004D4B44" w:rsidRPr="002856F5" w:rsidRDefault="004D4B44" w:rsidP="004D4B44">
      <w:pPr>
        <w:ind w:left="180"/>
        <w:jc w:val="both"/>
        <w:rPr>
          <w:sz w:val="20"/>
          <w:szCs w:val="20"/>
        </w:rPr>
      </w:pPr>
    </w:p>
    <w:p w:rsidR="004D4B44" w:rsidRPr="002856F5" w:rsidRDefault="004D4B44" w:rsidP="004D4B44">
      <w:pPr>
        <w:ind w:left="180"/>
        <w:jc w:val="both"/>
        <w:rPr>
          <w:sz w:val="20"/>
          <w:szCs w:val="20"/>
        </w:rPr>
      </w:pPr>
    </w:p>
    <w:p w:rsidR="004D4B44" w:rsidRPr="002856F5" w:rsidRDefault="004D4B44" w:rsidP="004D4B44">
      <w:pPr>
        <w:rPr>
          <w:b/>
          <w:sz w:val="20"/>
          <w:szCs w:val="20"/>
        </w:rPr>
      </w:pPr>
    </w:p>
    <w:p w:rsidR="004D4B44" w:rsidRPr="002856F5" w:rsidRDefault="004D4B44" w:rsidP="004D4B44">
      <w:pPr>
        <w:ind w:left="180"/>
        <w:jc w:val="both"/>
        <w:rPr>
          <w:sz w:val="20"/>
          <w:szCs w:val="20"/>
        </w:rPr>
      </w:pPr>
    </w:p>
    <w:p w:rsidR="004D4B44" w:rsidRPr="002856F5" w:rsidRDefault="004D4B44" w:rsidP="004D4B44">
      <w:pPr>
        <w:ind w:left="360"/>
        <w:jc w:val="center"/>
        <w:rPr>
          <w:b/>
          <w:sz w:val="20"/>
          <w:szCs w:val="20"/>
        </w:rPr>
      </w:pPr>
      <w:r w:rsidRPr="002856F5">
        <w:rPr>
          <w:b/>
          <w:sz w:val="20"/>
          <w:szCs w:val="20"/>
        </w:rPr>
        <w:t>Требования к уровню подготовки  учащихся.</w:t>
      </w:r>
    </w:p>
    <w:p w:rsidR="004D4B44" w:rsidRPr="002856F5" w:rsidRDefault="004D4B44" w:rsidP="004D4B44">
      <w:pPr>
        <w:ind w:left="360"/>
        <w:jc w:val="both"/>
        <w:rPr>
          <w:b/>
          <w:sz w:val="20"/>
          <w:szCs w:val="20"/>
        </w:rPr>
      </w:pPr>
    </w:p>
    <w:p w:rsidR="004D4B44" w:rsidRPr="002856F5" w:rsidRDefault="004D4B44" w:rsidP="004D4B44">
      <w:pPr>
        <w:jc w:val="both"/>
        <w:rPr>
          <w:sz w:val="20"/>
          <w:szCs w:val="20"/>
        </w:rPr>
      </w:pPr>
      <w:r w:rsidRPr="002856F5">
        <w:rPr>
          <w:sz w:val="20"/>
          <w:szCs w:val="20"/>
        </w:rPr>
        <w:t xml:space="preserve">К концу 2 класса обучающиеся должны </w:t>
      </w:r>
      <w:r w:rsidRPr="002856F5">
        <w:rPr>
          <w:b/>
          <w:sz w:val="20"/>
          <w:szCs w:val="20"/>
        </w:rPr>
        <w:t>знать</w:t>
      </w:r>
      <w:r w:rsidRPr="002856F5">
        <w:rPr>
          <w:sz w:val="20"/>
          <w:szCs w:val="20"/>
        </w:rPr>
        <w:t>:</w:t>
      </w:r>
    </w:p>
    <w:p w:rsidR="004D4B44" w:rsidRPr="002856F5" w:rsidRDefault="004D4B44" w:rsidP="004D4B44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названия и последовательность чисел от 1 до 100;</w:t>
      </w:r>
    </w:p>
    <w:p w:rsidR="004D4B44" w:rsidRPr="002856F5" w:rsidRDefault="004D4B44" w:rsidP="004D4B44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названия компонентов и результатов сложения и вычитания;</w:t>
      </w:r>
    </w:p>
    <w:p w:rsidR="004D4B44" w:rsidRPr="002856F5" w:rsidRDefault="004D4B44" w:rsidP="004D4B44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таблицу сложения однозначных чисел и соответствующие им случаи вычитания;</w:t>
      </w:r>
    </w:p>
    <w:p w:rsidR="004D4B44" w:rsidRPr="002856F5" w:rsidRDefault="004D4B44" w:rsidP="004D4B44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правила порядка выполнения действий в числовых выражениях в 2 действия, содержащие сложение и вычитание (со скобками и без них);</w:t>
      </w:r>
    </w:p>
    <w:p w:rsidR="004D4B44" w:rsidRPr="002856F5" w:rsidRDefault="004D4B44" w:rsidP="004D4B44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названия и обозначение действий умножения и деления.</w:t>
      </w:r>
    </w:p>
    <w:p w:rsidR="004D4B44" w:rsidRPr="002856F5" w:rsidRDefault="004D4B44" w:rsidP="004D4B44">
      <w:pPr>
        <w:jc w:val="both"/>
        <w:rPr>
          <w:sz w:val="20"/>
          <w:szCs w:val="20"/>
        </w:rPr>
      </w:pPr>
      <w:r w:rsidRPr="002856F5">
        <w:rPr>
          <w:sz w:val="20"/>
          <w:szCs w:val="20"/>
        </w:rPr>
        <w:t xml:space="preserve">Обучающиеся должны </w:t>
      </w:r>
      <w:r w:rsidRPr="002856F5">
        <w:rPr>
          <w:b/>
          <w:sz w:val="20"/>
          <w:szCs w:val="20"/>
        </w:rPr>
        <w:t>уметь</w:t>
      </w:r>
      <w:r w:rsidRPr="002856F5">
        <w:rPr>
          <w:sz w:val="20"/>
          <w:szCs w:val="20"/>
        </w:rPr>
        <w:t>: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читать, записывать и сравнивать числа в пределах 100;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находить сумму и разность чисел в пределах 100 в более легких случаях устно, в более сложных - письменно;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находить значения числовых выражений в 2 действия, содержащие сложение и вычитание (со скобками и без них);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решать задачи в 1-2 действия на сложение и вычитание и задачи в 1 действие, раскрывающие конкретный смысл умножения и деления;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чертить отрезок заданной длины и измерять длину заданного отрезка;</w:t>
      </w:r>
    </w:p>
    <w:p w:rsidR="004D4B44" w:rsidRPr="002856F5" w:rsidRDefault="004D4B44" w:rsidP="004D4B44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находить длину ломаной, состоящей из 3-4 звеньев, и периметр многоугольника (треугольника, четырехугольника).</w:t>
      </w:r>
    </w:p>
    <w:p w:rsidR="004D4B44" w:rsidRPr="002856F5" w:rsidRDefault="004D4B44" w:rsidP="004D4B44">
      <w:pPr>
        <w:autoSpaceDE w:val="0"/>
        <w:autoSpaceDN w:val="0"/>
        <w:adjustRightInd w:val="0"/>
        <w:spacing w:before="120"/>
        <w:ind w:firstLine="705"/>
        <w:jc w:val="both"/>
        <w:rPr>
          <w:bCs/>
          <w:sz w:val="20"/>
          <w:szCs w:val="20"/>
        </w:rPr>
      </w:pPr>
      <w:r w:rsidRPr="002856F5">
        <w:rPr>
          <w:b/>
          <w:bCs/>
          <w:sz w:val="20"/>
          <w:szCs w:val="20"/>
        </w:rPr>
        <w:t xml:space="preserve">использовать </w:t>
      </w:r>
      <w:r w:rsidRPr="002856F5">
        <w:rPr>
          <w:bCs/>
          <w:sz w:val="20"/>
          <w:szCs w:val="20"/>
        </w:rPr>
        <w:t>приобретенные знания и умения в практической деятельности и повседневной жизни:</w:t>
      </w:r>
    </w:p>
    <w:p w:rsidR="004D4B44" w:rsidRPr="002856F5" w:rsidRDefault="004D4B44" w:rsidP="004D4B44">
      <w:pPr>
        <w:autoSpaceDE w:val="0"/>
        <w:autoSpaceDN w:val="0"/>
        <w:adjustRightInd w:val="0"/>
        <w:ind w:firstLine="705"/>
        <w:jc w:val="both"/>
        <w:rPr>
          <w:sz w:val="20"/>
          <w:szCs w:val="20"/>
        </w:rPr>
      </w:pPr>
      <w:r w:rsidRPr="002856F5">
        <w:rPr>
          <w:rFonts w:ascii="Symbol" w:hAnsi="Symbol" w:cs="Symbol"/>
          <w:noProof/>
          <w:sz w:val="20"/>
          <w:szCs w:val="20"/>
        </w:rPr>
        <w:t></w:t>
      </w:r>
      <w:r w:rsidRPr="002856F5">
        <w:rPr>
          <w:b/>
          <w:bCs/>
          <w:sz w:val="20"/>
          <w:szCs w:val="20"/>
        </w:rPr>
        <w:t xml:space="preserve"> </w:t>
      </w:r>
      <w:r w:rsidRPr="002856F5">
        <w:rPr>
          <w:sz w:val="20"/>
          <w:szCs w:val="20"/>
        </w:rPr>
        <w:t>для ориентировки в окружающем пространстве (планирование маршрута, выбор пути передвижения и др.);</w:t>
      </w:r>
    </w:p>
    <w:p w:rsidR="004D4B44" w:rsidRPr="002856F5" w:rsidRDefault="004D4B44" w:rsidP="004D4B44">
      <w:pPr>
        <w:autoSpaceDE w:val="0"/>
        <w:autoSpaceDN w:val="0"/>
        <w:adjustRightInd w:val="0"/>
        <w:ind w:firstLine="705"/>
        <w:jc w:val="both"/>
        <w:rPr>
          <w:sz w:val="20"/>
          <w:szCs w:val="20"/>
        </w:rPr>
      </w:pPr>
      <w:r w:rsidRPr="002856F5">
        <w:rPr>
          <w:rFonts w:ascii="Symbol" w:hAnsi="Symbol" w:cs="Symbol"/>
          <w:noProof/>
          <w:sz w:val="20"/>
          <w:szCs w:val="20"/>
        </w:rPr>
        <w:t></w:t>
      </w:r>
      <w:r w:rsidRPr="002856F5">
        <w:rPr>
          <w:b/>
          <w:bCs/>
          <w:sz w:val="20"/>
          <w:szCs w:val="20"/>
        </w:rPr>
        <w:t xml:space="preserve"> </w:t>
      </w:r>
      <w:r w:rsidRPr="002856F5">
        <w:rPr>
          <w:sz w:val="20"/>
          <w:szCs w:val="20"/>
        </w:rPr>
        <w:t>сравнения и упорядочения объектов по разным признакам: длине, площади, массе, вместимости;</w:t>
      </w:r>
    </w:p>
    <w:p w:rsidR="004D4B44" w:rsidRPr="002856F5" w:rsidRDefault="004D4B44" w:rsidP="004D4B44">
      <w:pPr>
        <w:autoSpaceDE w:val="0"/>
        <w:autoSpaceDN w:val="0"/>
        <w:adjustRightInd w:val="0"/>
        <w:ind w:firstLine="705"/>
        <w:jc w:val="both"/>
        <w:rPr>
          <w:sz w:val="20"/>
          <w:szCs w:val="20"/>
        </w:rPr>
      </w:pPr>
      <w:r w:rsidRPr="002856F5">
        <w:rPr>
          <w:rFonts w:ascii="Symbol" w:hAnsi="Symbol" w:cs="Symbol"/>
          <w:noProof/>
          <w:sz w:val="20"/>
          <w:szCs w:val="20"/>
        </w:rPr>
        <w:t></w:t>
      </w:r>
      <w:r w:rsidRPr="002856F5">
        <w:rPr>
          <w:b/>
          <w:bCs/>
          <w:sz w:val="20"/>
          <w:szCs w:val="20"/>
        </w:rPr>
        <w:t xml:space="preserve"> </w:t>
      </w:r>
      <w:r w:rsidRPr="002856F5">
        <w:rPr>
          <w:sz w:val="20"/>
          <w:szCs w:val="20"/>
        </w:rPr>
        <w:t>определения времени по часам (в часах и минутах);</w:t>
      </w:r>
    </w:p>
    <w:p w:rsidR="004D4B44" w:rsidRPr="002856F5" w:rsidRDefault="004D4B44" w:rsidP="004D4B44">
      <w:pPr>
        <w:autoSpaceDE w:val="0"/>
        <w:autoSpaceDN w:val="0"/>
        <w:adjustRightInd w:val="0"/>
        <w:ind w:firstLine="705"/>
        <w:jc w:val="both"/>
        <w:rPr>
          <w:sz w:val="20"/>
          <w:szCs w:val="20"/>
        </w:rPr>
      </w:pPr>
      <w:r w:rsidRPr="002856F5">
        <w:rPr>
          <w:rFonts w:ascii="Symbol" w:hAnsi="Symbol" w:cs="Symbol"/>
          <w:noProof/>
          <w:sz w:val="20"/>
          <w:szCs w:val="20"/>
        </w:rPr>
        <w:t></w:t>
      </w:r>
      <w:r w:rsidRPr="002856F5">
        <w:rPr>
          <w:b/>
          <w:bCs/>
          <w:sz w:val="20"/>
          <w:szCs w:val="20"/>
        </w:rPr>
        <w:t xml:space="preserve"> </w:t>
      </w:r>
      <w:r w:rsidRPr="002856F5">
        <w:rPr>
          <w:sz w:val="20"/>
          <w:szCs w:val="20"/>
        </w:rPr>
        <w:t xml:space="preserve">решения  задач,  связанных  с  бытовыми жизненными ситуациями (покупка, измерение) </w:t>
      </w:r>
    </w:p>
    <w:p w:rsidR="004D4B44" w:rsidRPr="002856F5" w:rsidRDefault="004D4B44" w:rsidP="004D4B44">
      <w:pPr>
        <w:rPr>
          <w:sz w:val="20"/>
          <w:szCs w:val="20"/>
        </w:rPr>
      </w:pPr>
      <w:r w:rsidRPr="002856F5">
        <w:rPr>
          <w:rFonts w:ascii="Symbol" w:hAnsi="Symbol" w:cs="Symbol"/>
          <w:noProof/>
          <w:sz w:val="20"/>
          <w:szCs w:val="20"/>
        </w:rPr>
        <w:t></w:t>
      </w:r>
      <w:r w:rsidRPr="002856F5">
        <w:rPr>
          <w:b/>
          <w:bCs/>
          <w:sz w:val="20"/>
          <w:szCs w:val="20"/>
        </w:rPr>
        <w:t xml:space="preserve"> </w:t>
      </w:r>
      <w:r w:rsidRPr="002856F5">
        <w:rPr>
          <w:sz w:val="20"/>
          <w:szCs w:val="20"/>
        </w:rPr>
        <w:t>оценки величины предметов на глаз</w:t>
      </w:r>
    </w:p>
    <w:p w:rsidR="004D4B44" w:rsidRPr="002856F5" w:rsidRDefault="004D4B44" w:rsidP="004D4B44">
      <w:pPr>
        <w:rPr>
          <w:sz w:val="20"/>
          <w:szCs w:val="20"/>
        </w:rPr>
      </w:pPr>
    </w:p>
    <w:p w:rsidR="004D4B44" w:rsidRDefault="004D4B44" w:rsidP="004D4B44">
      <w:pPr>
        <w:jc w:val="center"/>
        <w:rPr>
          <w:b/>
          <w:sz w:val="20"/>
          <w:szCs w:val="20"/>
        </w:rPr>
      </w:pPr>
    </w:p>
    <w:p w:rsidR="004D4B44" w:rsidRDefault="004D4B44" w:rsidP="004D4B44">
      <w:pPr>
        <w:jc w:val="center"/>
        <w:rPr>
          <w:b/>
          <w:sz w:val="20"/>
          <w:szCs w:val="20"/>
        </w:rPr>
      </w:pPr>
    </w:p>
    <w:p w:rsidR="004D4B44" w:rsidRDefault="004D4B44" w:rsidP="004D4B44">
      <w:pPr>
        <w:jc w:val="center"/>
        <w:rPr>
          <w:b/>
          <w:sz w:val="20"/>
          <w:szCs w:val="20"/>
        </w:rPr>
      </w:pPr>
    </w:p>
    <w:p w:rsidR="004D4B44" w:rsidRPr="002856F5" w:rsidRDefault="004D4B44" w:rsidP="004D4B44">
      <w:pPr>
        <w:jc w:val="center"/>
        <w:rPr>
          <w:b/>
          <w:sz w:val="20"/>
          <w:szCs w:val="20"/>
        </w:rPr>
      </w:pPr>
      <w:r w:rsidRPr="002856F5">
        <w:rPr>
          <w:b/>
          <w:sz w:val="20"/>
          <w:szCs w:val="20"/>
        </w:rPr>
        <w:t>Общеучебные умения и навыки:</w:t>
      </w:r>
    </w:p>
    <w:p w:rsidR="004D4B44" w:rsidRPr="002856F5" w:rsidRDefault="004D4B44" w:rsidP="004D4B44">
      <w:pPr>
        <w:jc w:val="both"/>
        <w:rPr>
          <w:b/>
          <w:sz w:val="20"/>
          <w:szCs w:val="20"/>
        </w:rPr>
      </w:pPr>
    </w:p>
    <w:p w:rsidR="004D4B44" w:rsidRPr="002856F5" w:rsidRDefault="004D4B44" w:rsidP="004D4B44">
      <w:pPr>
        <w:jc w:val="both"/>
        <w:rPr>
          <w:sz w:val="20"/>
          <w:szCs w:val="20"/>
          <w:u w:val="single"/>
        </w:rPr>
      </w:pPr>
      <w:r w:rsidRPr="002856F5">
        <w:rPr>
          <w:sz w:val="20"/>
          <w:szCs w:val="20"/>
          <w:lang w:val="en-US"/>
        </w:rPr>
        <w:t>I</w:t>
      </w:r>
      <w:r w:rsidRPr="002856F5">
        <w:rPr>
          <w:sz w:val="20"/>
          <w:szCs w:val="20"/>
          <w:u w:val="single"/>
        </w:rPr>
        <w:t>.</w:t>
      </w:r>
      <w:r w:rsidRPr="002856F5">
        <w:rPr>
          <w:sz w:val="20"/>
          <w:szCs w:val="20"/>
        </w:rPr>
        <w:tab/>
      </w:r>
      <w:r w:rsidRPr="002856F5">
        <w:rPr>
          <w:sz w:val="20"/>
          <w:szCs w:val="20"/>
          <w:u w:val="single"/>
        </w:rPr>
        <w:t>Организация учебного труда.</w:t>
      </w:r>
    </w:p>
    <w:p w:rsidR="004D4B44" w:rsidRPr="002856F5" w:rsidRDefault="004D4B44" w:rsidP="004D4B44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pacing w:val="-3"/>
          <w:sz w:val="20"/>
          <w:szCs w:val="20"/>
        </w:rPr>
      </w:pPr>
      <w:r w:rsidRPr="002856F5">
        <w:rPr>
          <w:sz w:val="20"/>
          <w:szCs w:val="20"/>
        </w:rPr>
        <w:t>Правильно выполнять советы учителя по подготовке рабочего места для занятий в школе и дома; правильно пользоваться учебными принадлежностями; привыкать соблюдать правильную осанку во время работы; понимать учебную задачу; определять последовательность действий при выполнении задания; учиться работать в заданном темпе; проверять работу по образцу, по результатам; учиться правильно оценивать своё отношение к учебной работе.</w:t>
      </w:r>
    </w:p>
    <w:p w:rsidR="004D4B44" w:rsidRPr="002856F5" w:rsidRDefault="004D4B44" w:rsidP="004D4B44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Помогать учителю в проведении учебных занятий. Учиться работать вместе  с товарищем.</w:t>
      </w:r>
    </w:p>
    <w:p w:rsidR="004D4B44" w:rsidRPr="002856F5" w:rsidRDefault="004D4B44" w:rsidP="004D4B44">
      <w:pPr>
        <w:shd w:val="clear" w:color="auto" w:fill="FFFFFF"/>
        <w:tabs>
          <w:tab w:val="left" w:pos="869"/>
        </w:tabs>
        <w:jc w:val="both"/>
        <w:rPr>
          <w:sz w:val="20"/>
          <w:szCs w:val="20"/>
          <w:u w:val="single"/>
        </w:rPr>
      </w:pPr>
      <w:r w:rsidRPr="002856F5">
        <w:rPr>
          <w:sz w:val="20"/>
          <w:szCs w:val="20"/>
          <w:u w:val="single"/>
          <w:lang w:val="en-US"/>
        </w:rPr>
        <w:t>II</w:t>
      </w:r>
      <w:r w:rsidRPr="002856F5">
        <w:rPr>
          <w:sz w:val="20"/>
          <w:szCs w:val="20"/>
          <w:u w:val="single"/>
        </w:rPr>
        <w:t>.</w:t>
      </w:r>
      <w:r w:rsidRPr="002856F5">
        <w:rPr>
          <w:sz w:val="20"/>
          <w:szCs w:val="20"/>
          <w:u w:val="single"/>
        </w:rPr>
        <w:tab/>
        <w:t>Работа с книгой и другими источниками информации.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Ориентироваться в учебнике, пользоваться заданиями и вопросами, образцами, данными в учебниках.</w:t>
      </w:r>
    </w:p>
    <w:p w:rsidR="004D4B44" w:rsidRPr="002856F5" w:rsidRDefault="004D4B44" w:rsidP="004D4B44">
      <w:pPr>
        <w:shd w:val="clear" w:color="auto" w:fill="FFFFFF"/>
        <w:tabs>
          <w:tab w:val="left" w:pos="955"/>
        </w:tabs>
        <w:spacing w:before="62"/>
        <w:jc w:val="both"/>
        <w:rPr>
          <w:sz w:val="20"/>
          <w:szCs w:val="20"/>
          <w:u w:val="single"/>
        </w:rPr>
      </w:pPr>
      <w:r w:rsidRPr="002856F5">
        <w:rPr>
          <w:sz w:val="20"/>
          <w:szCs w:val="20"/>
          <w:u w:val="single"/>
          <w:lang w:val="en-US"/>
        </w:rPr>
        <w:t>III</w:t>
      </w:r>
      <w:r w:rsidRPr="002856F5">
        <w:rPr>
          <w:sz w:val="20"/>
          <w:szCs w:val="20"/>
          <w:u w:val="single"/>
        </w:rPr>
        <w:t>.</w:t>
      </w:r>
      <w:r w:rsidRPr="002856F5">
        <w:rPr>
          <w:sz w:val="20"/>
          <w:szCs w:val="20"/>
          <w:u w:val="single"/>
        </w:rPr>
        <w:tab/>
        <w:t>Культура устной и письменной речи.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pacing w:val="-3"/>
          <w:sz w:val="20"/>
          <w:szCs w:val="20"/>
        </w:rPr>
      </w:pPr>
      <w:r w:rsidRPr="002856F5">
        <w:rPr>
          <w:sz w:val="20"/>
          <w:szCs w:val="20"/>
        </w:rPr>
        <w:t>Отвечать на вопросы, пересказывать условие и ход решения задачи.</w:t>
      </w:r>
    </w:p>
    <w:p w:rsidR="004D4B44" w:rsidRPr="002856F5" w:rsidRDefault="004D4B44" w:rsidP="004D4B44">
      <w:pPr>
        <w:shd w:val="clear" w:color="auto" w:fill="FFFFFF"/>
        <w:tabs>
          <w:tab w:val="left" w:pos="955"/>
        </w:tabs>
        <w:spacing w:before="43"/>
        <w:jc w:val="both"/>
        <w:rPr>
          <w:sz w:val="20"/>
          <w:szCs w:val="20"/>
          <w:u w:val="single"/>
        </w:rPr>
      </w:pPr>
      <w:r w:rsidRPr="002856F5">
        <w:rPr>
          <w:sz w:val="20"/>
          <w:szCs w:val="20"/>
          <w:u w:val="single"/>
          <w:lang w:val="en-US"/>
        </w:rPr>
        <w:t>IV</w:t>
      </w:r>
      <w:r w:rsidRPr="002856F5">
        <w:rPr>
          <w:sz w:val="20"/>
          <w:szCs w:val="20"/>
          <w:u w:val="single"/>
        </w:rPr>
        <w:t>.</w:t>
      </w:r>
      <w:r w:rsidRPr="002856F5">
        <w:rPr>
          <w:sz w:val="20"/>
          <w:szCs w:val="20"/>
          <w:u w:val="single"/>
        </w:rPr>
        <w:tab/>
        <w:t>Мыслительные умения.</w:t>
      </w:r>
    </w:p>
    <w:p w:rsidR="004D4B44" w:rsidRPr="002856F5" w:rsidRDefault="004D4B44" w:rsidP="004D4B44">
      <w:pPr>
        <w:numPr>
          <w:ilvl w:val="0"/>
          <w:numId w:val="14"/>
        </w:numPr>
        <w:shd w:val="clear" w:color="auto" w:fill="FFFFFF"/>
        <w:tabs>
          <w:tab w:val="clear" w:pos="786"/>
          <w:tab w:val="left" w:pos="250"/>
          <w:tab w:val="num" w:pos="426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Разделять целое на элементы, учиться видеть компоненты в целостном изображении, в предмете. Начать выделение существенных и несущественных признаков предметов, несложных явлений. Учиться разделять условия задачи на известное и неизвестное. Поэлементный эмпирический анализ завершать (сопровождать) эмоциональной и простейшей логической оценкой.</w:t>
      </w:r>
    </w:p>
    <w:p w:rsidR="004D4B44" w:rsidRPr="002856F5" w:rsidRDefault="004D4B44" w:rsidP="004D4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Выделять предмет мысли, отвечая на вопросы: «О ком (о чём) говорится? Что говорится об этом?». Выделять основное в несложном практическом задании.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 xml:space="preserve">Сопоставлять на однотипном материале два предмета, картинки по количеству, форме, величине, цвету, назначению. Сопоставлять числа, геометрические фигуры. Различать существенные и несущественные признаки предметов, явлений и на этой основе конкретных признаков в одном направлении с помощью введения третьего, контрастного объекта. Определять последовательность сравнения, понимать его целенаправленность. 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 xml:space="preserve">На основе умений анализа, выделения главного, сравнения формировать умении элементарного эмпирического обобщения. Отвечать на вопросы по данной теме. Сравнивая и классифицируя знакомые однотипные предметы, учебные принадлежности, изображения, подводить их под общее родовое понятие. 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Выделять существенные признаки знакомых предметов, явлений. Ознакомиться с локальными определениями простейших учебных понятий в дидактических играх.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Отвечать на вопросы типа: «Почему ты так думаешь?», «Что об этом рассказывается дальше?» и др. - в различных учебных ситуациях. Накапливать опыт прямого (индуктивного и дедуктивного) доказательства, используя средства наглядности.</w:t>
      </w:r>
    </w:p>
    <w:p w:rsidR="004D4B44" w:rsidRPr="002856F5" w:rsidRDefault="004D4B44" w:rsidP="004D4B44">
      <w:pPr>
        <w:widowControl w:val="0"/>
        <w:numPr>
          <w:ilvl w:val="0"/>
          <w:numId w:val="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>Учиться видеть противоречия при проведении несложных опытов, анализе наглядной информации. Высказывать простое предложение о возможном решении, намечать план действия под руководством учителя, проверять результат по образцам, осуществлять локальный перенос знаний.</w:t>
      </w:r>
    </w:p>
    <w:p w:rsidR="004D4B44" w:rsidRDefault="004D4B44" w:rsidP="004D4B44">
      <w:pPr>
        <w:rPr>
          <w:b/>
          <w:sz w:val="20"/>
          <w:szCs w:val="20"/>
        </w:rPr>
      </w:pPr>
    </w:p>
    <w:p w:rsidR="004D4B44" w:rsidRDefault="004D4B44" w:rsidP="004D4B44">
      <w:pPr>
        <w:jc w:val="center"/>
        <w:rPr>
          <w:b/>
          <w:sz w:val="20"/>
          <w:szCs w:val="20"/>
        </w:rPr>
      </w:pPr>
    </w:p>
    <w:p w:rsidR="004D4B44" w:rsidRPr="002856F5" w:rsidRDefault="004D4B44" w:rsidP="004D4B44">
      <w:pPr>
        <w:jc w:val="center"/>
        <w:rPr>
          <w:b/>
          <w:sz w:val="20"/>
          <w:szCs w:val="20"/>
        </w:rPr>
      </w:pPr>
      <w:r w:rsidRPr="002856F5">
        <w:rPr>
          <w:b/>
          <w:sz w:val="20"/>
          <w:szCs w:val="20"/>
        </w:rPr>
        <w:t>ЛИТЕРАТУРА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 xml:space="preserve">Дмитриева О. И., Мокрушина О. А. Поурочные разработки по математике к учебному комплекту М. И. Моро и др.: 2 класс. М.: ВАКО, 2009, 512 с. 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Жикалкина Т.К. Игровые и занимательные задания по математике для начальных  классов. М., Просвещение, 1989г, 45с.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Концепция и программы для начальных классов. Комплект учебников «Школа России» в двух частях. М.: Просвещение, 2007, 1 часть, 158 с.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Лутошкина О. А. Календарно-тематическое планирование уроков для комплекта «Школа России»: 1-4 классы. М.: ВАКО, 2008, 144 с. (Мастерская учителя)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Моро М. И., Бантова М. А., Бельтюкова Г. В., Волкова С. И., Степанова С. В. Математика. Учебник для 2 класса начальной школы, в двух частях. Часть 1. М.: Просвещение, 2007, 80 с.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Моро М. И., Бантова М. А., Бельтюкова Г. В., Волкова С. И., Степанова С. В. Математика. Учебник для 2 класса начальной школы, в двух частях. Часть 2. М.: Просвещение, 2007, 96 с.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t>Моро М. И., Волкова С. И. Математика. Рабочая тетрадь: 2 класс. Пособие для учащихся общеобразовательных учреждений, в двух частях. Часть 1. М.: Просвещение, 2010 (Школа России)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 w:rsidRPr="002856F5">
        <w:rPr>
          <w:sz w:val="20"/>
          <w:szCs w:val="20"/>
        </w:rPr>
        <w:lastRenderedPageBreak/>
        <w:t>Моро М. И., Волкова С. И. Математика. Рабочая тетрадь: 2 класс. Пособие для учащихся общеобразовательных учреждений, в двух частях. Часть 2. М.: Просвещение, 2010 (Школа России)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sz w:val="20"/>
          <w:szCs w:val="20"/>
        </w:rPr>
      </w:pPr>
      <w:r w:rsidRPr="002856F5">
        <w:rPr>
          <w:sz w:val="20"/>
          <w:szCs w:val="20"/>
        </w:rPr>
        <w:t xml:space="preserve">Обухова Л. А,. Жиренко О. Е, Кочергина А. В. Тематическое планирование уроков по новому базисному учебному плану: 2 класс. М.: ВАКО, 2010, 192 с. 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2856F5">
        <w:rPr>
          <w:sz w:val="20"/>
          <w:szCs w:val="20"/>
        </w:rPr>
        <w:t>Сербина Е.В. Математика для малышей. М., Просвещение, 1992г.</w:t>
      </w:r>
    </w:p>
    <w:p w:rsidR="004D4B44" w:rsidRPr="002856F5" w:rsidRDefault="004D4B44" w:rsidP="004D4B44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2856F5">
        <w:rPr>
          <w:sz w:val="20"/>
          <w:szCs w:val="20"/>
        </w:rPr>
        <w:t>Я иду на урок в начальную школу: Математика. Книга для учителя. М., Первое сентября, 2000г.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</w:rPr>
      </w:pPr>
      <w:r w:rsidRPr="003631F0">
        <w:rPr>
          <w:rFonts w:ascii="Times New Roman" w:eastAsia="Times New Roman" w:hAnsi="Times New Roman" w:cs="Times New Roman"/>
          <w:b/>
          <w:bCs/>
          <w:sz w:val="40"/>
          <w:szCs w:val="28"/>
        </w:rPr>
        <w:t>Литературное чтение</w:t>
      </w:r>
    </w:p>
    <w:p w:rsidR="004D4B44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4B44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Рабочая программа предмета «Литературное чтение» для  2  класса составлена на основе стандарта  начального  общего образования по литературному чтению, программы  начального общего образования по литературному чтению для образовательных учреждений с русским языком обучения и программы общеобразовательных учреждений авторов Л. Ф. Климановой,  В. Г. Горецким,  М. В. Головановой «Литературное чтение. 1 – 4  классы» (2011)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</w:t>
      </w:r>
      <w:r w:rsidRPr="003631F0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Курс призван продолжить обучение чтению в мир художественной литературы и помочь осмыслить образность словесного искусства.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Литературное чтение пробуждает у детей интерес к словесному творчеству и к чтению художественных произведений. Оказывает большое воспитательное воздействие на школьника, формирует его личность.  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Цели обучения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       Изучение литературного чтения в образовательных учреждениях с русским языком обучения  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        направлено на достижение следующих целей: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• развитие художественно-творческих и познавательных способностей, эмоциональной           отзывчивости при чтении художественных произведений, формирование эстетического           отношения к искусству слова; совершенствование всех видов речевой деятельности, умений           вести диалог, выразительно читать  и рассказывать, импровизировать;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• овладение осознанным, правильным, беглым и выразительным чтением как базовым           умением в системе образования младших школьников; формирование читательского           кругозора и приобретение опыта самостоятельной читательской деятельности;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• воспитание эстетического отношения к искусству слова, интереса к чтению и книге,           потребности в общении с миром художественной литературы; обогащение нравственного опыта   младших школьников, формирование представлений о добре и  зле, справедливости и честности,  развитие  нравственных  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/>
          <w:bCs/>
          <w:sz w:val="24"/>
          <w:szCs w:val="24"/>
        </w:rPr>
        <w:t>Основные задачи: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развивать у детей способность сопереживать героям, эмоционально откликаться на прочитанное,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учить чувствовать и понимать образный язык, развивать образное мышление,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- формировать умение воссоздавать художественные образы литературного произведения, развивать творческое мышление, 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развивать поэтический слух,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обогащать чувственный опыт ребёнка,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формировать эстетическое отношение ребёнка к жизни,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расширять кругозор детей через чтение книг различных жанров,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обеспечить развитие речи школьников и активно формировать навык чтения и речевые умения.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  <w:r w:rsidRPr="003631F0">
        <w:rPr>
          <w:rFonts w:ascii="Times New Roman" w:hAnsi="Times New Roman" w:cs="Times New Roman"/>
          <w:b/>
          <w:bCs/>
          <w:sz w:val="24"/>
          <w:szCs w:val="24"/>
        </w:rPr>
        <w:t>Актуализация обучения младших школьников: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--Углублять читательский опыт детей.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--Создание условий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речевых умений и навыков при работе с текстом: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1. Развитие навыков чтения: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развитие навыка осознанного и правильного чтения,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выработка плавного чтения целыми словами,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проведение речевых гимнастик для овладения нормативным способом чтения 3-4 мин,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проводить соревнования и конкурсы на лучшего чтеца,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развитие темпового чтения.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2.Развитие выразительности чтения и речи: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-чтение вслух и чтение про себя,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развивать чёткую дикцию, тренировать речевой аппарат, отрабатывать и закреплять правильную артикуляцию гласных и согласных,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произносить скороговорки и чистоговорки,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обучение орфоэпическому чтению,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обучение чтению по ролям.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3.Требования к уровню сформированности навыка чтения: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--Сознательно, правильно и выразительно читать целыми словами в темпе – не менее 50 слов/мин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--Пересказывать небольшие по объёму тексты с опорой на картинный план или вопросы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--Орфоэпически правильно произносить слова в тексте для чтения.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4.Выработка умений работать с текстом: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--Подробно и выборочно пересказывать прочитанное  с использованием приёмов устного рисования и иллюстраций,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--Устанавливать последовательность действия в произведении и осмысливать в нём события, подкрепляя правильность ответа выборочным чтением,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--Делить текст на части, озаглавливать их, выявлять основную мысль,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--Пользоваться вопросами и заданиями в учебнике,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--Различать тексты.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</w:t>
      </w:r>
      <w:r w:rsidRPr="003631F0">
        <w:rPr>
          <w:rFonts w:ascii="Times New Roman" w:hAnsi="Times New Roman" w:cs="Times New Roman"/>
          <w:b/>
          <w:bCs/>
          <w:sz w:val="24"/>
          <w:szCs w:val="24"/>
        </w:rPr>
        <w:t>Обогащение опыта творческой деятельности: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1.Обогащение опыта эстетического восприятия: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формировать способность воспринимать красоту природы, человека и предметного мира,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развивать способности радоваться и удивляться в процессе общения с природой, людьми, замечать красивое в окружающем мире,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формировать умение передавать впечатления от общения  с природой в устной речи.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2. Развитие умения выразить свои впечатления: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проводить игры со словами,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коллективно сочинять различные истории,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составлять рассказы на свободные темы.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3.Развитие воображения, образного восприятия окружающего мира с помощью упражнений: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рисование красками,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словесными описаниями,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рассказ по собственному рисунку,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придумывание своей концовки.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4.Обогащение опыта эстетического восприятия произведений художественной литературы: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приобщать к миру поэзии,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- развивать поэтический вкус.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lastRenderedPageBreak/>
        <w:t>5.Активизация способности полноценно воспринимать художественное произведение: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Знать: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средства художественной выразительности (эпитеты, сравнение),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жанры литературных произведений (сказка, рассказ, стихотворение),</w:t>
      </w:r>
    </w:p>
    <w:p w:rsidR="004D4B44" w:rsidRPr="003631F0" w:rsidRDefault="004D4B44" w:rsidP="004D4B44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bCs/>
          <w:sz w:val="24"/>
          <w:szCs w:val="24"/>
        </w:rPr>
      </w:pPr>
      <w:r w:rsidRPr="003631F0">
        <w:rPr>
          <w:rFonts w:ascii="Times New Roman" w:hAnsi="Times New Roman" w:cs="Times New Roman"/>
          <w:bCs/>
          <w:sz w:val="24"/>
          <w:szCs w:val="24"/>
        </w:rPr>
        <w:t>знать жанры фольклора (загадка, пословица, небылица, считалка</w:t>
      </w:r>
    </w:p>
    <w:p w:rsidR="004D4B44" w:rsidRDefault="004D4B44" w:rsidP="004D4B44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4B44" w:rsidRDefault="004D4B44" w:rsidP="004D4B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ПРЕДМЕТНЫЕ РЕЗУЛЬТАТЫ ОСВОЕНИЯ ПРОГРАММЫ ПО ЛИТЕРАТУРНОМУ ЧТЕНИЮ ВО 2 КЛАССЕ</w:t>
      </w:r>
    </w:p>
    <w:p w:rsidR="004D4B44" w:rsidRDefault="004D4B44" w:rsidP="004D4B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B44" w:rsidRPr="00D557BD" w:rsidRDefault="004D4B44" w:rsidP="004D4B44">
      <w:pPr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557BD">
        <w:rPr>
          <w:rFonts w:ascii="Times New Roman" w:hAnsi="Times New Roman" w:cs="Times New Roman"/>
          <w:sz w:val="24"/>
          <w:szCs w:val="24"/>
        </w:rPr>
        <w:t>К концу изучения во втором классе курса «Литературное чтение» будет сформирована готовность учащихся к дальнейшему образованию, достигнут необходимый уровень их читательской компетентности, литературного и речевого развития.</w:t>
      </w:r>
    </w:p>
    <w:p w:rsidR="004D4B44" w:rsidRPr="00D557BD" w:rsidRDefault="004D4B44" w:rsidP="004D4B4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 xml:space="preserve">     Второклассники </w:t>
      </w:r>
      <w:r w:rsidRPr="00D557BD">
        <w:rPr>
          <w:rFonts w:ascii="Times New Roman" w:hAnsi="Times New Roman" w:cs="Times New Roman"/>
          <w:b/>
          <w:i/>
          <w:sz w:val="24"/>
          <w:szCs w:val="24"/>
        </w:rPr>
        <w:t>научатся: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читать осознанно, правильно, бегло (целыми словами вслух – не менее 50-60 слов в минуту) и выразительно доступные по содержанию и объёму произведения;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применять различные способы чтения (ознакомительное, творческое, изучающее, поисковое);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 xml:space="preserve"> 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ориентироваться в нравственном содержании прочитанного, оценивать поступки персонажей с точки зрения  общепринятых морально-этических норм;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работать с литературным текстом с точки зрения его эстетической и познавательной сущности;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определять авторскую позицию и выражать своё отношение к герою и его поступкам;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и определять жанр, тему и главную мысль произведения; характеризовать героев;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отличать поэтический текст от прозаического;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распознавать основные жанровые особенности фольклорных форм (сказки, загадки, пословицы, небылицы, считалки, песни, скороговорки и др.);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осуществлять различные формы интерпретации текста (выразительное чтение, декламации, драматизация, словесное рисование, творческий пересказ и др.);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делить текст на части, озаглавливать их; составлять простой план;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передавать содержание прочитанного или прослушанного текста в виде пересказа (полного, выборочного, краткого) с учётом специфики текстов;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высказывать собственное мнение и обосновывать его фактами из текста;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создавать собственные небольшие тексты (повествование, описание, рассуждение) на основе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в художественном, учебном, научно-популярном текстах;</w:t>
      </w:r>
    </w:p>
    <w:p w:rsidR="004D4B44" w:rsidRPr="00D557BD" w:rsidRDefault="004D4B44" w:rsidP="004D4B4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ориентироваться в отдельной книге и в группе книг, представленных в детской библиотеке.</w:t>
      </w:r>
    </w:p>
    <w:p w:rsidR="004D4B44" w:rsidRPr="00D557BD" w:rsidRDefault="004D4B44" w:rsidP="004D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4B44" w:rsidRPr="00D557BD" w:rsidRDefault="004D4B44" w:rsidP="004D4B4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 xml:space="preserve">     Второклассники </w:t>
      </w:r>
      <w:r w:rsidRPr="00D557BD">
        <w:rPr>
          <w:rFonts w:ascii="Times New Roman" w:hAnsi="Times New Roman" w:cs="Times New Roman"/>
          <w:b/>
          <w:i/>
          <w:sz w:val="24"/>
          <w:szCs w:val="24"/>
        </w:rPr>
        <w:t>получат возможность научиться: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осознавать основные духовно-нравственные ценности человечества;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воспринимать окружающий мир в его единстве и многообразии;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применять в учебной и в реальной жизни доступные для освоения в данном возрасте личностные и регулятивные универсальные учебные действия;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lastRenderedPageBreak/>
        <w:t>испытывать чувство гордости за свою Родину, народ и историю;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уважать культуру народов многонациональной России и других стран;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бережно и ответственно относиться к окружающей природе;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развивать способность к эмпатии (осознанное сопереживание  эмоциональному состоянию другого человека), эмоционально-нравственной отзывчивости (на основе сопереживания литературным героям);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определять сходство и различие произведений разных жанров;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высказывать и пояснять свою точку зрения;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применять правила сотрудничества;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выделять в тексте опорные (ключевые) слова;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делать устную презентацию книги (произведения);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пользоваться тематическим (систематическим) каталогом;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>работать с детской периодикой;</w:t>
      </w:r>
    </w:p>
    <w:p w:rsidR="004D4B44" w:rsidRPr="00D557BD" w:rsidRDefault="004D4B44" w:rsidP="004D4B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7BD">
        <w:rPr>
          <w:rFonts w:ascii="Times New Roman" w:hAnsi="Times New Roman" w:cs="Times New Roman"/>
          <w:sz w:val="24"/>
          <w:szCs w:val="24"/>
        </w:rPr>
        <w:t xml:space="preserve">расширять свой читательский кругозор и приобретать дальнейший опыт самостоятельной читательской деятельности. </w:t>
      </w:r>
    </w:p>
    <w:p w:rsidR="004D4B44" w:rsidRPr="00D557BD" w:rsidRDefault="004D4B44" w:rsidP="004D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«ЛИТЕРАТУРНОЕ ЧТЕНИЕ»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A716F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Вводный урок (1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716F3">
        <w:rPr>
          <w:rFonts w:ascii="Times New Roman" w:hAnsi="Times New Roman" w:cs="Times New Roman"/>
          <w:b/>
          <w:sz w:val="24"/>
          <w:szCs w:val="24"/>
        </w:rPr>
        <w:t>Самое великое  чудо на свете (4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Читателю. Р. Сеф.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716F3">
        <w:rPr>
          <w:rFonts w:ascii="Times New Roman" w:hAnsi="Times New Roman" w:cs="Times New Roman"/>
          <w:b/>
          <w:sz w:val="24"/>
          <w:szCs w:val="24"/>
        </w:rPr>
        <w:t>Устное  народное творчество (15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Русские народные песни, потешки и прибаутки,  считалки, небылицы и перевёртыши, загадки, пословицы и поговорки.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Сказки о животных, бытовые и волшебные («Сказка по лесу идёт…» Ю. Мориц,  «Петушок  и бобовое зёрнышко»,  «У страха глаза велики», «Лиса и тетерев»,  «Лиса и журавль», «Каша из топора»,  «Гуси – лебеди»).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Люблю природу русскую. Осень.(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716F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Ф. Тютчев.  «Есть в осени первоначальной…»,  К. Бальмонт.»Поспевает брусника»,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А. Плещеев. «Осень наступила…», А. Фет. «Ласточки пропали…», А. Толстой. »Осень.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Обсыпается весь наш бедный сад…»,  С. Есенин «Закружилась листва  золотая…»,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В. Брюсов. «Сухие листья»,  И. Токмакова. «Опустел скворечник…», В. Берестов. «Хитрые грибы»,  «Грибы» (из энциклопедии),  М. Пришвин. «Осеннее  утро»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716F3">
        <w:rPr>
          <w:rFonts w:ascii="Times New Roman" w:hAnsi="Times New Roman" w:cs="Times New Roman"/>
          <w:b/>
          <w:sz w:val="24"/>
          <w:szCs w:val="24"/>
        </w:rPr>
        <w:t>Русские  писатели   (1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716F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А. Пушкин. «У лукоморья дуб зелёный…»,  «Вот север  тучи нагоняя», «Зима!  Крестьянин,  торжествуя…»,  «Сказка о рыбаке и рыбке</w:t>
      </w: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 И. Крылов. «Лебедь, Щука и Рак», «Стрекоза и Муравей»</w:t>
      </w:r>
      <w:r w:rsidRPr="00A716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>Л. Толстой. «Старый дед и внучек».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О братьях наших меньших (1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>Б. Заходер. «Плачет киска в коридоре...», И. Пивоварова. «Жила-была собака...», В. Берестов. «Кошкин дом», М. Пришвин . «Ребята и утята», Е. Чарушин. «Страшный рассказ»,  Б. Житков. «Храбрый утенок».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>Из детских журналов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1. Д. Хармс. «Игра», «Вы знаете?..»; 2. Д. Хармс, С. </w:t>
      </w:r>
      <w:r w:rsidRPr="00A716F3">
        <w:rPr>
          <w:rFonts w:ascii="Times New Roman" w:hAnsi="Times New Roman" w:cs="Times New Roman"/>
          <w:color w:val="000000"/>
          <w:sz w:val="24"/>
          <w:szCs w:val="24"/>
          <w:lang w:val="en-US"/>
        </w:rPr>
        <w:t>Map</w:t>
      </w: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шак. «Веселые чижи»;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3. Д. Хармс. «Что это было?»; 4. Н. Гернет,  Д. Хармс. «Очень-очень вкусный пирог»;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>5. Ю. Владимиров. «Чудаки»; 6. А. Введенский. «Ученый Петя».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>Люблю природу русскую. Зима (9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>И. Бунин. «Зимним холодом...», К. Бальмонт. «Светло-пушистая...», Я. Аким. «Утром кот...», Ф. Тютчев. « Чародейкою  Зимою…», С. Есенин. «Поет зима — аукает...». «Береза»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Писатели — детям  (1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Произведения о детях, о природе, написанные К. И. Чу</w:t>
      </w:r>
      <w:r w:rsidRPr="00A716F3">
        <w:rPr>
          <w:rFonts w:ascii="Times New Roman" w:hAnsi="Times New Roman" w:cs="Times New Roman"/>
          <w:sz w:val="24"/>
          <w:szCs w:val="24"/>
        </w:rPr>
        <w:softHyphen/>
        <w:t xml:space="preserve">ковским («Путаница», «Радость»), С. Я. </w:t>
      </w:r>
      <w:r w:rsidRPr="00A716F3">
        <w:rPr>
          <w:rFonts w:ascii="Times New Roman" w:hAnsi="Times New Roman" w:cs="Times New Roman"/>
          <w:sz w:val="24"/>
          <w:szCs w:val="24"/>
        </w:rPr>
        <w:lastRenderedPageBreak/>
        <w:t xml:space="preserve">Маршаком </w:t>
      </w:r>
      <w:r w:rsidRPr="00A716F3">
        <w:rPr>
          <w:rFonts w:ascii="Times New Roman" w:hAnsi="Times New Roman" w:cs="Times New Roman"/>
          <w:bCs/>
          <w:sz w:val="24"/>
          <w:szCs w:val="24"/>
        </w:rPr>
        <w:t xml:space="preserve">(«Кот </w:t>
      </w:r>
      <w:r w:rsidRPr="00A716F3">
        <w:rPr>
          <w:rFonts w:ascii="Times New Roman" w:hAnsi="Times New Roman" w:cs="Times New Roman"/>
          <w:sz w:val="24"/>
          <w:szCs w:val="24"/>
        </w:rPr>
        <w:t xml:space="preserve">и  лодыри»), С. В. Михалковым («Мой </w:t>
      </w:r>
      <w:r w:rsidRPr="00A716F3">
        <w:rPr>
          <w:rFonts w:ascii="Times New Roman" w:hAnsi="Times New Roman" w:cs="Times New Roman"/>
          <w:bCs/>
          <w:sz w:val="24"/>
          <w:szCs w:val="24"/>
        </w:rPr>
        <w:t xml:space="preserve">секрет», </w:t>
      </w:r>
      <w:r w:rsidRPr="00A716F3">
        <w:rPr>
          <w:rFonts w:ascii="Times New Roman" w:hAnsi="Times New Roman" w:cs="Times New Roman"/>
          <w:sz w:val="24"/>
          <w:szCs w:val="24"/>
        </w:rPr>
        <w:t xml:space="preserve">«Сила воли», «Мой щенок»),   А. Л. Барто («Веревочка», «Мы не заметили жука,..», «В школу», </w:t>
      </w:r>
    </w:p>
    <w:p w:rsidR="004D4B44" w:rsidRPr="00512D4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«Вовка — добрая душа»), Н. Н. Носовым («Затейники», «Живая шляпа»,)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A716F3">
        <w:rPr>
          <w:rFonts w:ascii="Times New Roman" w:hAnsi="Times New Roman" w:cs="Times New Roman"/>
          <w:b/>
          <w:sz w:val="24"/>
          <w:szCs w:val="24"/>
        </w:rPr>
        <w:t>Я  и  мои друзья (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A716F3">
        <w:rPr>
          <w:rFonts w:ascii="Times New Roman" w:hAnsi="Times New Roman" w:cs="Times New Roman"/>
          <w:b/>
          <w:sz w:val="24"/>
          <w:szCs w:val="24"/>
        </w:rPr>
        <w:t>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В. Берестов. «За игрой», Э. Мошковская. «Я ушел в свою обиду...», В. Берестов. «Гляжу с высоты...», В. Лунин. «Я и Вовка», Н. Булгаков. «Анна, не грусти!», Ю. Ермолаев. «Два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пирожных», В. Осеева. «Хорошее»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716F3">
        <w:rPr>
          <w:rFonts w:ascii="Times New Roman" w:hAnsi="Times New Roman" w:cs="Times New Roman"/>
          <w:sz w:val="24"/>
          <w:szCs w:val="24"/>
        </w:rPr>
        <w:t xml:space="preserve">     </w:t>
      </w:r>
      <w:r w:rsidRPr="00A716F3">
        <w:rPr>
          <w:rFonts w:ascii="Times New Roman" w:hAnsi="Times New Roman" w:cs="Times New Roman"/>
          <w:b/>
          <w:sz w:val="24"/>
          <w:szCs w:val="24"/>
        </w:rPr>
        <w:t>Люблю природу русскую. Весна (9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Ф. Тютчев «Зима недаром злится», А. Плещеев «Весна», «Сельская песня», С.Маршак «Снег уж теперь не тот», А.Блок «На лугу», И. Бунин «Матери», А.Плещеев «В бурю»,произведения о детях Е.Благинина, Э. Мошковская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A716F3">
        <w:rPr>
          <w:rFonts w:ascii="Times New Roman" w:hAnsi="Times New Roman" w:cs="Times New Roman"/>
          <w:b/>
          <w:sz w:val="24"/>
          <w:szCs w:val="24"/>
        </w:rPr>
        <w:t>И  в шутку и всерьез (1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716F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>1. Б. Заходер. «Товарищам детям», «Что красивей все</w:t>
      </w:r>
      <w:r w:rsidRPr="00A716F3">
        <w:rPr>
          <w:rFonts w:ascii="Times New Roman" w:hAnsi="Times New Roman" w:cs="Times New Roman"/>
          <w:sz w:val="24"/>
          <w:szCs w:val="24"/>
        </w:rPr>
        <w:softHyphen/>
        <w:t xml:space="preserve">го?», «Песенки Винни Пуха»; 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6F3">
        <w:rPr>
          <w:rFonts w:ascii="Times New Roman" w:hAnsi="Times New Roman" w:cs="Times New Roman"/>
          <w:sz w:val="24"/>
          <w:szCs w:val="24"/>
        </w:rPr>
        <w:t xml:space="preserve">2. Э. Успенский. «Чебурашка», «Если был бы я девчонкой...», «Над нашей квартирой», «Память»; 3. В. Берестов. «Знакомый», «Путешественники», «Кисточка»; 4. И. Токмакова. «Плим», «В чудной стране»; </w:t>
      </w:r>
      <w:smartTag w:uri="urn:schemas-microsoft-com:office:smarttags" w:element="metricconverter">
        <w:smartTagPr>
          <w:attr w:name="ProductID" w:val="5. Г"/>
        </w:smartTagPr>
        <w:r w:rsidRPr="00A716F3">
          <w:rPr>
            <w:rFonts w:ascii="Times New Roman" w:hAnsi="Times New Roman" w:cs="Times New Roman"/>
            <w:sz w:val="24"/>
            <w:szCs w:val="24"/>
          </w:rPr>
          <w:t>5. Г</w:t>
        </w:r>
      </w:smartTag>
      <w:r w:rsidRPr="00A716F3">
        <w:rPr>
          <w:rFonts w:ascii="Times New Roman" w:hAnsi="Times New Roman" w:cs="Times New Roman"/>
          <w:sz w:val="24"/>
          <w:szCs w:val="24"/>
        </w:rPr>
        <w:t>. Остер. «Будем знакомы»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</w:t>
      </w:r>
      <w:r w:rsidRPr="00A716F3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 зарубежных стран (14 ч)</w:t>
      </w:r>
    </w:p>
    <w:p w:rsidR="004D4B44" w:rsidRPr="00A716F3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Детский фольклор стран Западной Европы и Америки, произведения зарубежных классиков («Бульдог по кличке Дог», «Перчатки», «Храбрецы», «Сюзон и мотылек», «Знают  мамы, знают дети»). Сказки Ш. Перро («Кот </w:t>
      </w:r>
      <w:r w:rsidRPr="00A716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A716F3">
        <w:rPr>
          <w:rFonts w:ascii="Times New Roman" w:hAnsi="Times New Roman" w:cs="Times New Roman"/>
          <w:color w:val="000000"/>
          <w:sz w:val="24"/>
          <w:szCs w:val="24"/>
        </w:rPr>
        <w:t xml:space="preserve">сапогах», «Красная Шапочка»), </w:t>
      </w:r>
    </w:p>
    <w:p w:rsidR="004D4B44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16F3">
        <w:rPr>
          <w:rFonts w:ascii="Times New Roman" w:hAnsi="Times New Roman" w:cs="Times New Roman"/>
          <w:color w:val="000000"/>
          <w:sz w:val="24"/>
          <w:szCs w:val="24"/>
        </w:rPr>
        <w:t>Г. X. Андерсена («Принцесса на  горо</w:t>
      </w:r>
      <w:r w:rsidRPr="00A716F3">
        <w:rPr>
          <w:rFonts w:ascii="Times New Roman" w:hAnsi="Times New Roman" w:cs="Times New Roman"/>
          <w:color w:val="000000"/>
          <w:sz w:val="24"/>
          <w:szCs w:val="24"/>
        </w:rPr>
        <w:softHyphen/>
        <w:t>шине»), Э. Хогарт («Мафии и паук»).</w:t>
      </w:r>
    </w:p>
    <w:p w:rsidR="004D4B44" w:rsidRDefault="004D4B44" w:rsidP="004D4B4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D4B44" w:rsidRDefault="004D4B44" w:rsidP="004D4B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учебных занятий</w:t>
      </w:r>
    </w:p>
    <w:p w:rsidR="004D4B44" w:rsidRDefault="004D4B44" w:rsidP="004D4B4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организации учебных занятий используются такие формы как: урок- игра, урок- проект, урок -виртуальная экскурсия, урок - соревнование, комбинированный урок и др.</w:t>
      </w:r>
    </w:p>
    <w:p w:rsidR="004D4B44" w:rsidRDefault="004D4B44" w:rsidP="004D4B4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4B44" w:rsidSect="00512D43">
          <w:pgSz w:w="11906" w:h="16838"/>
          <w:pgMar w:top="568" w:right="707" w:bottom="568" w:left="1134" w:header="708" w:footer="708" w:gutter="0"/>
          <w:cols w:space="708"/>
          <w:docGrid w:linePitch="360"/>
        </w:sectPr>
      </w:pPr>
    </w:p>
    <w:p w:rsidR="004D4B44" w:rsidRPr="005A254E" w:rsidRDefault="004D4B44" w:rsidP="004D4B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54E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ПО ЛИТЕРАТУРНОМУ ЧТЕНИЮ</w:t>
      </w:r>
      <w:r>
        <w:rPr>
          <w:rFonts w:ascii="Times New Roman" w:hAnsi="Times New Roman" w:cs="Times New Roman"/>
          <w:b/>
          <w:sz w:val="28"/>
          <w:szCs w:val="28"/>
        </w:rPr>
        <w:t>. 2 класс</w:t>
      </w:r>
      <w:r w:rsidRPr="005A25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3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2"/>
        <w:gridCol w:w="1005"/>
        <w:gridCol w:w="1263"/>
        <w:gridCol w:w="2552"/>
        <w:gridCol w:w="2411"/>
        <w:gridCol w:w="142"/>
        <w:gridCol w:w="1560"/>
        <w:gridCol w:w="284"/>
        <w:gridCol w:w="850"/>
        <w:gridCol w:w="284"/>
        <w:gridCol w:w="425"/>
        <w:gridCol w:w="283"/>
        <w:gridCol w:w="426"/>
        <w:gridCol w:w="708"/>
      </w:tblGrid>
      <w:tr w:rsidR="004D4B44" w:rsidTr="00FC0603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раздела/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Темы урока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Коли-чество часов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Тип урока/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 контроля, измерители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Формируемые УУД, деятельность учащихся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дополнительного содержания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Д/з</w:t>
            </w: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4D4B44" w:rsidTr="00FC0603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плану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Факти-ческая</w:t>
            </w:r>
          </w:p>
        </w:tc>
      </w:tr>
      <w:tr w:rsidR="004D4B44" w:rsidTr="00FC0603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(32 часа)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Знаком-ство с учебником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о книгах, прочитанных летом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автор считает книгу самым лучшим другом?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учебником. Различать элементы книги), пользоваться слова-рём в конце учебника.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сохранять учебную задачу;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знаково-символичес-кие средства, в том числе модели и схе-мы, для решения учебных задач;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по-нятные для партнёра высказывания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Обер-нуть учебник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Самое великое чудо на свете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(4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– великое чудо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мы считаем самым вели-ким чудом на свете?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книги в древние времена, представле-ние о старинных и современных книгах, значение новых литературоведческих терминов.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- осуществлять поиск необходимой информации;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- строить по-нятные высказывания для партнёра, учитывать разные мнения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типов книг, использо-вание выход-ных данных, оглавления, аннотации для самостоятельного выбора и чтения книг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рассказ «Моя любимая книга» РТ с.7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 опрос.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О чём мо-жет рассказать школь-ная библиотека?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обращения с книгами; знакомство с работой школьной библиотеки; развитие интереса к чтению, истории; формирование навыков связной речи.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материале;</w:t>
            </w: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осущест-влять поиск необходи-мой информации;</w:t>
            </w:r>
          </w:p>
          <w:p w:rsidR="004D4B44" w:rsidRPr="00694316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- строить понятные для парт-нёра высказывания;</w:t>
            </w:r>
          </w:p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разные мнения и стремиться к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координации различ-ных позиций в сотрудничестве.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рассказов «Моя любимая книга»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"Почему мне интересно ходить в библиотеку" РТ с.10-11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4-5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5251CE" w:rsidRDefault="004D4B44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1CE">
              <w:rPr>
                <w:rFonts w:ascii="Times New Roman" w:hAnsi="Times New Roman" w:cs="Times New Roman"/>
                <w:sz w:val="24"/>
                <w:szCs w:val="24"/>
              </w:rPr>
              <w:t>Книги. Игра «Крестики-нолики»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Урок-игра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Устное народное творчество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(15ч)</w:t>
            </w:r>
          </w:p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фольклорные жанры. Русские народные песни. Потешки и прибаутки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вклю-чает в себя понятие  «устное народное творчество»? Для чего придумывают песни?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Кому предназначены потешки?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РУУД:</w:t>
            </w:r>
            <w:r w:rsidRPr="00694316">
              <w:rPr>
                <w:b/>
                <w:bCs/>
                <w:i/>
                <w:iCs/>
              </w:rPr>
              <w:t xml:space="preserve"> </w:t>
            </w:r>
            <w:r w:rsidRPr="00694316">
              <w:t xml:space="preserve">вносить необ-ходимые дополнения и изменения в план и способ действия в случае расхождения эталона, реального действия и его резуль-тата.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 xml:space="preserve">ПУУД: </w:t>
            </w:r>
            <w:r w:rsidRPr="00694316">
              <w:t xml:space="preserve">самостоятель-но выделять и форму-лировать познаватель-ную цель.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взаимный контроль; адекватно оценивать собственное поведе-ние и поведение окружающих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игровой фольклор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стр. 20-21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 с.12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фольклорные жанры. Считалки, небылицы.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такое небылицы и для чего их придумывают?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устного народного творчества. Понимание содержания литературного произведения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люби-мые считал-ки – выступление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мудрость в загадках, пословицах и поговорках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Текущий. Фронталь-ный опрос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Зачем придумывают загадки? Как вы понимаете слово «пословица»?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малых фольклорных жанров. Осознанное чтение доступных по объему и жанру произведений. Восприятие на слух и понимание художественных произведений разных жанров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произвольно строить сообщения в устной и письменной форме.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прогнозировать возникновение конфликтов при наличии разных точек зрения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 загадок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Подготовить загадки на тему «Школа» или пословицы на тему «Родина»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, 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Вводная контрольная работа.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Контроль-ный урок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 контроль техники чтения.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технику чтения и умение работать с текстом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 Самостоятельная контрольная работа.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33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11-12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сказки.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 Мориц «Сказка по лесу идёт...»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«Петушок и бобовое зёрнышко»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Темати-ческий.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1 "Малые фольклорные жанры".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Чему учат народные сказки?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жанров произведений: малые фольклорные жанры, народная сказка. Иллюстрация в книге и ее роль в понимании произведения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и последовательность действий.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наиболее эффективные способы решения задач.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моно-логическое/диалогическое высказывание.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сказок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Выразитель-ное чтение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Бытовые сказки «У страха глаза велики»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«Каша из топора»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так говорят: «У страха глаза велики»?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ли сварить кашу из топора? Что особен-ного в бытовой сказке?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сказка.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и последователь-ность действий.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самостоятель-но выделять и формулировать познавательную цель.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активность во взаимо-действии для решения коммуникативных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и познавательных задач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15-16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о животных: «Лиса и тетерев», «Лиса и журавль».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 какому виду относится сказка «Лиса и тетерев»? Чему учит эта сказка?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 так говорят: «Как аукнется, так и откликнется!»?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 сказка. Правильность чтения: чтение незнакомого текста с соблюдением норм литературного произношения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преобразовы-вать практическую задачу в познавательную.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контролиро-вать и оценивать процесс и результат деятельности; рассуж-дать по заданной теме.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поня-тные для партнёра высказывания; принимать участие в работе парами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Театрализо-ванное представле-ние сказки.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32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17-18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«Гуси-лебе-ди»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Фронталь-ный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 какому виду сказок относится сказка «Гуси-лебеди»? Какие основные приз-наки сказки можете назвать?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характеризо-вать героев сказки, соотносить пословицу и сказочный текст.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сказка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Пересказ, рисунок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Урок-обобщение по теме «Устное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народное творчество»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. Индивидуальный. Тест 2 (КИМ с. 6-7, 30)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Проблема. Какие жанры художествен-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литературы вы знаете?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малых фольклорных жанров. Народная сказка. Герои произведения. Умение ставить воп-росы по содержанию прочитанного, отве-чать на них. Отгадывать названия сказки по опорным словам, кроссворд.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способ действия и его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 с заданным эталоном с целью обнаружения отклонений и отличий от эталона.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поиск, выделять необ-ходимую информа-цию из различных источников, интерпре-тировать информацию.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вести устный и письменный диалог в соответствии с грамматическими и синтаксическими нор-мами родного языка; слушать собеседника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Сравнение и сопоставление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малых фольклорных жанров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неде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КВН «Обожаемые сказки»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- игра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Люблю природу русскую. Осень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(7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осени в стихах.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Тютчева «Есть в осени первоначальной…»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Какие признаки осени вам известны? Как эти признаки отражают поэты?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выдающихся представителей русской литературы о природе. Научатся прогнозировать содержание раздела, видеть образ осени в загадках.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и последовательность действий.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произвольно строить сообщения в устной и письменной форме.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с.30. Выучить наизусть.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Бальмонт «Поспевает брусника…»,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Плещеев  «Осень наступила…»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со стихотворениями К. Бальмонта, А. Плещеева; узнают о ритме и мелодии стихотворной речи.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Связь произведений литературы с другими видами искусств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и формулировать то, что уже усвоено и что ещё нужно усвоить, определять качество и уровень усвоения.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важной инфор-мации, выделять необ-ходимую информа-цию из различных источников, интерпре-тировать информацию.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строить моно-логическое высказывание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Фет. «Ласточки пропали»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Какие птицы уносят на крыльях последние дни осени?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Устное сочинение повествовательного характера с элемен-тами рассуждения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описания.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Синквейн РТ с. 31-32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 листья. Поэтическое изображение осени в стихах А. Толстого,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Есенина, В. Брюсова, И. Токмаковой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 Чтение наизусть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С помо-щью каких звуков поэт помогает нам услышать шорох листьев?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учащихся с произведениями разных поэтов об осени; сравнение стихов разных поэтов на одну тему.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ставить новые учебные задачи в сотрудничестве с учителем.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произвольно строить сообщения в устной и письменной форме.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партнёра высказы-вания; принимать участие в работе парами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Берестов «Хитрые грибы»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назы-вают в народе «тихая охота»? Произведения о природе, нахожде-ние познавательных элементов в тексте. Способность разли-чать стихотворный и прозаический текст, наблюдать за рифмой и ритмом стихотворного текста.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и последовательность действий.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разрешать конфликты на основе учёта интересов позиции во взаимодействии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Пришвин «Осеннее утро»,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Бунин «Сегодня так светло кругом…»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Фронталь-ный опрос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Осознанное чтение произведения. Пересказ текста. Участие в диалоге при обсуждении прослушанного произведения.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44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 по теме «Люблю природу русскую»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Урок-обобще-ние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Индивидуальный. Тест 3 (КИМ с. 8-9, 31-32)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небольших письменных ответов на поставленный вопрос по прочитанному.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РУУД:</w:t>
            </w:r>
            <w:r w:rsidRPr="00694316">
              <w:rPr>
                <w:b/>
                <w:bCs/>
                <w:i/>
                <w:iCs/>
              </w:rPr>
              <w:t xml:space="preserve"> </w:t>
            </w:r>
            <w:r w:rsidRPr="00694316">
              <w:t xml:space="preserve">выделять и формулировать то, что уже усвоено и что ещё нужно усвоить, определять качество и уровень усвоения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 xml:space="preserve">ПУУД: </w:t>
            </w:r>
            <w:r w:rsidRPr="00694316">
              <w:t xml:space="preserve">самостоятельно создавать алгоритмы деятельности при решении проблем различного характера.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Русские писатели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(13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Пушкин «У лукоморья дуб зелёный…»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Фронталь-ный опрос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Какие сказочные чудеса встречаются в сказках?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Ознакомятся с содержанием  вступления к поэме А. С. Пушкина «Руслан и Людмила».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самостоятель-но выделять и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познавательную цель, контролировать и оценивать процесс и результат деятель-ности.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прогнозиро-вать возникновение конфликтов при наличии разных точек зрения.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А. С. Пушкина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Фронталь-ный опрос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со стихотворениями А. С. Пушкина о зиме; научатся читать произведения вслух с постепенным переходом на чтение про себя. Научатся читать лирические произведения и чувствовать выраженное в них настроение.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выразительности (эпитеты, сравнение, олицетворение)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30-31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Пушкин «Сказка о рыбаке и рыбке» и другие сказки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Фронталь-ный опрос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Какое ваше заветное желание? Как вы понимаете выражение «остаться у разбитого корыта»?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жанров: народная и литератур-ная сказка.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 формулировать то, что уже усвоено и что ещё нужно усвоить, определять качество и уровень усвоения.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учить самос-тоятельно выделять и формулировать позна-вательную цель, конт-ролировать и оцени-вать процесс и ре-зультат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произведения, харак-теристика героев сказки. Восприятие и понимание их эмоционально-нравственных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чтения. Викторина «Сказки А. С. Пушкина»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Урок-обобще-ние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Сколько всего сказок написал Пушкин? Почему считаем Пушкина великим писателем?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вопросы; узнавание сказки по ключевым словам. Проверить технику чтения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 формулировать то, что уже усвоено и что ещё нужно усвоить, определять качество и уровень усвоения.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учить самос-тоятельно выделять и формулировать позна-вательную цель, конт-ролировать и оцени-вать процесс и ре-зультат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(32часа)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Крылов «Лебедь, Рак и Щука»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такое басня?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произ-ведением И. А. Крылова Отличия басни от стихотворе-ния, басни от сказки. Структура и модель басни. Читать вырази-тельно, осознанно ба-сню; соотносить пос-ловицы и смысл басенного текста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Нравственный смысл басен, характер героев. Выразительно читать по ролям басню; соотносить пословицы и смысл басенного текста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ставить новые учебные задачи в со-трудничестве с учителем.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и произвольно стро-ить сообщения в устной и письменной форме, в том числе творческого и иссле-довательского харак-тера; осуществлять смысловое чтение, выбирать вид чтения в зависимости от цели.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в сов-местной деятельности и пути её достижения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Иносказание, аллегоричностьмораль, кры-латые слова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Крылов «Стрекоза и Муравей»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небольшого монологического высказывания о произведении (героях, событиях)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Толстой «Старый дед и внучек»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 Вырази-тельное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tabs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объясните пословицу: «Кто родителей почитает, тот вовек не погибает»?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биографией Л. Н. Толстого, его рассказом «Старый дед и внучек». Басня. Произведения о взаимоотношениях  людей.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самостоятель-но организовывать свое рабочее место; следовать режиму организации учебной; определять цель и план учебной деятель-ности с помощью учи-теля и самостоятель-но; соотносить выпол-ненное задание с образцом.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 выделять и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формулировать познавательную цель.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взаимный контроль, адекватно оценивать собственное поведе-ние и поведение окружающих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36-37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Толстой «Филипок»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tabs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Для кого создал школу Л. Н. Толстой в Ясной Поляне?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содер-жанием рассказа Л. Н. Толстого «Филипок». Ответы на вопросы по содержанию. Пересказывать по составленному плану от имени автора и от имени героя.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Быль. Сюжет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по вопросам.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9, 10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Н. Толстой «Котёнок», «Правда всего дороже»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tabs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Какой смысл вложил народ в пословицу «За одну правду хвалят, а за другую бьют»? Какие качества ценятся в людях?Деление текста на части для переска-за, главная мысль каждой части, план. </w:t>
            </w:r>
          </w:p>
          <w:p w:rsidR="004D4B44" w:rsidRDefault="004D4B44" w:rsidP="00FC0603">
            <w:pPr>
              <w:tabs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39-40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Весёлые стихи Обобщение по теме «Русские писатели»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Урок-обобщения Тематический . Индивидуальный. Тест 4 (КИМ с. 10-11, 32-34)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tabs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диалоге при обсуждении прочи-танного произведения.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неболь-шого монологичекого высказывания о про-изведении (героях, событиях)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последователь-ность действий; адек-ватно использовать речь для планирова-ния и регуляции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своей деятельности.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форме, в том числе творческого и исследовательского характера; выбирать вид чтения в зависи-мости от цели.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братьях  наших  меньших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(10ч)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братьях наших меньших. Н. Сладков "Они и мы", А. Шибаева «Кто кем станет?»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 Кто это такие – братья наши меньшие?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какие произ-ведения входят в раздел учебника «О братьях наших меньших».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учителем; предвосхищать результат.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в устной и письменной форме, в том числе творческого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и исследовательского характера.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34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42-43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Заходер «Плачет киска в коридоре…», И. Пивоварова «Жила- была собака…»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Берестов «Кошкин щенок»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Какое настроение создаёт прослушанное вами стихотворение? Какими способами, в каких словах автор передает это настроение? Может ли животное воспитывать не своего детёныша?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Юмор Творческая работа (сочинение сказки)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 с.42-43 Сочинить историю, когда животное воспитывает не своих детёнышей, сравнить со сказкой Андерсена.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Пришвин «Ребята и утята»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Как объясните смысл пословицы «Глупому в поле не давай воли»?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последователь-ность действий; адек-ватно использовать речь для планирова-ния и регуляции своей деятельности.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самостоятель-но создавать алгорит-мы деятельности при решении проблем различного характера; осознанно и произ-вольно строить сооб-щения в устной и письменной форме, в том числе творческого и исследовательского характера; выбирать вид чтения в зависимости от цели.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разрешать конфликты на основе учёта интересов и позиций всех участников; прини-мать участие в обсуж-дении содержания прочитанного; сле-дить за действиями других участников в процессе коллектив-ной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по плану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Чарушин «Страшный рассказ»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Индивиду-альный. Вырази-тельное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Для чего необходимо оберегать диких животных?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 по его заглавию. Сравне-ние художественного и научно-познаватель-ного текстов.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«Логическое ударение»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рассказа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Житков «Храбрый утёнок»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Чем отли-чается сказка от рассказа?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иллюстра-циями, определение темы и главной мысли произведения, деле-ние текста на смысло-вые части, составле-ние его простого пла-на, анализ событий текста, их последова-тельности.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Бианки «Музыкант»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Кто такой музыкант?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восприни-мать на слух прочи-танное, определять последовательность событий, составлять план, пересказывать подробно по плану. 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Бианки «Сова»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Проблема. Почему утверждают, что все на свете друг другу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нужны? Как можно доказать, что все на свете друг другу нужны?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видеть в тексте прямые и скрытые авторские вопросы.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прави-ла в планировании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способа решения.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ориентиро-ваться в разнообразии способов решения задач; осознанно и произвольно строить сообщения в устной и письменной форме, в том числе творческого и исследовательского характера.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собстве-нное поведение и поведение окружаю-щих; оказывать в сотрудничестве взаимопомощь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Пишем статью в школьную стенгазету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49-50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 по теме «О братьях наших меньших»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Урок-обобще-ние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Индивидуальный. Тест 5 (КИМ с. 12-13, 34-36)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Что объе-диняет все произведе-ния, которые мы прочитали в этом разделе?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сопостав-лять произведения на одну и ту же тему, выделять их особенности, приво-дить примеры художественных про-изведений по изучен-ному материалу.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технику чтения.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детских журналов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(7ч)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51-52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детских журналов.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Хармс. «Игра», «Вы знаете»,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pStyle w:val="a3"/>
              <w:spacing w:line="276" w:lineRule="auto"/>
            </w:pPr>
            <w:r>
              <w:t xml:space="preserve">Проблема. Какие детские журналы вам знакомы? Что любите читать в этих журналах? Знаком-ство с детскими жур-налами «Мурзилка», «Колобок», «Два жирафа», «Приключе-ния Шрека»,«Ералаш»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последователь-ность действий. </w:t>
            </w: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форме, в том числе творческого и исследовательского характера.</w:t>
            </w:r>
          </w:p>
          <w:p w:rsidR="004D4B44" w:rsidRPr="00694316" w:rsidRDefault="004D4B44" w:rsidP="00FC060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словами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Вырази-тельное чтение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Хармс. «Весёлые чижи», «Что это было?». Н. Гернет, Д. Хармс. «Очень-очень вкусный пирог»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расшифровать название журнала «Чиж»? Что такое рифма?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прави-ла в планировании способа решения.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чтение; выбирать вид чтения в зависимости от цели; понимать содержание текста.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формулиро-вать собственное мне-ние и позицию; зада-вать вопросы; строить понятные для партнё-ра высказывания.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54-55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Ю. Владимиров. «Чудаки». А. Вве-денский. «Учёный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Петя», А. Введенс-кий "Лошадка"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тексты с различными речевыми задачами, устанав-ливать темп чтения от смысла читаемого, подбирать заголовок в соответствии с содержанием, главной мыслью, работать с иллюстрацией, придумывать свои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темы проекта «Любимый журнал»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«Из детских журналов». Проект "Детский журнал"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Урок-обобще-ние.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 Тест 6 (КИМ с. 14-15, 36-38)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диалоге при обсуждении прочи-танного произведения. Установка на посте-пенное увеличение скорости чтения. Рассказы о своих любимых детских журналах, рубриках в них.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прави-ла в планировании способа решения.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форме, в том числе творческого и исследовательского характера.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Справочники, энциклопедии, периодические издания для детей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 проверка техники чтения.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технику чтения учащихся.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Люблю природу русскую. Зима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(9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зимы в поэзии.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о первом снеге И. Бунин, К. Бальмонт,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Я. Аким. «Первый снег»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На что похожи снежинки?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стихотворениями И. Бунина, К. Бальмонта и Я. Акимова о зиме.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РУУД:</w:t>
            </w:r>
            <w:r w:rsidRPr="00694316">
              <w:t xml:space="preserve"> выбирать действия в соответ-ствии с поставленной задачей и условиями её реализации.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ПУУД:</w:t>
            </w:r>
            <w:r w:rsidRPr="00694316">
              <w:t xml:space="preserve"> осуществлять поиск и выделение необходимой для решения познавательной задачи информации; выбирать вид чтения в зависимости от цели.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позицию; ставить вопросы и обращаться за помощью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59-60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 Тютчев «Чародейкою Зимою…».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Есенин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«Поёт зима – аукает…», «Берёза»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Кого называют чародеем? Может ли лес «блес-теть чудной жизнью»?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может ли петь зима? Научатся читать выра-зительно, передавая настроение стихотво-рения;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в тексте средства выразительности – звукопись.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ОлицетворениеЗвукопись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стих. "Берёза"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«Два Мороза»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с.198-202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объяс-ните выражение «То-пор лучше шубы греет»?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были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сказочного текста.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1-ое полугодие.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тест 7 (КИМ с. 49-54)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1-ое полугодие. Проверить умение работать с текстом. Выполнять задания теста.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63-64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Резервные уроки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(40 часов)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Михалков «Новогодняя быль»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Барто «Дело было в январе…»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Индивиду-альный.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такое быль?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Откуда пришла традиция наряжать ёлку под Новый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последователь-ность действий; адек-ватно использовать речь для планиро-вания и регуляции своей деятельности.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ориентиро-ваться в разнообразии способов решения задач.</w:t>
            </w:r>
          </w:p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договаривать-ся о распределении функций и ролей в совместной учебной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праздничной ёлки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"Зима". У. с.212; РТ с.57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Обобщение по разделу «Люблю природу русскую»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«Поле чудес»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Урок- игра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Писатели – детям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(16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Писатели детям. К. Чуковский «Путаница»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Для чего писатели сочиняют свои произведения? Почему многие писатели адресуют свои произведения только детям?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Чем путаница похожа на небылицу?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прави-ла в планировании способа решения. </w:t>
            </w:r>
          </w:p>
          <w:p w:rsidR="004D4B44" w:rsidRPr="00694316" w:rsidRDefault="004D4B44" w:rsidP="00FC060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Биография К. Чуковского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6-10.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 отрывок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Загадки. Словесная игра в загадках-шутках. К. И. Чуковский. «Радость»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 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Когда нам радостно? Что достав-ляет человеку ра-дость?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РУУД:</w:t>
            </w:r>
            <w:r w:rsidRPr="00694316">
              <w:t xml:space="preserve"> выбирать действия в соответст-вии с поставленной задачей и условиями её реализации, ис-пользовать речь для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t xml:space="preserve">регуляции своего действия; исполь-зовать установленные правила в контроле способа решения.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rPr>
                <w:b/>
              </w:rPr>
              <w:t>ПУУД:</w:t>
            </w:r>
            <w:r w:rsidRPr="00694316">
              <w:t xml:space="preserve"> перечитыва-ние текста с разными задачами: оценка </w:t>
            </w:r>
            <w:r w:rsidRPr="00694316">
              <w:lastRenderedPageBreak/>
              <w:t xml:space="preserve">смысла всего текста по его названию, определение темы и главной мысли текста, </w:t>
            </w:r>
          </w:p>
          <w:p w:rsidR="004D4B44" w:rsidRPr="00694316" w:rsidRDefault="004D4B44" w:rsidP="00FC0603">
            <w:pPr>
              <w:pStyle w:val="Default"/>
            </w:pPr>
            <w:r w:rsidRPr="00694316">
              <w:t xml:space="preserve">поиск нужных частей текста, нужных строчек.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формулиро-вать собственное мнение и позицию; осуществлять взаим-ный контроль, вести устный и письменный диалог в соответствии с грамматическими и синтаксическими нор-мами родного языка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Словесная игра в загадках-шутках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Придумать рифмы к словам.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69-70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Чуковский «Федорино горе»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Вырази-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Проблема. Почему жалко Федору?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эту сказку изучают в современной школе?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решении каких жизненных проблем помогла вам сказка в стихах «Федорино горе»?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Советы маленьким школьникам, как подготовиться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чтению по ролям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трывок –наизусть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 «Кот и лодыри»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Какое значение вкладываем, когда говорим: «Да, эти стихи – настоящие»?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жизнью и творчеством детского поэта и писателя С. Я. Маршака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Михалков «Мой секрет», «Сила воли»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Вырази-тельное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Можно ли попасть в страну детства, став взрослым?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жизнью и творчеством С. Михалкова;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В. Михалков. «Мой щенок»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значит выражение: «Мы в ответе за тех, кого приручили»?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учебные действия в громкоречевой форме; устанавливать соот-ветствие полученного результата постав-енной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общие приёмы решения задач; выбирать вид чтения в зависимости от цели; моделировать.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читать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текст в паре, органи-зовывать взаимокон-троль, оценивать свое чтение; проявлять активность во взаимо-действии для решения коммуникативных и познавательных задач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«эпи-ческое стихот-ворение».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ге-роя, его пос-тупки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Барто «Верёвочка»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«Мы не заметили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жука»,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Можно ли посмотреть на себя со стороны? Как  такое возможно? Для чего это бывает полезно делать?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одной из ведущих проблем в творчестве А. Барто - проблемой взаимоотношений старших и младших.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Выучить наизусть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 выбору)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Барто. «В школу», «Вовка – добрая душа»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является источником, питающим поэзию А. Барто? Про какого человека можно сказать, что он – «добрая душа»?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рассказ о книге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Н. Носов «Затейники»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Кто такие затейники? А знаете ли вы, кто такие аниматоры?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жизнью и творчеством Н. Носова, с детскими юмористическими рассказами и их героями.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ересказ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77-78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Н. Носова «Живая шляпа»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Может ли шляпа быть живой?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юмористическим произведением; узнают особенности юмористических рассказов Н. Н. Носова.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действия в соответ-ствии с поставленной задачей и условиями её реализации; уста-навливать соответ-ствие полученного результата поставлен-ной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обработку информа-ции; устанавливать причинно-следствен-ные связи; перечиты-вать текст с разными задачами: оценка смысла всего текста по его названию, определение темы и главной мысли текста, поиск нужных частей текста, нужных строчек.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ставить вопросы, слушать собеседника; задавать вопросы; адекватно оценивать собствен-ное поведение и поведение окружаю-щих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79-80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Н. Носова «На горке»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Какие качества ценятся в людях больше всего?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 учиться пересказывать текст подробно на основе картинного и цитатного плана. Характеризовать героя и его поступки, используя антонимы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"цитата"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Картинный план.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пересказ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«Писатели детям»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Урок-обобще-ние.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 Тест 8 (КИМ с. 18-19, 40-41)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Какая глав-ная мысль раздела?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технику чтения.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 и мои друзья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(9ч)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-84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мои друзья. </w:t>
            </w:r>
          </w:p>
          <w:p w:rsidR="004D4B44" w:rsidRPr="0060299F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о дружбе и обидах. В. Берестов. «За игрой», «Гляжу с высоты»; Э. Мошковская. «Я ушел в свои обиды»,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 Лунин «Я и Вовка»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Что такое дружба?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 дружба не заканчи-вается, когда конча-ется игра?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о взаимоотношениях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детей. Выражение личного отношения к прочитанному.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прогнозиро-вание содержания раздела; ставить новые учебные задачи в сотрудничестве с учителем.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ваться в разнообразии способов решения задач; анализ инфор-мации; установление аналогий.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договари-ваться о распреде-лении функций и ролей в совместной деятельности; разре-шать конфликты на основе учёта интере-сов и позиций всех </w:t>
            </w:r>
          </w:p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 (по выбору)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РТ с. 66-67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Булгаков «Анна, не грусти!»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не поступают настоящие друзья?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делить текст на части, составлять план текста и подроб-но пересказывать на основе самостоятель-но составленного пла-на от первого лица.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«пересказ от первого лица»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с творческим заданием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 Ермолаев «Два пирожных»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с.85-86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рассказ о маме поме-щён в этот раздел?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взаи-моотношениях людей. Построение неболь-шого монологичес-кого высказывания о произведении.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промежуточных целей и соответствующих им действий с учетом конечного результата; устанавливать соот-ветствие полученного результата поставлен-ной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аналогии; перечиты-вать текст с разными задачами: определе-ние темы и главной мысли текста.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87-88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Осеева «Волшебное слово»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дейст-вуют на людей «вол-шебные слова»?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жизнью и творчеством В. Осеевой.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Осеева. «Хорошее»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Можно ли найти хорошие дела в обычной жизни?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личной оценки, аргументация своего мнения с привлечением текста произведения или других источников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учебную задачу своей деятельности на уроке и стремиться её выполнить; оценивать правильность (неправильность) предложенных ответов; формировать адекватную самооценку в соответствии с набранными баллами.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задания учебника и рабочей тетради; заполнять предложенные схемы с опорой на прочитанные произведения;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общие приёмы решения задач.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ставить воп-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росы; обращаться за помощью, формули-ровать свои затруд-нения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Осеевой «Почему?»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так назван рассказ?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мы не всегда говорим правду? Правильно ли это?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произведения. Восприятие и понимание их эмоционально-нравственных переживаний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Урок-обобщение по теме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и мои друзья»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 Индивидуальный Тест 9 (КИМ с. 20-21, 41-42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Проблема. Какие проблемы затрагивает раздел? На все 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 поставлен-ные авторами учебника и вами в произведениях этого раздела, нам удалось ответить? Знать содержание и авторов произведений. Соотносить смысл пословицы и содержание текста, его основную мысль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со словами.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Кроссворды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Люблю природу  русскую.  Весна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(9 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Люблю природу русскую. Весна.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Проблема. В чём от-личие стихов от про-зы?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содержанием произве-дений нового раздела; узнают о весенних загадках, весенних приметах и изменени-ях в природе. Будут учиться сочинять собственные загадки на основе опорных слов прочитанных загадок, соотносить загадку с отгадкой, прогнозировать содержание раздела.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учебную задачу раздела и данного урока, стремиться их выполнить; прогнози-ровать содержание раздела.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самостоятель-но выделять и форму-лировать познаватель-ную цель; осущест-вляют подведение под понятие на основе распознавания объектов, выделения его существенных признаков.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аргументи-ровать свою позицию и координировать её с позициями партнёров в сотрудничестве при выработке общего решения в совместной деятельности; коорди-нировать и принимать различные позиции во взаимодействии.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Сочинить загадку о весне.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Ф. Тютчева о весне: «Зима недаром злится…», «Весенние воды»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Для чего читают стихи?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жизнью и творчеством Ф. И. Тютчева. Будут учиться представлять в своем воображении картины весенней природы и находить в стихотворении те слова, которые помогают представить эти картины, объяснять отдельные выражения в лирическом тексте.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 (по выбору)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А. Плещеева о весне: «Весна», «Сельская песенка»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Проблема. Как в сти-хотворении выразить настроение?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Познакомятся с жи-знью и творчеством А. Плещеева; узнают о понятии «стихот-ворная картина».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возможный вариант исправления допу-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щенных ошибок; предвосхищать результат.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выде-ление необходимой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в тексте и в словарях; объясне-ние отдельных выра-жений в лирическом тексте.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договари-ваться о распределе-нии функций и ролей в совместной деятель-ности; слушать собеседника 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 с.74 Рассказ "Я рад весне"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Выучить наизусть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 выбору)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 неде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95-96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Блок «На лугу». С. Маршак «Снег теперь муже не тот…»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Можно ли, читая стихотворение, услышать песенку ручья? Почему это возможно? Что делает для этого автор стихотворения?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март преображает землю?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жизнью и творчеством А. Блока и С. Маршака.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Олицетво-рение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Бунин «Матери».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Плещеев «В бурю».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Кто самый близкий человек на свете для ребёнка?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 маму часто сравнивают с анге-лом? Продолжат знакомиться с жизнью и творчеством  И. Бунина и  А. Плещее-ва. Научатся находить в стихотворении те слова, которые помогают представить героев.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формулиро-вать и удерживать учебную задачу; пред-видеть возможности получения конкрет-ного результата при решении задачи.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рефлексию способов и условий действий; выбирать вид чтения в зависимости от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активность во взаимодействии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Благинина «Посидим в тишине»,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Мошковская «Я мою маму обидел…»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Когда мама грустит? Что вызыва-ет грусть у мамы?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 твор-чеством Е. Благини-ной и Э. Мошковской. Будут находить в стихотворении те слова, которые помогают представить героев.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способ действия и его результат с заданным эталоном с целью обнаружения отклоне-ний и отличий от эталона; выбирать действия в соответ-ствии с поставленной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задачей и условиями её реализации.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перечитывать текст с разными задачами: определе-ние темы и главной мысли текста, поиск нужных частей текста, нужных строчек. </w:t>
            </w:r>
          </w:p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ее достижения; адекват-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оценивать собст-венное поведение и поведение окружаю-щих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«Люблю природу русскую. Весна»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 Тест 10 (КИМ с. 22-23, 42-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44)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Проблема. О каком любимом произведе-нии о природе вы хотели бы рассказать?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 знать содер-жание и авторов про-читанных произведе-ний в разделе «Люблю природу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русскую. Весна».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со словами. 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рос-сворды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Контроль-ный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в шутку  и всерьез </w:t>
            </w:r>
            <w:r w:rsidRPr="006943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(15 ч)</w:t>
            </w:r>
            <w:r w:rsidRPr="006943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 шутку и всерьёз.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Кому нуж-на фантазия, кроме поэта?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 содержанием нового раздела «И в шутку и всерьез».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правильность выбора, планирования, выполнения и результата действия с требованиями конкретной задачи.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и выделение необходимой инфор-мации из различных источников.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Фантазия. Юмор.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Весёлый рассказ.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Заходер «Товарищам детям», «Что красивей всего?»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краси-вей всего?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жиз-нью и творчеством Б. Заходера.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формулиро-вать и удерживать учебную задачу; адек-ватно использовать речь для планирова-ния и регуляции своей деятельности.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заголовок произведе-ния; сравнивать про-изведения; использо-вать общие приёмы решения задач.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103-104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Резервные уроки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(32часа)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Заходер «Песенки Винни-Пуха»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Винни назвал свою песенку «ворчалка»?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 учиться понимать особенности юмористического произведения.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предвидеть возможности получе-ния конкретного резу-льтата при решении задачи; устанавливать соответствие полу-ченного результата поставленной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перечитывать текст с разными зада-чами: оценка смысла всего текста по его названию, определе-ние темы и главной мысли текста, поиск нужных частей текста, нужных строчек.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проявлять ак-тивность во взаимо-действии для решения коммуникативных и познавательных задач.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pStyle w:val="a3"/>
              <w:spacing w:line="276" w:lineRule="auto"/>
              <w:rPr>
                <w:rFonts w:cs="Times New Roman"/>
              </w:rPr>
            </w:pPr>
            <w:r>
              <w:t>Интонация. Ритм стихотворения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Успенский «Чебурашка»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у Чебурашки появилось имя? Продолжат знакомство с жизнью и творчеством Э. Успенского. Будут учиться понимать юмор в произведении, сравнивать героев произведения, характеризовать их поступки. увеличением темпа чтения и переходом на чтение про себя.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pStyle w:val="a3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Успенский «Чебурашка», «Если был бы я девчонкой…»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Фронталь-ный опрос. Ответы на вопросы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мальчики иногда меч-тают статьдевочками? А бывает наоборот?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 знаком-ство с жизнью и творчеством Э. Успенского.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ис-пользовать речь для планирования и регу-ляции своей деятель-ности; устанавливать соответствие получен-ного результата по-ставленной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и выделение необходимой инфор-мации из различных источников выбирать вид чтения в зависи-мости от цели.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собствен-ное поведение и поведение окружаю-щих; строить моноло-гическое высказыва-ние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pStyle w:val="a3"/>
              <w:spacing w:line="276" w:lineRule="auto"/>
              <w:rPr>
                <w:rFonts w:cs="Times New Roman"/>
              </w:rPr>
            </w:pPr>
            <w:r>
              <w:t>Составление сценария. Постановка спектакля.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(подготовить сценарий)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Э. Успенского: «Над нашей квартирой», «Память»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Какое стихотворение можно назвать юмористичес-ким?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 знаком-ство с творчеством Э. Успенского. Научатся сравнивать героев произведения.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В. Берестова: «Знакомый», «Путешественники», «Кисточка».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опрос. 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Кто может зимой бежать боси-ком? Познакомятся с жизнью и творчест-вом В. Берестова.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Олицетворение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И. Токмаковой: «В чудной стране», «Плим»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можно играть словами?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знаком-ство с жизнью и творчеством И. Токмаковой. Научатся анализировать заго-ловок произведения, сравнивать произведе-ния, характеризовать их героев; определять какое настроение.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rPr>
          <w:trHeight w:val="4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111-112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Остер «Будем знакомы»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Фронталь-ный опрос. 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можно познакомиться? Какие для знакомства знаете способы? Что являет-ся залогом успешного знакомства?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 приятно знакомиться с новыми людьми?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 жизнью и творчест-вом Г. Остера.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прави-ла в планировании способа решения; преобразовывать практическую задачу в познавательную.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необходимой инфор-мации из различных источников).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предлагать помощь и сотрудн-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ичество; определять цели, функции участ-ников, способы взаи-модействия; догова-риваться о распреде-лении функций и ролей в совместной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учиться инсце-нировать отрывок произведения.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113-114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Драгунский «Всё тайное становится явным»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Проблема. Как тайное может стать явным?</w:t>
            </w:r>
            <w:r>
              <w:rPr>
                <w:sz w:val="24"/>
                <w:szCs w:val="24"/>
              </w:rPr>
              <w:t xml:space="preserve">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Познакомятся с жиз-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нью и творчеством детского писателя В. Драгунского; узнают, как тайное может стать явным. Научатся прогнозировать разви-тие событий в произ-ведении, понимать юмор, анализировать заголовок по плану.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пересказ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неде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«И в шутку и всерьёз»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. Индивидуальный Тест 11 (КИМ с. 24-25, 45-46)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авторы учебника дали такое название разделу?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авторов прочи-танных произведений. Хорошо ориентиро-ваться в прочитанных произведениях, понимать особенности юмористического произведения.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словами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1530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зарубежных  стран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(14ч)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116-117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зарубежных стран.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Американские и английские народные песенки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 вы понимаете название раздела? Какие зар-убежные произведе-ния вы читали?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такое фольклор?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содер-жанием нового разде-ла и его целями, поз-накомятся с фольк-лорными произведе-ниями других стран.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спо-соб действия и его результат с заданным эталоном с целью об-наружения отклоне-ний и отличий от эталона; предвосхи-щать результат.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информацию; оцени-вать информацию (критическая оценка, оценка достовер-ности); устанавливать аналогии.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ставить вопросы, задавать вопросы; слушать собеседника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 с. 87.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 на выбор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29, 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Песенки «Сюзон и мотылёк» и «Знают мамы, знают дети».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 Индивидуальный опрос. Чтение наизусть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мотылёк был счаст-ливым?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Знания: продолжат знакомство с зарубежным фольклором.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 Перро «Кот в сапогах»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 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Чем кот похож на человека?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ори-гиналом сказки «Кот в сапогах». Научатся объяснять значение незнакомых слов, определять главных и второстепенных геро-ев произведения.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решения; преобразовывать практическую задачу в познавательную.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</w:t>
            </w:r>
          </w:p>
          <w:p w:rsidR="004D4B44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необходимой информации из различных источников (работа с текстом, иллюстрациями, словарём).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Ш. Перро «Кот в сапогах»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Когда ложь бывает во спасение? Правильно ли утверждать, что ложь во спасение может быть спасением?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 Перро «Красная шапочка»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 Фронтальный опрос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О ком так говорят: «Это легко-мысленный человек»?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 знако-миться с творчеством Ш. Перро. Научатся объяснять значение незнакомых слов, бу-дут учиться инсцени-ровать сказку.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прогнозиро-вать содержание раздела; планировать виды работы с произведениями.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и выделение необходимой инфор-мации из различных источников выбирать вид чтения в зависи-мости от цели. </w:t>
            </w:r>
          </w:p>
          <w:p w:rsidR="004D4B44" w:rsidRPr="00694316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проявлять ак-тивность во взаимо-действии для решения коммуникативных и познавательных задач; определять общую цель и пути ее достижения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Фантастика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с творческим заданием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Х. Андерсен «Принцесса на горошине»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Когда упо-требляем выражение «принцесса на горошине»?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 знако-миться с жизнью и творчеством Г. Х. Андерсена.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123-124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Хогарт «Мафин и паук»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ослик не убежал от паука? Почему с пау-ком произошло чудо?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жиз-нью и творчеством Э. Хогарта.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соответствие получен-ного результата поставленной цели.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действия в соответ-ствии с поставленной задачей и условиями её реализации; осу-ществлять поиск и выделение необхо-димой информации из различных источни-ков .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проявлять активность во взаимо-действии для решения задач.</w:t>
            </w:r>
            <w:r w:rsidRPr="006943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героя, его поступки и их мотивы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в библиотеке книгу Э. Хогарт.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«Литература зарубежных стран»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Урок-обобщение Тематический. Тест 12 (КИМ с. 26-27; 47-48)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Какое произведение стало самым любимым и почему?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694316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словами. Крос-сворды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У. с.210-211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проект «Мой любимый писатель-сказочник». Например, братья Гримм. (РТ с. 91)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4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проверка техники чтения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Контроль-ный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Административная. Итоговая. Проверка 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техники чтения.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учебную задачу данного урока и стремиться её выполнить; оценивать правильность (неправильность)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предложенных ответов; формировать адекватную самооценку. </w:t>
            </w:r>
          </w:p>
          <w:p w:rsidR="004D4B44" w:rsidRPr="00694316" w:rsidRDefault="004D4B44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задания учебника и рабочей тетради, заполнение предложенных схем с опорой на прочитанные произведения; использовать общие приёмы решения задач. </w:t>
            </w:r>
          </w:p>
          <w:p w:rsidR="004D4B44" w:rsidRPr="00694316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КУУД: </w:t>
            </w:r>
            <w:r w:rsidRPr="00694316">
              <w:rPr>
                <w:rFonts w:ascii="Times New Roman" w:hAnsi="Times New Roman" w:cs="Times New Roman"/>
                <w:sz w:val="24"/>
                <w:szCs w:val="24"/>
              </w:rPr>
              <w:t>ставить вопросы; обращаться за помощью; формулировать свои затруднения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«Мой любимый писатель-сказочник»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Проблема. Почему этот писатель –сказоч-ник мне наиболее близок и дорог? Что привлекательного в его творчестве?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128-129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КВН "Цветик - семицветик" 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на лето.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Урок-игра Самоконтроль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материалу, пройденному за год.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, 33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130-136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Резервные уроки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 34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D4B44" w:rsidRDefault="004D4B44" w:rsidP="004D4B44">
      <w:pPr>
        <w:spacing w:line="240" w:lineRule="auto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4D4B44" w:rsidRDefault="004D4B44" w:rsidP="004D4B44">
      <w:pPr>
        <w:spacing w:line="240" w:lineRule="auto"/>
        <w:jc w:val="both"/>
        <w:rPr>
          <w:sz w:val="24"/>
          <w:szCs w:val="24"/>
        </w:rPr>
      </w:pPr>
    </w:p>
    <w:p w:rsidR="004D4B44" w:rsidRDefault="004D4B44" w:rsidP="004D4B44">
      <w:pPr>
        <w:spacing w:line="240" w:lineRule="auto"/>
        <w:jc w:val="both"/>
        <w:rPr>
          <w:sz w:val="24"/>
          <w:szCs w:val="24"/>
        </w:rPr>
      </w:pPr>
    </w:p>
    <w:p w:rsidR="004D4B44" w:rsidRPr="00D557BD" w:rsidRDefault="004D4B44" w:rsidP="004D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B44" w:rsidRPr="00220046" w:rsidRDefault="004D4B44" w:rsidP="004D4B4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sz w:val="40"/>
          <w:szCs w:val="24"/>
        </w:rPr>
      </w:pPr>
      <w:r w:rsidRPr="00220046">
        <w:rPr>
          <w:rFonts w:ascii="Times New Roman" w:hAnsi="Times New Roman"/>
          <w:b/>
          <w:sz w:val="40"/>
          <w:szCs w:val="24"/>
        </w:rPr>
        <w:t>Окружающий мир</w:t>
      </w:r>
    </w:p>
    <w:p w:rsidR="004D4B44" w:rsidRPr="005F10F4" w:rsidRDefault="004D4B44" w:rsidP="004D4B4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>Пояснительная записка</w:t>
      </w:r>
    </w:p>
    <w:p w:rsidR="004D4B44" w:rsidRPr="009350DB" w:rsidRDefault="004D4B44" w:rsidP="004D4B4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Рабочая программа учебного предмета «Окружающий мир» для 2 класса разработана на основе:</w:t>
      </w:r>
    </w:p>
    <w:p w:rsidR="004D4B44" w:rsidRPr="009350DB" w:rsidRDefault="004D4B44" w:rsidP="00C455D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Примерной программы начального общего образования, разработанной на основе стандарта второго поколения с учётом межпредметных и внутрипредметных связей, логики учебного процесса, задачи формирования у младшего школьника умения учиться (2009г.).</w:t>
      </w:r>
    </w:p>
    <w:p w:rsidR="004D4B44" w:rsidRPr="009350DB" w:rsidRDefault="004D4B44" w:rsidP="00C455D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 xml:space="preserve">Авторской программы А. А. Плешакова «Окружающий мир», приведённой в соответствие с требованиями Федерального компонента государственного стандарта начального образования (2004 г.) </w:t>
      </w:r>
    </w:p>
    <w:p w:rsidR="004D4B44" w:rsidRPr="009350DB" w:rsidRDefault="004D4B44" w:rsidP="004D4B4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Специфика предмета «Окружающий мир» во 2 классе состоит в том, что:</w:t>
      </w:r>
    </w:p>
    <w:p w:rsidR="004D4B44" w:rsidRPr="009350DB" w:rsidRDefault="004D4B44" w:rsidP="00C455D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имеет экологическую направленность, которая обусловлена особой актуальностью экологического образования в современных условиях;</w:t>
      </w:r>
    </w:p>
    <w:p w:rsidR="004D4B44" w:rsidRPr="009350DB" w:rsidRDefault="004D4B44" w:rsidP="00C455D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имеет ярко выраженный интегративный характер;</w:t>
      </w:r>
    </w:p>
    <w:p w:rsidR="004D4B44" w:rsidRPr="009350DB" w:rsidRDefault="004D4B44" w:rsidP="00C455D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соединяет в равной мере природоведческие, обществоведческие, исторические знания;</w:t>
      </w:r>
    </w:p>
    <w:p w:rsidR="004D4B44" w:rsidRPr="009350DB" w:rsidRDefault="004D4B44" w:rsidP="00C455D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даёт обучающемуся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:rsidR="004D4B44" w:rsidRPr="009350DB" w:rsidRDefault="004D4B44" w:rsidP="004D4B4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b/>
          <w:bCs/>
          <w:sz w:val="24"/>
          <w:szCs w:val="24"/>
        </w:rPr>
        <w:lastRenderedPageBreak/>
        <w:t>Учебный курс «Окружающий мир» во 2 классе</w:t>
      </w:r>
      <w:r w:rsidRPr="009350DB">
        <w:rPr>
          <w:rFonts w:ascii="Times New Roman" w:hAnsi="Times New Roman"/>
          <w:sz w:val="24"/>
          <w:szCs w:val="24"/>
        </w:rPr>
        <w:t xml:space="preserve"> соответствует образовательным областям «Естествознание» и «Обществознание» базисного учебного плана.</w:t>
      </w:r>
    </w:p>
    <w:p w:rsidR="004D4B44" w:rsidRPr="009350DB" w:rsidRDefault="004D4B44" w:rsidP="004D4B4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b/>
          <w:bCs/>
          <w:sz w:val="24"/>
          <w:szCs w:val="24"/>
        </w:rPr>
        <w:t>Цель изучения предмета:</w:t>
      </w:r>
      <w:r w:rsidRPr="009350DB">
        <w:rPr>
          <w:rFonts w:ascii="Times New Roman" w:hAnsi="Times New Roman"/>
          <w:sz w:val="24"/>
          <w:szCs w:val="24"/>
        </w:rPr>
        <w:t xml:space="preserve">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людьми, обществом и природой.</w:t>
      </w:r>
    </w:p>
    <w:p w:rsidR="004D4B44" w:rsidRPr="009350DB" w:rsidRDefault="004D4B44" w:rsidP="004D4B4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b/>
          <w:bCs/>
          <w:sz w:val="24"/>
          <w:szCs w:val="24"/>
        </w:rPr>
        <w:t>Изучение окружающего мира во 2 классе направлено на решение следующих задач: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формирование у учащихся единого, целостно окрашенного образа мира как дома, своего собственного и общего для всех людей, для всего живого;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воспитание нравственно и духовно зрелых, активных, компетентных граждан, ориентированных как на личное благополучие, так и на созидательное обустройство родной страны и планеты Земля;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 xml:space="preserve">овладение основами практико-ориентированных знаний о человеке, природе и обществе, осмысление причинно - следственных связей в окружающем мире, в том числе на многообразном материале природы и культуры родного края; 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формирование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жизни;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обучающихся, воспитание у них любви к своему городу, к своей Родине;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 xml:space="preserve">освоение основ адекватного природо- и культуросообразного поведения в окружающей природной и социальной среде; 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знакомство с началами естественных и социально-гуманитарных наук в их единстве и взаимосвязях;</w:t>
      </w:r>
    </w:p>
    <w:p w:rsidR="004D4B44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50DB">
        <w:rPr>
          <w:rFonts w:ascii="Times New Roman" w:hAnsi="Times New Roman"/>
          <w:sz w:val="24"/>
          <w:szCs w:val="24"/>
        </w:rPr>
        <w:t>существенное воздействие на развитие у обучающихся речи и познавательных процессов (сенсорное развитие, развитие мышления, внимания, памяти, воображения), а также эмоциональной сферы и творческих способностей.</w:t>
      </w:r>
    </w:p>
    <w:p w:rsidR="004D4B44" w:rsidRPr="009350DB" w:rsidRDefault="004D4B44" w:rsidP="00C455D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\</w:t>
      </w:r>
    </w:p>
    <w:p w:rsidR="004D4B44" w:rsidRDefault="004D4B44" w:rsidP="004D4B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ПРЕДМЕТНЫЕ РЕЗУЛЬТАТЫ ОСВОЕНИЯ </w:t>
      </w:r>
    </w:p>
    <w:p w:rsidR="004D4B44" w:rsidRDefault="004D4B44" w:rsidP="004D4B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ПО ОКРУЖАЮЩЕМУ МИРУ ВО 2 КЛАССЕ</w:t>
      </w:r>
    </w:p>
    <w:p w:rsidR="004D4B44" w:rsidRDefault="004D4B44" w:rsidP="004D4B4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16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Предметными результатами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изучения курса «Окружающий мир» во 2-м классе является формирование следующих знаний и умений:</w:t>
      </w:r>
    </w:p>
    <w:p w:rsidR="004D4B44" w:rsidRPr="00953F66" w:rsidRDefault="004D4B44" w:rsidP="004D4B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953F6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1) 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понимание особой роли России в мировой истории, вос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softHyphen/>
        <w:t>питание чувства гордости за национальные свершения, откры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softHyphen/>
        <w:t>тия, победы;</w:t>
      </w:r>
    </w:p>
    <w:p w:rsidR="004D4B44" w:rsidRPr="00953F66" w:rsidRDefault="004D4B44" w:rsidP="004D4B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953F6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2) 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4D4B44" w:rsidRPr="00953F66" w:rsidRDefault="004D4B44" w:rsidP="004D4B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953F6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3) 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4D4B44" w:rsidRPr="00953F66" w:rsidRDefault="004D4B44" w:rsidP="004D4B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953F6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4) 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освоение доступных способов изучения природы и обще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softHyphen/>
        <w:t>ства (наблюдение, запись, измерение, опыт, сравнение, клас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softHyphen/>
        <w:t>сификация и др. с получением информации из семейных ар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softHyphen/>
        <w:t>хивов, от окружающих людей, в открытом информационном пространстве);</w:t>
      </w:r>
    </w:p>
    <w:p w:rsidR="004D4B44" w:rsidRPr="007B616E" w:rsidRDefault="004D4B44" w:rsidP="004D4B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953F6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5) </w:t>
      </w:r>
      <w:r w:rsidRPr="00953F6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развитие навыков устанавливать и выявлять причинно-следственные связи в окружающем мире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 xml:space="preserve">К концу 2 класса учащиеся </w:t>
      </w:r>
      <w:r w:rsidRPr="00953F66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неживая и живая природа; растения дикорастущие и культурные; деревья, кустарники, травы; животные дикие и домашние; насекомые, рыбы, звери; основные признаки времен года; некоторые охраняемые растения и животные своей местности; правила поведения в природе; основные сведения о своем городе (селе); домашний адрес; виды транспорта; наиболее распространенные профессии;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lastRenderedPageBreak/>
        <w:t>- строение тела человека; правила личной гигиены; правила безопасного поведения на улице, в быту, на воде, при контактах с людьми;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имена и отчества родителей; основные формы приветствия, просьбы, благодарности, извинения, прощания; культура поведения в общественных местах;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основные стороны горизонты; устройство и название компаса; основные формы земной поверхности: равнины и горы; основные виды естественных водоемов; части реки;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названия нашей страны и её столицы, некоторых других городов России; названия нескольких стран мира; государственные символы России.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953F66">
        <w:rPr>
          <w:rFonts w:ascii="Times New Roman" w:hAnsi="Times New Roman" w:cs="Times New Roman"/>
          <w:b/>
          <w:sz w:val="24"/>
          <w:szCs w:val="24"/>
        </w:rPr>
        <w:t>должны уметь: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различать объекты природы и предметы, созданные человеком, объекты неживой и живой природы; различать изученные группы растений и животных; распознавать растения, животных (по нескольку представителей каждой группы); вести наблюдения в природе под руководством учителя, воспитателя группы продленного дня; выполнять правила поведения в природе;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различать изученные виды транспорта, вести наблюдения за жизнью города (села), трудом людей под руководством учителя, воспитателя группы продленного дня;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выполнять правила личной гигиены и безопасного поведения на улице и в быту;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использовать основные формы приветствия, просьбы и т.д. в отношениях с другими людьми; выполнять правила поведения в общественных местах;</w:t>
      </w:r>
    </w:p>
    <w:p w:rsidR="004D4B44" w:rsidRPr="00953F66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определять основные стороны горизонта с помощью компаса;</w:t>
      </w:r>
    </w:p>
    <w:p w:rsidR="004D4B44" w:rsidRPr="007B616E" w:rsidRDefault="004D4B44" w:rsidP="004D4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3F66">
        <w:rPr>
          <w:rFonts w:ascii="Times New Roman" w:hAnsi="Times New Roman" w:cs="Times New Roman"/>
          <w:sz w:val="24"/>
          <w:szCs w:val="24"/>
        </w:rPr>
        <w:t>- приводить примеры достопримечательностей родного края, Москвы, Санкт-Петербурга.</w:t>
      </w:r>
    </w:p>
    <w:p w:rsidR="004D4B44" w:rsidRDefault="004D4B44" w:rsidP="004D4B44">
      <w:pPr>
        <w:pStyle w:val="ParagraphStyle"/>
        <w:spacing w:before="180" w:after="120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Содержание курса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содержательные линии предмета «Окружающий мир» определены федеральным государственным образовательным стандартом начального общего образования и представлены в программе содержательными блоками «Человек и природа», «Человек и общество».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Человек и природа.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Природа – это то, что нас окружает, но не создано человеком. Природные объекты и предметы, созданные человеком. Примеры явлений природы: смена времён года, снегопад, листопад, перелёты птиц, ветер, дождь, гроза.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Звёзды и планеты. Созвездия. Географическая карта и план. Материки и океаны, их расположение на глобусе и карте. Ориентирование на местности. Компас.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Времена года, их особенности (на основе наблюдений). Смена времён года в родном крае на основе наблюдений. 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Погода, её составляющие (температура воздуха, облачность, осадки, ветер). Предсказание погоды и его значение в жизни людей.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Формы земной поверхности: равнины, горы, холмы (общее представление, условное обозначение равнин и гор на карте). Особенности поверхности родного края.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Водоёмы (водные богатства), их разнообразие (океан, река, море, озеро, пруд); использование человеком. Водоёмы (водные богатства) родного края (названия, краткая характеристика на основе наблюдений).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Воздух – смесь газов. Свойства воздуха. Значение воздуха для растений, животных, человека.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Вода. Свойства воды. Значение для живых организмов и хозяйственной жизни человека. Полезные ископаемые. Горные породы и минералы. Полезные ископаемые, их значение в хозяйстве человека. 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Растения, их разнообразие. Деревья, кустарники и травы. Дикорастущие и культурные растения. Роль растений в природе и жизни людей. Растения родного края.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отдельными представителями растений (комнатные растения, деревья). Бережное отношение человека к растениям.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Животные и их разнообразие. Насекомые, рыбы, птицы, звери, их отличия. Особенности питания разных животных. Дикие и домашние животные. Животные живого уголка. Роль животных в природе и жизни людей, бережное отношение человека к животным. Животные родного края. 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Человек – часть природы. Зависимость жизни человека от природы. Положительное и отрицательное влияние деятельности человека на природу (в том числе на примере окружающей местности).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Правила поведения в природе. Охрана природных богатств: воды, воздуха, полезных ископаемых, растительного и животного мира. Красная книга России, её значение, отдельные представители растений и животных, занесённых в Красную книгу.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Общее представление о строении тела человека. Характеристика от-дельных внутренних органов человека. Гигиена систем органов. Измерение температуры тела человека. Номера телефонов для вызова экстренной помощи. Личная ответственность каждого человека за состояние своего здоровья и здоровья окружающих его людей.</w:t>
      </w:r>
    </w:p>
    <w:p w:rsidR="004D4B44" w:rsidRDefault="004D4B44" w:rsidP="004D4B44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Человек и общество.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Человек – член общества, носитель и создатель культуры. Взаимоотношения человека  с другими людьми. Культура общения с представителями  разных нацмональностей, социальных групп: проявление важения, взаимопомощи, умения прислушиваться к чужому мнению.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Семья – самое близкое окружение человека. Семейные традиции. Взаимоотношения в семье и взаимопомощь членов семьи. Оказание посильной помощи взрослым. Хозяйство семьи. Родословная. Имена и фамилии членов семьи.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</w:t>
      </w:r>
    </w:p>
    <w:p w:rsidR="004D4B44" w:rsidRDefault="004D4B44" w:rsidP="004D4B44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Друзья, взаимоотношения между ними; ценность дружбы, согласия,  взаимной помощи. Правила взаимоотношений со взрослыми, сверстниками, культура поведения в школе и других общественных местах.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Значение труда в жизни человека и общества. Профессии людей.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Общественный транспорт. Наземный, воздушный, водный транспорт. Правила пользования транспортом.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Наша родина – Россия, Российская Федерация. Государственная символика России: герб, гимн, флаг. Правила поведения при прослушивании гимна. Конституция – Основной закон Российской Федерации. Права ребёнка.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Президент РФ – глава государства.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в жизни общества. Основные праздники: Новый год, Рождество, День защитника Отечества, 8 Марта, День весны и труда, День Победы, День России, День защиты детей, День семьи и др.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Россия на карте; государственная граница России.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Москва – столица России. Достопримечательности Москвы: Кремль, Красная площадь. Расположение Москвы на карте.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Города России. Санкт-Петербург: достопримечательности (Зимний дворец, памятник Петру I – Медный всадник, разводные мосты через Неву и др.), города Золотого кольца России (по выбору).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Россия – многонациональная страна. Народы, населяющие Россию, их обычаи, характерные особенности быта (по выбору). Уважительное отношение к своему и другим народам.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Родной край – частица России. Родной город (село), регион (область, край, республика): название, основные достопримечательности; учреждения культуры, спорта и образования, музеи, театры. Особенности труда людей родного края, их профессии. Важные сведения  из истории родного края.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Страны и народы мира. Общее представление о многообразии стран, народов на Земле. Знакомство с несколькими странами: название, расположение на карте, столица, главные достопримечательности.</w:t>
      </w:r>
    </w:p>
    <w:p w:rsidR="004D4B44" w:rsidRDefault="004D4B44" w:rsidP="004D4B44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Правила безопасной жизни.</w:t>
      </w:r>
    </w:p>
    <w:p w:rsidR="004D4B44" w:rsidRDefault="004D4B44" w:rsidP="004D4B44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4D4B44" w:rsidRDefault="004D4B44" w:rsidP="004D4B44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Основы правильного питания.</w:t>
      </w:r>
    </w:p>
    <w:p w:rsidR="004D4B44" w:rsidRDefault="004D4B44" w:rsidP="004D4B44">
      <w:pPr>
        <w:pStyle w:val="ParagraphStyle"/>
        <w:keepNext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безопасного поведения на дорогах, в лесу, на водоёме в разное время года.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противопожарной безопасности, основные правила обращения с газом, электричеством, водой.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Разделы учебного материала: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 мы живём - 4 часа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Природа - 20 часов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Жизнь города и села - 10 часов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Здоровье и безопасность - 9 часов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- 7 часов</w:t>
      </w:r>
    </w:p>
    <w:p w:rsidR="004D4B44" w:rsidRDefault="004D4B44" w:rsidP="00C455D8">
      <w:pPr>
        <w:pStyle w:val="ParagraphStyle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Путешествие - 18 часов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</w:p>
    <w:p w:rsidR="004D4B44" w:rsidRDefault="004D4B44" w:rsidP="004D4B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учебных занятий</w:t>
      </w:r>
    </w:p>
    <w:p w:rsidR="004D4B44" w:rsidRDefault="004D4B44" w:rsidP="004D4B4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организации учебных занятий используются такие формы как: урок- игра, урок- проект, урок -виртуальная экскурсия, комбинированный урок и др.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</w:p>
    <w:p w:rsidR="004D4B44" w:rsidRDefault="004D4B44" w:rsidP="004D4B44">
      <w:pPr>
        <w:pStyle w:val="ParagraphStyle"/>
        <w:spacing w:before="180" w:after="120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Учебно-методическое обеспечение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i/>
          <w:iCs/>
        </w:rPr>
        <w:t xml:space="preserve">Плешаков, А. А. </w:t>
      </w:r>
      <w:r>
        <w:rPr>
          <w:rFonts w:ascii="Times New Roman" w:hAnsi="Times New Roman" w:cs="Times New Roman"/>
        </w:rPr>
        <w:t>Окружающий мир. 2 класс : учеб. для общеобразоват. учреждений : в 2 ч. / А. А. Плешаков. – М.: Просвещение, 2012.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i/>
          <w:iCs/>
        </w:rPr>
        <w:t xml:space="preserve">Плешаков, А. А. </w:t>
      </w:r>
      <w:r>
        <w:rPr>
          <w:rFonts w:ascii="Times New Roman" w:hAnsi="Times New Roman" w:cs="Times New Roman"/>
        </w:rPr>
        <w:t>Окружающий мир. Рабочая тетрадь. 2 класс : пособие для учащихся общеобразоват. учреждений / А. А. Плешаков. – М. : Просвещение, 2012.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i/>
          <w:iCs/>
        </w:rPr>
        <w:t xml:space="preserve">Плешаков, А. А. </w:t>
      </w:r>
      <w:r>
        <w:rPr>
          <w:rFonts w:ascii="Times New Roman" w:hAnsi="Times New Roman" w:cs="Times New Roman"/>
        </w:rPr>
        <w:t>От земли до неба: атлас-определитель : пособие для учащихся общеобразоват. учреждений / А. А. Плешаков. – М. : Просвещение, 2012.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  <w:i/>
          <w:iCs/>
        </w:rPr>
        <w:t xml:space="preserve">Плешаков, А. А. </w:t>
      </w:r>
      <w:r>
        <w:rPr>
          <w:rFonts w:ascii="Times New Roman" w:hAnsi="Times New Roman" w:cs="Times New Roman"/>
        </w:rPr>
        <w:t>Окружающий мир / А. А. Плешаков // Сборник рабочих программ «Школа России». 1–4 классы: пособие для учителей общеобразоват. учреждений. – М.: Просвещение, 2011.</w:t>
      </w:r>
    </w:p>
    <w:p w:rsidR="004D4B44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  <w:i/>
        </w:rPr>
        <w:t xml:space="preserve">Тихомирова, Е. М. </w:t>
      </w:r>
      <w:r>
        <w:rPr>
          <w:rFonts w:ascii="Times New Roman" w:hAnsi="Times New Roman" w:cs="Times New Roman"/>
        </w:rPr>
        <w:t>Поурочные разработки по предмету "Окружающий мир": 2 класс: к учебному комплекту А. А. Плешакова - 2-е изд., перераб. и доп._ М.: Издательство "Экзамен", 2013.</w:t>
      </w:r>
    </w:p>
    <w:p w:rsidR="004D4B44" w:rsidRPr="007B616E" w:rsidRDefault="004D4B44" w:rsidP="004D4B4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Электронное приложение к учебнику Окружающий мир. 2 класс А. А. Плешакова</w:t>
      </w:r>
    </w:p>
    <w:p w:rsidR="004D4B44" w:rsidRDefault="004D4B44" w:rsidP="004D4B44">
      <w:pPr>
        <w:spacing w:line="240" w:lineRule="auto"/>
      </w:pPr>
    </w:p>
    <w:p w:rsidR="004D4B44" w:rsidRDefault="004D4B44" w:rsidP="004D4B44">
      <w:pPr>
        <w:spacing w:line="240" w:lineRule="auto"/>
      </w:pPr>
    </w:p>
    <w:p w:rsidR="004D4B44" w:rsidRDefault="004D4B44" w:rsidP="004D4B44">
      <w:pPr>
        <w:spacing w:line="240" w:lineRule="auto"/>
        <w:sectPr w:rsidR="004D4B44" w:rsidSect="008E67CC">
          <w:pgSz w:w="11906" w:h="16838"/>
          <w:pgMar w:top="567" w:right="566" w:bottom="568" w:left="1134" w:header="708" w:footer="708" w:gutter="0"/>
          <w:cols w:space="708"/>
          <w:docGrid w:linePitch="360"/>
        </w:sectPr>
      </w:pPr>
    </w:p>
    <w:p w:rsidR="004D4B44" w:rsidRPr="0064611D" w:rsidRDefault="004D4B44" w:rsidP="004D4B44">
      <w:pPr>
        <w:jc w:val="center"/>
        <w:rPr>
          <w:rFonts w:ascii="Times New Roman" w:hAnsi="Times New Roman"/>
          <w:b/>
          <w:sz w:val="28"/>
          <w:szCs w:val="28"/>
        </w:rPr>
      </w:pPr>
      <w:r w:rsidRPr="00220046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ПО ОКРУЖАЮЩЕМУ МИРУ. 2 класс.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11D">
        <w:rPr>
          <w:rFonts w:ascii="Times New Roman" w:hAnsi="Times New Roman"/>
          <w:b/>
          <w:sz w:val="28"/>
          <w:szCs w:val="28"/>
        </w:rPr>
        <w:t>68 часов, 2 часа в неделю</w:t>
      </w:r>
    </w:p>
    <w:p w:rsidR="004D4B44" w:rsidRDefault="004D4B44" w:rsidP="004D4B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B44" w:rsidRDefault="004D4B44" w:rsidP="004D4B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0"/>
        <w:gridCol w:w="155"/>
        <w:gridCol w:w="1121"/>
        <w:gridCol w:w="142"/>
        <w:gridCol w:w="2551"/>
        <w:gridCol w:w="2410"/>
        <w:gridCol w:w="147"/>
        <w:gridCol w:w="1555"/>
        <w:gridCol w:w="289"/>
        <w:gridCol w:w="845"/>
        <w:gridCol w:w="289"/>
        <w:gridCol w:w="703"/>
        <w:gridCol w:w="431"/>
        <w:gridCol w:w="708"/>
      </w:tblGrid>
      <w:tr w:rsidR="004D4B44" w:rsidTr="00FC0603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раздела/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Темы урока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Коли-чество часов</w:t>
            </w:r>
          </w:p>
        </w:tc>
        <w:tc>
          <w:tcPr>
            <w:tcW w:w="12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Тип урока/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 конт-роля, из-мерители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Формируемые УУД, деятельность учащихся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дополнительного содержания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Д/з</w:t>
            </w: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4D4B44" w:rsidTr="00FC0603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плану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Факти-ческая</w:t>
            </w:r>
          </w:p>
        </w:tc>
      </w:tr>
      <w:tr w:rsidR="004D4B44" w:rsidTr="00FC0603">
        <w:trPr>
          <w:trHeight w:val="2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</w:p>
        </w:tc>
      </w:tr>
      <w:tr w:rsidR="004D4B44" w:rsidTr="00FC0603">
        <w:trPr>
          <w:trHeight w:val="386"/>
        </w:trPr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(32 часа)</w:t>
            </w: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«Где  мы  живём» (4 ч)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Родная страна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все народы России называются братскими?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 пол-ное имя своей родной страны. Умения: нау-чатся приводить при-меры народов России, различать государст-венные символы России, уважительно относиться к Родине, её символам.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Волевая само-регуляция как способ-ность к волевому усилию. </w:t>
            </w:r>
          </w:p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Различать допустимые и недопу-стимые формы пове-дения. Умение слу-шать и вступать в диалог.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Умение осоз-нанно и произвольно строить речевые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школьного словарика «Праздники России»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о  гербе нашего города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и село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Чем отличается город от села?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Знания: узнают о ха-рактерных  особен-ностях города и села. Умения: научатся сравнивать городской и сельские дома, описывать предметы на основе предложен-ного плана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Навыки: находить изображения города и села.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Умение кор-ректировать, вносить свои изменения в способ  действия, в случае расхождения с эталоном.</w:t>
            </w:r>
            <w:r w:rsidRPr="00A44AF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Понимание возможности разных оснований для оценки одного и того же предмета.</w:t>
            </w:r>
            <w:r w:rsidRPr="00A44AF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 Подведение под понятие – распоз-навание объектов.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материала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«Родной город» С.12-13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и рукотворный мир.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природа?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узнают, что такое природа и предметы рукотвор-ного мира, каким должно быть отноше-ние человека к миру. Умения: научатся раз-личать объекты при-роды и предметы рукотворного мира. Навыки: формулиро-вать выводы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изученного материала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выска-зывать своё предполо-жение на основе ра-боты с иллюстрацией.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Сотрудни-чество в поиске информации.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Умение рас-сматривать, сравни-вать, классифици-ровать, структури-ровать.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С.15-17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Р.т.с.5,№2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«Родной город»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 и контрольный урок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 о структуре проекта, правилах оформления проекта. 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Умения: научатся оформлять стенд, презентацию, прово-дить презентацию с демонстрацией фото-графий, слайдов. Навыки: работать в группе. Оценивать свои достижения.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Целеполага-ние как постановка учебной задачи на основе соотнесения того, что уже известно и усвоено учащимися и того, что ещё не известно.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Умение аргументировать своё предложение. Убеждать и уступать.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Умение осоз-нанно и произвольно строить речевое высказывание.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груп-пах.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инди-видуальных проектов.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 № 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146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4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«Природа» (20 ч)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Неживая и живая природа. Экскурсия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Урок-поиск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живая природа существовать без неживой?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Знания: узнают, какая бывает природа.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коре-ктировать, вносить свои изменения в способ  действия, в случае расхождения с эталоном.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Дифференци-рованная  работа.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 с7-8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Явления природы.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у разных термометров разные шкалы? Узнают, что такое явления приро-ды; познакомятся с устройством и различ-ными видами термо-метров. Проводить опыты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и контроль в форме сличения способа действия и его резуль-тата с заданным эта-лоном с целью обна-ружения отклонений и отличий.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Понимание возможности различных позиций и точек зрения на какой-либо предмет и вопрос. Умение договариваться, находить общее решение.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Поиск и выделение нужной информации. Формирование универсального логического действия - синтеза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 Практическая работа.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Р.т.с.11,№4,5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погода.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погода?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из чего складывается погода, о знаках для обозначения погод-ных явлений. Научат-ся наблюдать и опи-сывать состояние погоды, обозначать явления погоды условными знаками.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в парах.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 народных примет.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Наблю-дения за погодой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С.33-35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осени. Экскурсия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исчезают живот-ные осенью?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 наблюдать изменения в живой и неживой природе и устанавливать взаи-мосвязь между ними. Осознают необходи-мость бережного отношения к природе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Являются ли опавшие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листья мусором?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с сообщениями по изученному материалу, фоторассказами. 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в группах. Атлас-определитель.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 с.13, № 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осени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закрепления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на электронном приложении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учебнику. Игра- викторина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Р.т.с.14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5 фото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Звёздное небо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несколько новых созвездий.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различать изученные созвездия; будут учиться строить модель созвездий, пользоваться допол-нительными источ-никами информации (Интернет)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Волевая само-регуляция. Оценка качества и уровня усвоения материала.  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Умение слу-шать и вступать в диа-лог. Развитие готовно-сти к сотрудничеству.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Определе-ние и формулирова-ние цели деятельности на уроке с помощью учителя.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словарик.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Наблюдать звёздное небо. Узнать свой знак зодиака.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Р.т.с.15№3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Заглянем в кладовые земли. Практическая работа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горная порода отличается от минера-ла? Узнают, что такое горные породы и ми-нералы; вспомнят пра-вила бережного отно-шения к природе. Научатся различать составные части гра-нита, а также горные породы и минералы, находить на рисунке знакомые созвездия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Целеполага-ние как постановка учебной задачи на основе соотнесения того, что уже известно и усвоено учащимися и того, что е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Умение аргу-ментировать своё пре-дложение. Убеждать и уступать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Умение осознанно и произ-вольно строить рече-вое высказывание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А.Е. Ферсмана «Моя коллекция».   Атлас-определитель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С.45 Р.т.№3 С.16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воздух…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можем почув-ствовать воздух?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почему чис-тый воздух называют одним из главных богатств природы. Научатся рассказы-вать по схеме о загря-знении и охране во-здуха, замечать и це-нить красоту природы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материал о воздухе.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Наблю-дать за небом. Фоторассказ «Красо-та неба».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про воду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везде встречается океанская вода, ведь мы не пьём солёную воду?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узнают, почему чистую воду относят к важнейшим природным богатствам. Умения: научатся рассказывать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плану о загрязнении и охране воды.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учебной задачи. Волевая саморегу-ляция. Готовность к преодолению труд-ностей.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Понимание возможности разных оснований для оценки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одного и того же предмета.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Подведение под понятие – распоз-навание объектов, выделение существен-ных признаков и их синтез. Умение рас-сматривать, сравни-вать, классифици-ровать, структуриро-вать.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«Красота воды».</w:t>
            </w:r>
          </w:p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 задание.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Приду-мать загадку о воде.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бывают растения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всех растений и чем они отличаются?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на какие группы можно разде-лить растения. Научатся классифи-цировать растения, выделяя и сравнивая признаки групп растений, приводить примеры для каждой группы.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приложение.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 Коллективная работа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Пригото-вить  сообщение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бывают животные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их так назва-ли: земноводные, пресмыкающиеся?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на какие группы можно разделить животных. Научатся приводить примеры животных разных групп, выяв-лять зависимость строения тела живот-</w:t>
            </w:r>
            <w:r>
              <w:rPr>
                <w:rFonts w:ascii="Times New Roman" w:hAnsi="Times New Roman" w:cs="Times New Roman"/>
              </w:rPr>
              <w:t>ного от его образа жизни.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работа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«Зелёные  страницы» Викторина о растениях, анаграммы о животных.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Пригото-вить  сообщение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Невидимые нити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Нужны ли природе ядовитые растения и некрасивые животные? Как связаны осина, заяц и лиса?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Осознают необходи-мость сохранения связей между живой и неживой природой.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Постановка учебной задачи.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Сотрудни-чество в поиске инфо-рмации.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Подведение под понятие – распоз-навание объектов, вы-деление существен-ных признаков и их синтез.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Моделирова-ние.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8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четверть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ч.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Дикорастущие и культурные растения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чём сходство и различие ели и яблони?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какие растения называют дикорасту-щими, а какие – культурными.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РУУ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b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t xml:space="preserve"> </w:t>
            </w:r>
            <w:r>
              <w:rPr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>Умение аргументировать своё предложение. Сотрудничество в поиске информации.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Поиск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необходимой информации. Классификация объектов.</w:t>
            </w:r>
          </w:p>
          <w:p w:rsidR="004D4B44" w:rsidRDefault="004D4B44" w:rsidP="00FC0603">
            <w:pPr>
              <w:pStyle w:val="a3"/>
              <w:spacing w:line="276" w:lineRule="auto"/>
              <w:jc w:val="both"/>
              <w:rPr>
                <w:b/>
              </w:rPr>
            </w:pPr>
            <w:r>
              <w:rPr>
                <w:color w:val="000000"/>
              </w:rPr>
              <w:t>Знаково-символическое моделирование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книгой «Великан на поляне».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 легенды о растениях.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9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появились домаш-ние животные?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каких живот-ных называют дикими, а каких – домашними. Научатся сравнивать и различать диких и домашних животных,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рассказывать о значе-нии домашних живот-ных для человека.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«Зелёные  страницы»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загадки  и легенды о животных.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растения.</w:t>
            </w:r>
          </w:p>
          <w:p w:rsidR="004D4B44" w:rsidRDefault="004D4B44" w:rsidP="00FC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растения в природе желтеют и сбрасывают листья, увядают, а комнатные растения круглый год стоят зелёные?</w:t>
            </w:r>
          </w:p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узнают, как в наших домах появились «живые украшения».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 работа.</w:t>
            </w:r>
          </w:p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Атлас-определитель «От Земли до неба».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С.28-29</w:t>
            </w:r>
          </w:p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2.3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pStyle w:val="a3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живого уголка. Практическая работа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пользу приносят животные живого уголка? Узнают, каких животных часто содер-жат в живых уголках. Научатся ухаживать за некоторыми из живот-ных живого уголка.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pStyle w:val="a3"/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Понимать учебную задачу урока и стремиться её выполнить;  планиро-вать своё действие в соответствии с поста-вленной задачей.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Формулиро-вать собственное мне-ние и позицию.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научится осуществлять поиск необходимой инфор-мации для выполне-ния учебных заданий с использованием Интернета.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материал об аквариумных рыбках.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Сообще-ние о своём питомце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10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кошек и собак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люди приручили кошек и собак? Узнают о различных породах кошек и собак, их роли в жизни человека. Нау-чатся различать изучен-ные породы, приводить примеры пород собаки кошек с помощью атласа-определителя.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материал.о собаках.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какой-нибудь  породе кошек или собак.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Красную книгу назвали Красной?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что такое Красная книга, какие растения и животные в неё внесены, познако-мятся с мерами по сохранению и увеличе-нию численности ред-ких животных и растений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о растении из красной  книги.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 природе другом!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«Красная книга, или  возьмем под защиту»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поступают друзья природы? Что угрожает природе?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какие поступ-ки людей разрушают природу, а какие помогают её защитить; осознают, что нельзя быть жестокими 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Начать работу над проектом.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pStyle w:val="a3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 и контроль знаний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трудным?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оценивать свои достижения, вы-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полнять тестовые зада-ния учебника.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pStyle w:val="a3"/>
              <w:spacing w:line="276" w:lineRule="auto"/>
              <w:jc w:val="both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Самоконтроль. Тематический тест №2. У. с.134-139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Завершить работу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Жизнь города и села (10 ч.)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экономика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Урок-поиск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экономика? Для чего нужна эконо-мика в обществе, в жиз-ни человека, семьи?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 значение слова «экономика»; осознают сопричастность членов семьи к областям экономики страны. Научатся называть составные части эконо-мики и объяснять их взаимосвязь.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вы-полнить; планировать своё действие в соот-ветствии с поставлен-ной задачей.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проводить сравнение и класси-фикацию; использо-вать знаково-симво-лические средства.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 истории «Как появились  деньги».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Сообще-ние. Какие деньги используются в разных странах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13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что сделано. Практическая работа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рукотворный мир? Во что превраща-ется глина? Как рожда-ется книга? Как делают шерстяные вещи?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узнают, из чего и как люди изготав-ливают различные из-делия, как используют-ся природные материа-лы для изготовления разных предметов. Научатся классифици-ровать предметы по характеру материала, изображать производс-твенные цепочки с помощью моделей.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 Из истории «Как появились  глиняные горшки»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Р.т.с40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13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построить дом. Виртуальная экскурсия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Экскур-сия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построить дом?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 работают строители в городе и селе. Научатся узнавать различные строитель-ные машины и мате-риалы, рассказывать об их назначении, выяв-лять характерные осо-бенности возведения многоэтажного город-ского и одноэтажного сельского домов.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выпо-лнить; планирвать своё действие в соот-ветствии с поставлен-ной задачей.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Осуществ-лять поиск необходи-мой информации для выполнения задания.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задавать воп-росы; строить понят-ные для партнёра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работа. Из истории «Как строили дома».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Нарисо-вать рисунок  своего дома.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бывает транспорт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нового.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вид транспорта самый важный? Сколько видов транс-порта известны?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на какие виды можно разделить транс-порт. Будут учиться рассказывать об исто-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рии развития транспор-та; научатся классифи-цировать транспортные средства, приводить примеры транспортных средств каждого вида.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истории « История  автомобиля».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Р.т.с.45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образование. Виртуальная экскурсия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Экскур-сия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цирка и театра, школы и инсти-тута?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какие бывают учреждения культуры и образования. Научатся различать учреждения культуры и образова-ния, приводить соо-тветствующие примеры.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истории музея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Посетить музей.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Расска-зать  о нём.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профессии важны. Проект «Профессии»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тракто-риста, шофёра, агро-нома, пекаря, мукомола и комбайнёра?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 разнообразии профессий, обсудят их роль в нашей жизни. Научатся определять названия профессий по характеру деятельнос-ти.  Рассказывать о про-фессиях своих родите-лей и старших членов своей семьи; презен-товать работы 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планиро-вать своё действие в соответствии с пос-тавленной задачей.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рассуждения в форме связи простых суж-дений; осуществлять поиск необходимой информации. 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парт-нёра высказывания; договариваться и приходить к общему решению.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 работа. Стихи и загадки о профессиях.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тест. У. с.134-139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трудным?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Умения: научатся оценивать свои достижения. Навыки: формулировать выводы из изученного материала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 № 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«Родной город», «Красная книга», «Профессии»</w:t>
            </w:r>
          </w:p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 и углубят свои знания по выбранной теме.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выступать с подготовленным сообщением, отвечать на вопросы.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 проекта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20 ч.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зиме.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роль играет снег в жизни растений?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 о зимних изме-нениях в природе; сис-тематизируют и обога-тят знания о пр. связях.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 зимние приметы.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«Науч-ном днев-нике».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зиме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изменилось в жи-вой и неживой природе с приходом зимы?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 знания о зимних изменениях в природе. Будут учиться рассказывать о своих наблюдениях в природе родного края, обобщать свои наблюдения.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планиро-вать своё действие в соответствии с пос-тавленной задачей.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рассуждения в форме связи простых суж-дений.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4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Здоровье и безопасность (9 ч.)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тела человека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человек похож на зверя?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какие части тела человека относятся к внешнему строению, а какие – к внутреннему. Научатся определять на своём теле места расположе-ния внешних и внут-ренних органов. Осоз-нают необходимость безопасного и здоро-вого образа жизни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учитывать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Осуществлять подведение под понятие на основе распознания объектов, выделения существенных признаков.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хочешь быть здоров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полезные привычки?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что необходи-мо для сохранения здоровья. Научатся пра-вильно строить режим дня, формулировать правила личной гигие-ны. Осознают необхо-димость следовать пра-вилам безопасного и здорового образа жизни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врача.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Соста-вить свой режим дня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Берегись автомобиля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дорожные знаки помогают сохранить нам жизнь?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какие правила дорожного движения должен соблюдать пе-шеход. Научатся разли-чать основные дорож-ные знаки, необходи-мые пешеходу, и объяс-нять, что они обознача-ют. Осознают необхо-димость соблюдения ПДД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</w:t>
            </w:r>
          </w:p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планировать своё действие в соответствии с поставленной задачей.</w:t>
            </w:r>
          </w:p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знаково-символичес-кие средства; строить речевое высказыва-ние.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Задавать во-просы; контролиро-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действия партнёра.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Сочине-ние «Сами не видят, а другим показывают».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пешехода.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сделать путь из школы домой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безопасным?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какие правила дорожного движения должен соблюдать пешеход.  Научатся соблюдать изученные правила безопасности. Осознают необходи-мость соблюдения правил дорожного движения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Соста-вить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азбуку  пешехо-да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опасности.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Могут ли нас подстере-гать опасности дома? Как их избежать?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основные пра-вила безопасного пове-дения в быту. Научатся объяснять потенциаль-ную опасность быто-вых предметов; будут учиться предвидеть опасную ситуацию 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свои  условные знаки для домашних опасностей.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Пожар!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Огонь – наш друг или враг?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повторят и запомнят основные правила противопожар-ной безопасности. Научатся вызывать пожарных по телефону. Осознают необходи-мость соблюдения правил безопасного поведения дома.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выпо-лнить; планировать своё действие в соот-ветствии с поставлен-ной задачей, учиты-вать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Устанавли-вать причинно-следст-венные связи; обоб-щать и делать выводы.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высказывания; вла-деть диалогической формой речи.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Творческое задание.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о работе пожарных.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воде и в лесу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Мухомор полезен или вреден?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основные правила безопасного поведения на воде и в лесу, во время купания; повторят памятку «Чтобы не было пожара».  Научатся избегать опасности, различать съедобные и несъедобные ягоды и грибы, жалящих насекомых.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работа. Атлас-определитель.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Ядовитые грибы и растения.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Опасные незнакомцы.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незнакомец?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когда незнако-мые люди могут быть опасны; запомнят пра-вила безопасного пове-дения с незнакомыми людьми. Научатся пре-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двидеть опасность, пра-вильно действовать при контактах с незнаком-цами выполнить вызов полиции по телефону.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  викторина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«Здоровье и безопасность»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тест. У. с.36-40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трудным? Что поможет избежать опасности и сохранить здоровье?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оценивать свои достижения.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 № 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4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Общение (7ч.)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дружная семья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Урок-поиск.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семья? Почему люди создают семьи?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что такое семья, семейные традиции; повторят правила поведения с близкими людьми. Будут учиться оцени-вать характер взаимоот-ношений людей в се-мье; научатся объяс-нять, что такое культу-ра общения.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выполнить, планиро-вать своё действие в соответствии с поста-вленной задачей.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Осущест-влять поиск необхо-димой информации для выполнения учебных заданий.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Задавать во-просы; строить моно-логическое высказы-вание.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традициях своей семьи.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«Родословная»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растёт родословное дерево?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 родословную своей семьи. Научатся отбирать фотографии из семейного архива, составлять родословное древо своей семьи.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Начать работу над проектом.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«Родословная»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У., с. 46–47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школы и дома?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обсуждать вопрос о культуре общения в школе; будут учиться оцени-вать характер взаимо-отношений людей.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Практическаяработа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Б.Заходер «Перемена».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условные знаки- правила  поведения в школе.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вежливости.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означает слово «здравствуйте»?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что такое культура поведения и для чего она нужна. Научатся правилам вежливости при общении со взрослыми и сверстниками.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планиро-вать своё действие в соответствии с поста-вленной задачей.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строить логическое высказывание; делать выводы из изученного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Научатся контролировать себя и своих товарищей.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парах. Игры, конкурсы. Пословицы  о вежливости. Из  истории слова.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Соблю-дать правила  культурного  поведения.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и твои друзья.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поступают насто-ящие друзья?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Узнают, что самое ценное в дружбе. Будут учиться оценивать характер взаимоотно-шений между сверст-никами, совершать добрые и справедливые поступки; научатся формулировать правила этикета. Осознают не-обходимость культно-го поведения в гостях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о своём друге.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 зрители и пассажиры.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места называют общественными?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основные пра-вила поведения в обще-ственных местах; пов-торят правила поведе-ния в школе. Научатся правильно вести себя в зрительном зале, в общественном транс-порте. Осознают необ-ходимость соблюдения правил поведения в общественных местах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планиро-вать своё действие в соответствии с поставленной задачей.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Научатся строить логическое высказывание; делать выводы из изученного материала.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Научатся контролировать себя и своих товарищей.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материал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«Ты пришел в театр».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о правилах поведения в театре.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«Общение»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тест. У. с.64-68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трудным?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оценивать свои достижения, фор-мулировать выводы из изученного материала.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Целеполага-ние как постановка учебной задачи на основе соотнесения того, что уже известно и усвоено учащимися и того, что ещё не известно.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Умение аргументировать своё предложение. Убеждать и уступать.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 № 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4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Путешествия(18 ч.)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 вокруг.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помогает путешес-твеннику не заблуди-ться?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Узнают, что такое горизонт и линии горизонта, какие бывают стороны горизонта. Научатся различать и обозначать стороны горизонта на схеме, анализировать текст учебника, работать со схемой.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выполнить;учитывать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Осуществлять анализ, обобщать и делать выводы; использовать знаково-символичес-кие средства.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Задавать во-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просы; строить понят-ные для партнёра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Сказка про стороны горизонта.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на местности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узнать, где ты находишься?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лесу или в поле?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Узнают, что такое ориентирование на местности. Будут учиться ориентировать-ся по компасу, научатся ориентироваться по солнцу, местным природным признакам.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IV 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16 ч</w:t>
            </w:r>
            <w:r w:rsidRPr="00A44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.)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земной поверхности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можно назвать горы и равнины?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Знания: узнают, какие формы земной поверх-ности бывают. Научат-ся сравнивать по схеме холм и гору, замечать и ценить красоту природы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выпо-лнить; учитывать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знаково-символичес-кие средства; проводить сравнение.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высказывания; осу-ществлять взаимный контроль.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Толковый словарь С.И.Ожегова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Сказка про овраг.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богатства.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моря и реки? Исчерпаемы ли водные богатства?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что составляет водные богатства нашей страны, научатся называть части реки.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весне.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Экскур-сия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не изменилось весной?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 знания о ве-сенних изменениях в природе. Научатся наблюдать за состоя-нием погоды; будут учиться рассказывать о своих наблюдениях в природе родного края, обобщать свои наблю-дения.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выполнить; учитывать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Научатся основам смыслового чтения познаватель-ных текстов.</w:t>
            </w:r>
          </w:p>
          <w:p w:rsidR="004D4B44" w:rsidRPr="00A44AF4" w:rsidRDefault="004D4B44" w:rsidP="00FC0603">
            <w:pPr>
              <w:tabs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высказывания; вла-деть диалогической формой речи.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 неделя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весне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работа. Творческое  задание.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на карте.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надо ориентиро-ваться по карте? 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что такое карта, как выглядит на карте наша страна. Научатся правильно показывать объекты на настенной карте; освоят приёмы чтения карты.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 И.  Шаферана «Красно  солнышко». Различные  карты.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«Города России»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каким языком не заблудишься в путеше-ствии? Узнают новую информацию о городах России. Научатся описывать выбранный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город, показывать его на карте.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учебную задачу урока и стремиться её выполнить; учитывать выделенные учителем ориентиры действия в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новом учебном материале.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Проводить сравнение; использо-вать знаково-символи-ческие средства.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взаимоконтроль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над проектом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  в загадках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поможет гостям достаточно легко ориентироваться в большом городе?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когда и кем была основана Москва, что такое план и как выглядит Москва на плане. Научатся нахо-дить Москву на карте России, называть и описывать основные достопримечательности столицы.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  в загадках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Кремль.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Кремль в дру-гих городах?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что значит Московский Кремль для каждого жителя России. Научатся рас-сказывать о достопри-мечательностях Кремля и Красной площади.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вы-полнить; учитывать выделенные учителем ориентиры действия в новом учебном материале.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Осущест-влять поиск необхо-димой информации; строить речевое высказывание.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 истории  Московского Кремля.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на Неве.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Санкт-Петер-бург называют культур-ной столицей?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чем замечате-лен город Санкт-Петер-бург, как он выглядит на плане.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основания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Совершить вир-туальную экскурсию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планете. Виртуальная экскурсия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есть у всех карт?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 выглядит наша планета на карте мира, что такое океаны и материки; осознают масштабность нашей планеты. Научатся находить, называть и показывать на глобусе и карте мира океаны и материки.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вы-полнить; планировать своё действие в соот-ветствии с поставлен-ной задачей.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Осущест-влять поиск необходи-мой информации; строить речевое высказывание; работать с текстом.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Строить по-нятные для партнёра высказывания; осу-ществлять взаимокон-троль; договариваться и приходить к общему решению.</w:t>
            </w:r>
          </w:p>
          <w:p w:rsidR="004D4B44" w:rsidRPr="00A44AF4" w:rsidRDefault="004D4B44" w:rsidP="00FC06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материкам.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 разных частях света живут разные по внешности люди?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об особеннос-тях каждого материка. Научатся находить материки на карте мира. Готовить сообще-ния, выступать с ними перед классом.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  работа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 мира. Проект «Страны мира»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у полити-ческой и физической карт мира?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Узнают, какие карты называются политичес-кими, а какие – физи-ческими; познакомятся с политической картой мира. Научатся разли-чать политическую и физическую карты мира, показывать на политической карте мира территорию России.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материал  о странах.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над про-ектом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Впереди лето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обобще-ния и систематизации знаний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начинается лето? Что каждый из вас ждет от лета? Какую уста-новку целесообразно дать себе на летние каникулы? Узнают о жизни насекомых и растений летом. Научатся работать с атласом-определителем.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РУУД: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планировать своё действие в соот-ветствии с поставлен-ной задачей; осуще-ствлять итоговый и пошаговый контроль по результату.</w:t>
            </w:r>
          </w:p>
          <w:p w:rsidR="004D4B44" w:rsidRPr="00A44AF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ПУУД: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знания.</w:t>
            </w:r>
          </w:p>
          <w:p w:rsidR="004D4B44" w:rsidRPr="00A44AF4" w:rsidRDefault="004D4B44" w:rsidP="00FC06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F4"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44AF4"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себя и своего партнёра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мудрость.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тест. У. с.134-139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трудным?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оценивать свои достижения, формулировать выводы из изученного матери-ала; применять в жизненной практике установку на здоровый образ жизни.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тест №6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лучших проектов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«Родословная»,</w:t>
            </w:r>
          </w:p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«Города России», «Страны мира».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</w:t>
            </w:r>
          </w:p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 и углубят свои знания по выбран-ной теме проекта. Научатся презентовать свою работу с демон-страцией наглядных материалов, мульти-медийной презентации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Индивидуаль-ные выступления с проектами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B44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тест.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знания, умения и навыки по курсу "Окружающий мир", приобретённые за год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B44" w:rsidRDefault="004D4B44" w:rsidP="00FC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контроль. </w:t>
            </w:r>
          </w:p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 неделя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B44" w:rsidRDefault="004D4B44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D4B44" w:rsidRDefault="004D4B44" w:rsidP="004D4B44">
      <w:pPr>
        <w:spacing w:after="0" w:line="240" w:lineRule="auto"/>
      </w:pPr>
    </w:p>
    <w:p w:rsidR="004D4B44" w:rsidRDefault="004D4B44" w:rsidP="004D4B44">
      <w:pPr>
        <w:spacing w:line="240" w:lineRule="auto"/>
      </w:pPr>
    </w:p>
    <w:p w:rsidR="00C455D8" w:rsidRDefault="00C455D8" w:rsidP="00C455D8">
      <w:pPr>
        <w:pStyle w:val="ParagraphStyle"/>
        <w:spacing w:before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ИЗОБРАЗИТЕЛЬНОЕ ИСКУССТВО</w:t>
      </w:r>
    </w:p>
    <w:p w:rsidR="00C455D8" w:rsidRDefault="00C455D8" w:rsidP="00C455D8">
      <w:pPr>
        <w:pStyle w:val="ParagraphStyle"/>
        <w:spacing w:after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lastRenderedPageBreak/>
        <w:t>Рабочая программа разработана в соответствии с требованиями федерального государственного образоват</w:t>
      </w:r>
      <w:r>
        <w:rPr>
          <w:rFonts w:ascii="Times New Roman" w:hAnsi="Times New Roman" w:cs="Times New Roman"/>
        </w:rPr>
        <w:t>ельного стандарта начального об</w:t>
      </w:r>
      <w:r w:rsidRPr="00CB4D83">
        <w:rPr>
          <w:rFonts w:ascii="Times New Roman" w:hAnsi="Times New Roman" w:cs="Times New Roman"/>
        </w:rPr>
        <w:t>щего образования, рекомендациями Примерной программы начального общего образования, особенностями общеобразовательного учреждения и ориентирована на работу по учебно-методическому комплекту: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1. </w:t>
      </w:r>
      <w:r w:rsidRPr="00CB4D83">
        <w:rPr>
          <w:rFonts w:ascii="Times New Roman" w:hAnsi="Times New Roman" w:cs="Times New Roman"/>
          <w:i/>
          <w:iCs/>
        </w:rPr>
        <w:t xml:space="preserve">Коротеева, Е. И.  </w:t>
      </w:r>
      <w:r w:rsidRPr="00CB4D83">
        <w:rPr>
          <w:rFonts w:ascii="Times New Roman" w:hAnsi="Times New Roman" w:cs="Times New Roman"/>
        </w:rPr>
        <w:t>Изобразительное  искусство.  Искусство  и  ты.  2 класс : учеб. для общеобразоват. учреждений / Е. И. Коротеева ; под ред. Б. М. Неменского. – М. : Просвещение, 2012.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2. </w:t>
      </w:r>
      <w:r w:rsidRPr="00CB4D83">
        <w:rPr>
          <w:rFonts w:ascii="Times New Roman" w:hAnsi="Times New Roman" w:cs="Times New Roman"/>
          <w:i/>
          <w:iCs/>
        </w:rPr>
        <w:t xml:space="preserve">Горяева, Н. А. </w:t>
      </w:r>
      <w:r w:rsidRPr="00CB4D83">
        <w:rPr>
          <w:rFonts w:ascii="Times New Roman" w:hAnsi="Times New Roman" w:cs="Times New Roman"/>
        </w:rPr>
        <w:t>Изобразительное искусство. Твоя мастерская : рабочая тетрадь :  2 класс / Н. А. Горяева  [и др.] ; под ред. Б. М. Неменского. – М. : Просвещение, 2012.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3. </w:t>
      </w:r>
      <w:r w:rsidRPr="00CB4D83">
        <w:rPr>
          <w:rFonts w:ascii="Times New Roman" w:hAnsi="Times New Roman" w:cs="Times New Roman"/>
          <w:i/>
          <w:iCs/>
        </w:rPr>
        <w:t xml:space="preserve">Неменский, Б. М. </w:t>
      </w:r>
      <w:r w:rsidRPr="00CB4D83">
        <w:rPr>
          <w:rFonts w:ascii="Times New Roman" w:hAnsi="Times New Roman" w:cs="Times New Roman"/>
        </w:rPr>
        <w:t>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Неменского. – М. : Просвещение, 2012.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4. </w:t>
      </w:r>
      <w:r w:rsidRPr="00CB4D83">
        <w:rPr>
          <w:rFonts w:ascii="Times New Roman" w:hAnsi="Times New Roman" w:cs="Times New Roman"/>
          <w:i/>
          <w:iCs/>
        </w:rPr>
        <w:t>Неменский, Б. М.</w:t>
      </w:r>
      <w:r w:rsidRPr="00CB4D83">
        <w:rPr>
          <w:rFonts w:ascii="Times New Roman" w:hAnsi="Times New Roman" w:cs="Times New Roman"/>
        </w:rPr>
        <w:t xml:space="preserve"> Изобразительное искусство. Рабочая программа. 1–4 классы :  пособие для учителей общеобразоват. учреждений / Б. М. Неменский [и др.]. – М. : Просвещение, 2012.</w:t>
      </w:r>
    </w:p>
    <w:p w:rsidR="00C455D8" w:rsidRPr="00CB4D83" w:rsidRDefault="00C455D8" w:rsidP="00C455D8">
      <w:pPr>
        <w:pStyle w:val="ParagraphStyle"/>
        <w:spacing w:before="180" w:after="120" w:line="261" w:lineRule="auto"/>
        <w:jc w:val="center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ОБЩАЯ ХАРАКТЕРИСТИКА УЧЕБНОГО ПРЕДМЕТА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реально-логический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C455D8" w:rsidRPr="00CB4D83" w:rsidRDefault="00C455D8" w:rsidP="00C455D8">
      <w:pPr>
        <w:pStyle w:val="ParagraphStyle"/>
        <w:spacing w:before="180" w:after="120" w:line="261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CB4D83">
        <w:rPr>
          <w:rFonts w:ascii="Times New Roman" w:hAnsi="Times New Roman" w:cs="Times New Roman"/>
          <w:b/>
          <w:bCs/>
          <w:spacing w:val="45"/>
        </w:rPr>
        <w:t>Цели курса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Восприятие эстетических чувств, интерес к изобразительному искусству, обогащение нравственного опыта, представлений о добре и зле; воспитание нравственных чувств, уважение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искусство.</w:t>
      </w:r>
    </w:p>
    <w:p w:rsidR="00C455D8" w:rsidRPr="00CB4D83" w:rsidRDefault="00C455D8" w:rsidP="00C455D8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Развитие воображения, желание и умение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C455D8" w:rsidRPr="00CB4D83" w:rsidRDefault="00C455D8" w:rsidP="00C455D8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Освоение первоначальных знаний о пластических искусствах: изобразительных, декоративно-прикладных, архитектуре и дизайне – их роли  в жизни человека и общества.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CB4D83">
        <w:rPr>
          <w:rFonts w:ascii="Times New Roman" w:hAnsi="Times New Roman" w:cs="Times New Roman"/>
          <w:b/>
          <w:bCs/>
          <w:spacing w:val="45"/>
        </w:rPr>
        <w:t>Задачи курса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Совершенствование эмоционально-образного восприятия произведений искусства и окружающего мира.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Развитие способности видеть проявление художественной культуры в реальной жизни (музеи, архитектура, дизайн и др.).</w:t>
      </w:r>
    </w:p>
    <w:p w:rsidR="00C455D8" w:rsidRPr="006138F8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Формирование навыков работы с различными художественными материалами.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СТРУКТУРА КУРСА</w:t>
      </w:r>
    </w:p>
    <w:p w:rsidR="00C455D8" w:rsidRPr="00CB4D83" w:rsidRDefault="00C455D8" w:rsidP="00C455D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Учимся у природы.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Наблюдение природы и природных явлений; характеристика эмоциональных состояний, которые они вызывают у человека. Различия в изображении природы в разное время года, суток, в различную погоду. Пейзажи различных географических широт. Использование различных художественных материалов и средств для создания выразительных образов природы.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Изображение птиц, деревьев, зверей: общие и характерные черты. Разнообразие в природе цвета, линий, форм, ставших основой декоративного творчества: цветы, раскраска бабочек, </w:t>
      </w:r>
      <w:r w:rsidRPr="00CB4D83">
        <w:rPr>
          <w:rFonts w:ascii="Times New Roman" w:hAnsi="Times New Roman" w:cs="Times New Roman"/>
        </w:rPr>
        <w:lastRenderedPageBreak/>
        <w:t>переплетение ветвей деревьев, морозные узоры на стекле и т. д. Постройки в природе: птичьи гнезда, ульи, норы, панцирь черепахи, домик улитки и т. д.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Ознакомление с шедеврами русского и зарубежного искусства, изображающими природу.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</w:rPr>
      </w:pPr>
      <w:r w:rsidRPr="00CB4D83">
        <w:rPr>
          <w:rFonts w:ascii="Times New Roman" w:hAnsi="Times New Roman" w:cs="Times New Roman"/>
        </w:rPr>
        <w:t xml:space="preserve">Основы художественного языка. Особенности композиции при изображении объектов природы. Понятия: </w:t>
      </w:r>
      <w:r w:rsidRPr="00CB4D83">
        <w:rPr>
          <w:rFonts w:ascii="Times New Roman" w:hAnsi="Times New Roman" w:cs="Times New Roman"/>
          <w:i/>
          <w:iCs/>
        </w:rPr>
        <w:t>линия горизонта, ближе–больше, дальше–меньше, загораживание, ритм.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Начальные представления о цветоведении: основные и составные, теплые и холодные цвета; смешение цветов с черными и белыми красками.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Изучение разнообразия природных форм и их отражение в изобразительном искусстве. Связь формы и характера изображаемого объекта.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Пропорции фигуры человека и животных.</w:t>
      </w:r>
    </w:p>
    <w:p w:rsidR="00C455D8" w:rsidRPr="00CB4D83" w:rsidRDefault="00C455D8" w:rsidP="00C455D8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Фантастические образы в изобразительном искусстве.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Сказочные образы в искусстве. Художественное изображение и фантазия. Перенос художественных образов с одного вида искусства на другой. Получение фантастических образов путем трансформации природных форм в изобразительной деятельности.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Основы художественно языка.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Понятия: </w:t>
      </w:r>
      <w:r w:rsidRPr="00CB4D83">
        <w:rPr>
          <w:rFonts w:ascii="Times New Roman" w:hAnsi="Times New Roman" w:cs="Times New Roman"/>
          <w:i/>
          <w:iCs/>
        </w:rPr>
        <w:t>главное–второстепенное, большое–маленькое, плоскостная декоративная композиция.</w:t>
      </w:r>
      <w:r w:rsidRPr="00CB4D83">
        <w:rPr>
          <w:rFonts w:ascii="Times New Roman" w:hAnsi="Times New Roman" w:cs="Times New Roman"/>
        </w:rPr>
        <w:t xml:space="preserve"> Начальные представления о цветоведении: гармония и контраст цветов; сближенная и контрастная цветовая гамма.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Учимся на традициях своего народа.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Ознакомление с шедеврами русского искусства, затрагиваемые темы родной природы, русских сказок.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Основы художественного языка.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Равновесие в композиции; роль ритма в эмоциональном звучании композиции. Ритм в орнаменте. Декоративно-символическая роль цвета в декоративно-прикладном искусстве. Использование пропорций и форм животного и растительного мира.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Опыт художественно-творческой деятельности.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Изображение с натуры, по воображению и памяти.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Передача настроения в творческой работе с помощью цвета, тона, композиции, пятна, фактуры, материала.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аппликации, бумажной пластики, гуаши, акварели, пастели, восковых мелков, туши, карандаша, фломастеров, пластилина, подручных и природных материалов.</w:t>
      </w:r>
    </w:p>
    <w:p w:rsidR="00C455D8" w:rsidRPr="006138F8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Выражение своего отношения к п</w:t>
      </w:r>
      <w:r>
        <w:rPr>
          <w:rFonts w:ascii="Times New Roman" w:hAnsi="Times New Roman" w:cs="Times New Roman"/>
        </w:rPr>
        <w:t>роизведению изобразительного ис</w:t>
      </w:r>
      <w:r w:rsidRPr="00CB4D83">
        <w:rPr>
          <w:rFonts w:ascii="Times New Roman" w:hAnsi="Times New Roman" w:cs="Times New Roman"/>
        </w:rPr>
        <w:t>кусства, участие в обсуждении содержания и выразительных средств произведений изобразительного искусства.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СОДЕРЖАНИЕ УЧЕБНОГО ПРЕДМЕТА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Художественный подход к предмету позволит освоить его содержание  не только технологически,  но  и художественно,  переводя  акцент с обычного умения на художественно-образное воплощение идеи.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Учебный материал в примерной программе представлен тематическими блоками, отражающими деятельный характер и субъективную сущность художественного образования: </w:t>
      </w:r>
      <w:r w:rsidRPr="00CB4D83">
        <w:rPr>
          <w:rFonts w:ascii="Times New Roman" w:hAnsi="Times New Roman" w:cs="Times New Roman"/>
          <w:spacing w:val="15"/>
        </w:rPr>
        <w:t>«Учимся</w:t>
      </w:r>
      <w:r w:rsidRPr="00CB4D83">
        <w:rPr>
          <w:rFonts w:ascii="Times New Roman" w:hAnsi="Times New Roman" w:cs="Times New Roman"/>
        </w:rPr>
        <w:t xml:space="preserve"> у природы</w:t>
      </w:r>
      <w:r w:rsidRPr="00CB4D83">
        <w:rPr>
          <w:rFonts w:ascii="Times New Roman" w:hAnsi="Times New Roman" w:cs="Times New Roman"/>
          <w:spacing w:val="45"/>
        </w:rPr>
        <w:t>»</w:t>
      </w:r>
      <w:r w:rsidRPr="00CB4D83">
        <w:rPr>
          <w:rFonts w:ascii="Times New Roman" w:hAnsi="Times New Roman" w:cs="Times New Roman"/>
        </w:rPr>
        <w:t xml:space="preserve">, </w:t>
      </w:r>
      <w:r w:rsidRPr="00CB4D83">
        <w:rPr>
          <w:rFonts w:ascii="Times New Roman" w:hAnsi="Times New Roman" w:cs="Times New Roman"/>
          <w:spacing w:val="45"/>
        </w:rPr>
        <w:t>«</w:t>
      </w:r>
      <w:r w:rsidRPr="00CB4D83">
        <w:rPr>
          <w:rFonts w:ascii="Times New Roman" w:hAnsi="Times New Roman" w:cs="Times New Roman"/>
        </w:rPr>
        <w:t>Учимся на традициях своего народа</w:t>
      </w:r>
      <w:r w:rsidRPr="00CB4D83">
        <w:rPr>
          <w:rFonts w:ascii="Times New Roman" w:hAnsi="Times New Roman" w:cs="Times New Roman"/>
          <w:spacing w:val="45"/>
        </w:rPr>
        <w:t>»</w:t>
      </w:r>
      <w:r w:rsidRPr="00CB4D83">
        <w:rPr>
          <w:rFonts w:ascii="Times New Roman" w:hAnsi="Times New Roman" w:cs="Times New Roman"/>
        </w:rPr>
        <w:t xml:space="preserve">, </w:t>
      </w:r>
      <w:r w:rsidRPr="00CB4D83">
        <w:rPr>
          <w:rFonts w:ascii="Times New Roman" w:hAnsi="Times New Roman" w:cs="Times New Roman"/>
          <w:spacing w:val="45"/>
        </w:rPr>
        <w:t>«</w:t>
      </w:r>
      <w:r w:rsidRPr="00CB4D83">
        <w:rPr>
          <w:rFonts w:ascii="Times New Roman" w:hAnsi="Times New Roman" w:cs="Times New Roman"/>
        </w:rPr>
        <w:t>Приобщаемся к культуре народов мира</w:t>
      </w:r>
      <w:r w:rsidRPr="00CB4D83">
        <w:rPr>
          <w:rFonts w:ascii="Times New Roman" w:hAnsi="Times New Roman" w:cs="Times New Roman"/>
          <w:spacing w:val="45"/>
        </w:rPr>
        <w:t>»</w:t>
      </w:r>
      <w:r w:rsidRPr="00CB4D83">
        <w:rPr>
          <w:rFonts w:ascii="Times New Roman" w:hAnsi="Times New Roman" w:cs="Times New Roman"/>
        </w:rPr>
        <w:t>. В каждый блок включены темы, направленные на решение задач начального художественного образования и воспитания, а также на получение опыта художественно-творческой деятельности, содержание которого в обобщенном виде вынесено в отдельный блок, но в практике общего художественного образования фактически входит в каждый блок.</w:t>
      </w:r>
    </w:p>
    <w:p w:rsidR="00C455D8" w:rsidRPr="00CB4D83" w:rsidRDefault="00C455D8" w:rsidP="00C455D8">
      <w:pPr>
        <w:pStyle w:val="ParagraphStyle"/>
        <w:keepNext/>
        <w:spacing w:before="180" w:after="120" w:line="264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CB4D83">
        <w:rPr>
          <w:rFonts w:ascii="Times New Roman" w:hAnsi="Times New Roman" w:cs="Times New Roman"/>
          <w:b/>
          <w:bCs/>
          <w:spacing w:val="45"/>
        </w:rPr>
        <w:lastRenderedPageBreak/>
        <w:t>Содержание курса «Ты и искусство»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Чем и как работают художники. </w:t>
      </w:r>
      <w:r w:rsidRPr="00CB4D83">
        <w:rPr>
          <w:rFonts w:ascii="Times New Roman" w:hAnsi="Times New Roman" w:cs="Times New Roman"/>
        </w:rPr>
        <w:t>Три основные краски, строящие многоцветие мира. Пять красок – все богатство цвета и тона. Пастель и цветные мелки, акварель; их выразительные возможности. Выразительные возможности аппликации. Выразительные возможности графических материалов. Выразительность материалов для работы в объеме. Выразительные возможности бумаги. Для художника любой материал может стать выразительным (обобщение темы).</w:t>
      </w:r>
    </w:p>
    <w:p w:rsidR="00C455D8" w:rsidRPr="00CB4D83" w:rsidRDefault="00C455D8" w:rsidP="00C455D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Реальность и фантазия. </w:t>
      </w:r>
      <w:r w:rsidRPr="00CB4D83">
        <w:rPr>
          <w:rFonts w:ascii="Times New Roman" w:hAnsi="Times New Roman" w:cs="Times New Roman"/>
        </w:rPr>
        <w:t>Изображение и реальность. Изображение и фантазия. Украшение и реальность. Украшение и фантазия. Постройка и реальность. Постройка и фантазия. Братья – Мастера Изображения, Украшения и Постройки всегда работают вместе (обобщение темы).</w:t>
      </w:r>
    </w:p>
    <w:p w:rsidR="00C455D8" w:rsidRPr="00CB4D83" w:rsidRDefault="00C455D8" w:rsidP="00C455D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О чем говорит искусство. </w:t>
      </w:r>
      <w:r w:rsidRPr="00CB4D83">
        <w:rPr>
          <w:rFonts w:ascii="Times New Roman" w:hAnsi="Times New Roman" w:cs="Times New Roman"/>
        </w:rPr>
        <w:t>Выражение характера изображаемых животных. Выражение характера человека в изображении; мужской образ. Выражение характера человека в изображении; женский образ. Образ человека и его характер,  выраженный в объеме. Изображение природы в разных состояниях. Выражение характера человека через украшение. Выражение  намерений через украшения. В изображении,  украшении и постройке человек выражает свои чувства мысли, настроение, свое отношение к миру.</w:t>
      </w:r>
    </w:p>
    <w:p w:rsidR="00C455D8" w:rsidRPr="00CB4D83" w:rsidRDefault="00C455D8" w:rsidP="00C455D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Как говорит искусство.</w:t>
      </w:r>
      <w:r w:rsidRPr="00CB4D83">
        <w:rPr>
          <w:rFonts w:ascii="Times New Roman" w:hAnsi="Times New Roman" w:cs="Times New Roman"/>
        </w:rPr>
        <w:t xml:space="preserve"> Цвет как средство выражения: теплые и холодные цвета. Борьба теплого и холодного. Цвет как средство выражения: тихие (глухие) и звонкие цвета. Линия как средство выражения: ритм линий. Линия как средство выражения: характер линий. Ритм пятен как средство выражения. Пропорции выражают  характер.  Ритм линий и пятен, цвет, пропорции – средства выразительности. Обобщающий урок года.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</w:rPr>
      </w:pPr>
      <w:r w:rsidRPr="00CB4D83">
        <w:rPr>
          <w:rFonts w:ascii="Times New Roman" w:hAnsi="Times New Roman" w:cs="Times New Roman"/>
          <w:b/>
          <w:bCs/>
          <w:caps/>
        </w:rPr>
        <w:t>Место учебного предмета в учебном плане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Согласно базисному (образовател</w:t>
      </w:r>
      <w:r>
        <w:rPr>
          <w:rFonts w:ascii="Times New Roman" w:hAnsi="Times New Roman" w:cs="Times New Roman"/>
        </w:rPr>
        <w:t>ьному) плану образовательных уч</w:t>
      </w:r>
      <w:r w:rsidRPr="00CB4D83">
        <w:rPr>
          <w:rFonts w:ascii="Times New Roman" w:hAnsi="Times New Roman" w:cs="Times New Roman"/>
        </w:rPr>
        <w:t>реждений РФ на изучение изобразительного искусства во 2 классе начальной школы выделяется 34 часа (1 час в неделю, 34 учебные недели).</w:t>
      </w:r>
    </w:p>
    <w:p w:rsidR="00C455D8" w:rsidRPr="00CB4D83" w:rsidRDefault="00C455D8" w:rsidP="00C455D8">
      <w:pPr>
        <w:pStyle w:val="ParagraphStyle"/>
        <w:keepNext/>
        <w:spacing w:before="180" w:after="120" w:line="264" w:lineRule="auto"/>
        <w:jc w:val="center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 xml:space="preserve">ОПИСАНИЕ ЦЕННОСТНЫХ ОРИЕНТИРОВ </w:t>
      </w:r>
      <w:r w:rsidRPr="00CB4D83">
        <w:rPr>
          <w:rFonts w:ascii="Times New Roman" w:hAnsi="Times New Roman" w:cs="Times New Roman"/>
          <w:b/>
          <w:bCs/>
        </w:rPr>
        <w:br/>
        <w:t>В СОДЕРЖАНИИ УЧЕБНОГО ПЛАНА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Уникальность и значимость курса определяется нацеленностью на духовно-нравственное воспитание и развитие способностей, творческого потенциала ребенка,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Доминирующее значение имеет направленность курса на развитие эмоционально-ценностного отношения ребенка к миру, его духовно-нравственное воспитание.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 человека  к себе,  окружающим  людям,  природе,  науке,  искусству и культуре в целом.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Направленность на деятельностный и проблемный подходы в обучении искусству  диктует  необходимость  экспериментирования  ребенка с разными художественными материалами, понимание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</w:rPr>
      </w:pPr>
      <w:r w:rsidRPr="00CB4D83">
        <w:rPr>
          <w:rFonts w:ascii="Times New Roman" w:hAnsi="Times New Roman" w:cs="Times New Roman"/>
          <w:b/>
          <w:bCs/>
          <w:caps/>
        </w:rPr>
        <w:t>Планируемые результаты изучения учебного предмета</w:t>
      </w:r>
    </w:p>
    <w:p w:rsidR="00C455D8" w:rsidRPr="00CB4D83" w:rsidRDefault="00C455D8" w:rsidP="00C455D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Личностные результаты: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В ценностно-эстетической сфере – эмоционально-ценностное отношение (к семье, Родине, природе, людям); толерантное принятие разнообразия культурных явлений, национальных ценностей и духовных традиций; художественный вкус и способность к эстетической оценке </w:t>
      </w:r>
      <w:r w:rsidRPr="00CB4D83">
        <w:rPr>
          <w:rFonts w:ascii="Times New Roman" w:hAnsi="Times New Roman" w:cs="Times New Roman"/>
        </w:rPr>
        <w:lastRenderedPageBreak/>
        <w:t>произведений искусства, нравственной оценке своих и чужих поступков, явлений окружающей жизни.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познавательной (когнетивной) сфере – способность к художественному познанию мира; умение применять полученные знания в собственной художественно-творческой деятельности.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трудовой сфере – 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конструирование; стремление использовать художественные умения для создания красивых вещей или их украшения.</w:t>
      </w:r>
    </w:p>
    <w:p w:rsidR="00C455D8" w:rsidRPr="00CB4D83" w:rsidRDefault="00C455D8" w:rsidP="00C455D8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Метапредметные результаты: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– </w:t>
      </w:r>
      <w:r w:rsidRPr="00CB4D83">
        <w:rPr>
          <w:rFonts w:ascii="Times New Roman" w:hAnsi="Times New Roman" w:cs="Times New Roman"/>
        </w:rPr>
        <w:t>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– </w:t>
      </w:r>
      <w:r w:rsidRPr="00CB4D83">
        <w:rPr>
          <w:rFonts w:ascii="Times New Roman" w:hAnsi="Times New Roman" w:cs="Times New Roman"/>
        </w:rPr>
        <w:t>желание общаться с искусством, участвовать в обсуждении содержания и выразительных средств произведения искусства;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– </w:t>
      </w:r>
      <w:r w:rsidRPr="00CB4D83">
        <w:rPr>
          <w:rFonts w:ascii="Times New Roman" w:hAnsi="Times New Roman" w:cs="Times New Roman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 (литература, окружающий мир и др.);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 xml:space="preserve">– </w:t>
      </w:r>
      <w:r w:rsidRPr="00CB4D83">
        <w:rPr>
          <w:rFonts w:ascii="Times New Roman" w:hAnsi="Times New Roman" w:cs="Times New Roman"/>
        </w:rPr>
        <w:t xml:space="preserve">обогащение ключевых компетенций </w:t>
      </w:r>
      <w:r w:rsidRPr="00CB4D83">
        <w:rPr>
          <w:rFonts w:ascii="Times New Roman" w:hAnsi="Times New Roman" w:cs="Times New Roman"/>
          <w:b/>
          <w:bCs/>
        </w:rPr>
        <w:t>(</w:t>
      </w:r>
      <w:r w:rsidRPr="00CB4D83">
        <w:rPr>
          <w:rFonts w:ascii="Times New Roman" w:hAnsi="Times New Roman" w:cs="Times New Roman"/>
        </w:rPr>
        <w:t>коммуникативных, деятельностных и др.) художественно-эстетическим содержанием;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формирование мотивации и умение организовывать самостоятельную деятельность, выбирать средства для реализации художественного замысла;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формирование способности оценивать результаты художественно-творческой деятельности, собственной и одноклассников.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Предметные результаты: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познавательной сфере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сформированность представлений о ведущих музеях России и художественных музеях своего района, региона.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ценностно-эстетической сфере – умение 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осознание общечеловеческих ценностей, выраженных в главных темах искусства, и отражение их собственной деятельности;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народа и других народов.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коммуникативной сфере – способность высказывать суждения о художественных способностях произведений, изображающих природу и человека в различных эмоциональных состояниях; умение обсуждать коллективные результаты.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 трудовой сфере – умение использовать различные материалы и средства художественной выразительности для передачи замысла собственной деятельности; моделирование новых образов путем трансформации известных (с использованием средств изобразительного искусства и компьютерной графики).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В итоге освоения программы учащиеся должны: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декоративно-художественная деятельность с использованием различных художественных материалов; 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приобрести первичные навыки художественной работы в следующих видах работы: живопись, графика, скульптура, дизайн, начало архитектуры, декоративно-прикладные и народные формы искусства;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lastRenderedPageBreak/>
        <w:t>–</w:t>
      </w:r>
      <w:r w:rsidRPr="00CB4D83">
        <w:rPr>
          <w:rFonts w:ascii="Times New Roman" w:hAnsi="Times New Roman" w:cs="Times New Roman"/>
        </w:rPr>
        <w:t xml:space="preserve"> развить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развить фантазию, воображение, проявляющиеся в конкретных формах творческой художественной деятельности;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освоить выразительные возможности художественных материалов (гуашь, акварель, пастель и мелки, уголь, карандаш, пластилин, бумага для конструирования);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деятельности, приобрести первичные навыки изображения предметного мира (изображение растений и животных);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приобрести навыки общения через выражение художественного смысла, эмоционального состояния, своего отношения к творческой деятельности и при восприятии произведения искусства и творчества своих товарищей;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  <w:b/>
          <w:bCs/>
        </w:rPr>
        <w:t>–</w:t>
      </w:r>
      <w:r w:rsidRPr="00CB4D83">
        <w:rPr>
          <w:rFonts w:ascii="Times New Roman" w:hAnsi="Times New Roman" w:cs="Times New Roman"/>
        </w:rPr>
        <w:t xml:space="preserve"> приобрести знания о роли художника в различных сферах жизнедеятельности человека, в организации форм общения людей, в создании среды жизни и предметного мира.</w:t>
      </w:r>
    </w:p>
    <w:p w:rsidR="00C455D8" w:rsidRPr="00CB4D83" w:rsidRDefault="00C455D8" w:rsidP="00C455D8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</w:rPr>
      </w:pPr>
      <w:r w:rsidRPr="00CB4D83">
        <w:rPr>
          <w:rFonts w:ascii="Times New Roman" w:hAnsi="Times New Roman" w:cs="Times New Roman"/>
          <w:b/>
          <w:bCs/>
          <w:caps/>
        </w:rPr>
        <w:t>Материально-техническое обеспечение учебного предмета</w:t>
      </w:r>
    </w:p>
    <w:p w:rsidR="00C455D8" w:rsidRPr="00CB4D83" w:rsidRDefault="00C455D8" w:rsidP="00C455D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Библиотечный фонд (книгопечатная продукция):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Учебно-методические комплекты (программы, учебники, дидактические материалы).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Методические пособия и книги для учителя.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Методические журналы по искусству.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Учебно-наглядные пособия.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Справочные пособия, энциклопедии по искусству.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Альбомы по искусству.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Книги о художниках и художественных музеях, по стилям изобразительного искусства и архитектуре.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Научно-популярная литература по искусству.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Печатные пособия: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Портреты русских и зарубежных художников.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Таблицы по цветоведению, перспективе, построению орнамента.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Таблицы по стилям архитектуры, одежды, предметов быта.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Схемы по правилам рисования предметов, растений, животных, птиц, человека.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Таблицы по народным промыслам, русскому костюму, декоративно-прикладному искусству.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Альбомы с демонстрационным материалом.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Дидактический раздаточный материал.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Компьютерные и информационно-коммуникабельные средства: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Мультимедийные (цифровые) инструменты и образовательные ресурсы, обучающие программы по предмету.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Электронные библиотеки по искусству.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Технические средства обучения: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Аудиторская доска с набором  приспособлений для  крепления карт и таблиц.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Экспозиционный экран.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Персональный ноутбук.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Образовательные ресурсы (диски).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Учебно-практическое оборудование: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Краски акварельные, гуашевые.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Тушь.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Бумага А-4.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Бумага цветная.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lastRenderedPageBreak/>
        <w:t>Фломастеры.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Восковые мелки.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Кисти беличьи, кисти из щетины.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Емкости для воды.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Пластилин.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Клей.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Ножницы.</w:t>
      </w:r>
    </w:p>
    <w:p w:rsidR="00C455D8" w:rsidRPr="00CB4D83" w:rsidRDefault="00C455D8" w:rsidP="00C455D8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Модели и натурный фонд: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Муляжи фруктов и овощей.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Гербарий.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Изделия декоративно-прикладного искусства и народных промыслов.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Гипсовые геометрические тела.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Керамические изделия.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Предметы быта.</w:t>
      </w:r>
    </w:p>
    <w:p w:rsidR="00C455D8" w:rsidRPr="00CB4D83" w:rsidRDefault="00C455D8" w:rsidP="00C455D8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  <w:b/>
          <w:bCs/>
        </w:rPr>
        <w:t>Оборудование класса: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 xml:space="preserve">Ученические столы двухместные с комплектом стульев. 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Стол учительский с тумбой.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CB4D83">
        <w:rPr>
          <w:rFonts w:ascii="Times New Roman" w:hAnsi="Times New Roman" w:cs="Times New Roman"/>
        </w:rPr>
        <w:t>Шкафы для хранения учебников</w:t>
      </w:r>
      <w:r w:rsidRPr="00CB4D83">
        <w:rPr>
          <w:rFonts w:ascii="Times New Roman" w:hAnsi="Times New Roman" w:cs="Times New Roman"/>
          <w:b/>
          <w:bCs/>
        </w:rPr>
        <w:t xml:space="preserve">, </w:t>
      </w:r>
      <w:r w:rsidRPr="00CB4D83">
        <w:rPr>
          <w:rFonts w:ascii="Times New Roman" w:hAnsi="Times New Roman" w:cs="Times New Roman"/>
        </w:rPr>
        <w:t>дидактических материалов, пособий и пр.</w:t>
      </w:r>
    </w:p>
    <w:p w:rsidR="00C455D8" w:rsidRPr="00CB4D83" w:rsidRDefault="00C455D8" w:rsidP="00C455D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CB4D83">
        <w:rPr>
          <w:rFonts w:ascii="Times New Roman" w:hAnsi="Times New Roman" w:cs="Times New Roman"/>
        </w:rPr>
        <w:t>Стенды для вывешивания иллюстрационного материала</w:t>
      </w:r>
      <w:r w:rsidRPr="00CB4D83">
        <w:rPr>
          <w:rFonts w:ascii="Times New Roman" w:hAnsi="Times New Roman" w:cs="Times New Roman"/>
          <w:b/>
          <w:bCs/>
        </w:rPr>
        <w:t>.</w:t>
      </w:r>
    </w:p>
    <w:p w:rsidR="00C455D8" w:rsidRPr="00CB4D83" w:rsidRDefault="00C455D8" w:rsidP="00C455D8">
      <w:pPr>
        <w:rPr>
          <w:sz w:val="18"/>
          <w:szCs w:val="18"/>
        </w:rPr>
      </w:pPr>
    </w:p>
    <w:p w:rsidR="00C455D8" w:rsidRPr="00246CD0" w:rsidRDefault="00C455D8" w:rsidP="00C455D8">
      <w:pPr>
        <w:jc w:val="center"/>
        <w:rPr>
          <w:rFonts w:ascii="Times New Roman" w:hAnsi="Times New Roman"/>
          <w:b/>
          <w:sz w:val="28"/>
          <w:szCs w:val="28"/>
        </w:rPr>
      </w:pPr>
      <w:r w:rsidRPr="00246CD0">
        <w:rPr>
          <w:rFonts w:ascii="Times New Roman" w:hAnsi="Times New Roman"/>
          <w:b/>
          <w:sz w:val="28"/>
          <w:szCs w:val="28"/>
        </w:rPr>
        <w:t xml:space="preserve">Календарно – тематическое планирование по изобразительному искусству, </w:t>
      </w:r>
    </w:p>
    <w:p w:rsidR="00C455D8" w:rsidRPr="00246CD0" w:rsidRDefault="00C455D8" w:rsidP="00C455D8">
      <w:pPr>
        <w:jc w:val="center"/>
        <w:rPr>
          <w:rFonts w:ascii="Times New Roman" w:hAnsi="Times New Roman"/>
          <w:b/>
          <w:sz w:val="28"/>
          <w:szCs w:val="28"/>
        </w:rPr>
      </w:pPr>
      <w:r w:rsidRPr="00246CD0">
        <w:rPr>
          <w:rFonts w:ascii="Times New Roman" w:hAnsi="Times New Roman"/>
          <w:b/>
          <w:sz w:val="28"/>
          <w:szCs w:val="28"/>
        </w:rPr>
        <w:t>под редакцией Б. М. Неменского, 2 класс , 1 час в неделю -  34 часа  в год</w:t>
      </w:r>
    </w:p>
    <w:p w:rsidR="00C455D8" w:rsidRPr="00E11648" w:rsidRDefault="00C455D8" w:rsidP="00C455D8">
      <w:pPr>
        <w:autoSpaceDE w:val="0"/>
        <w:autoSpaceDN w:val="0"/>
        <w:adjustRightInd w:val="0"/>
        <w:spacing w:after="0" w:line="240" w:lineRule="auto"/>
        <w:ind w:left="360"/>
        <w:jc w:val="both"/>
        <w:rPr>
          <w:b/>
          <w:sz w:val="20"/>
          <w:szCs w:val="20"/>
        </w:rPr>
      </w:pPr>
    </w:p>
    <w:tbl>
      <w:tblPr>
        <w:tblW w:w="161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1417"/>
        <w:gridCol w:w="142"/>
        <w:gridCol w:w="2693"/>
        <w:gridCol w:w="4253"/>
        <w:gridCol w:w="2835"/>
        <w:gridCol w:w="1276"/>
        <w:gridCol w:w="1275"/>
        <w:gridCol w:w="1276"/>
      </w:tblGrid>
      <w:tr w:rsidR="00C455D8" w:rsidRPr="00D54F0D" w:rsidTr="00FC0603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 w:right="-16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-1053" w:firstLine="993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Тема урока</w:t>
            </w:r>
          </w:p>
          <w:p w:rsidR="00C455D8" w:rsidRPr="00D54F0D" w:rsidRDefault="00C455D8" w:rsidP="00FC0603">
            <w:pPr>
              <w:jc w:val="center"/>
              <w:rPr>
                <w:sz w:val="18"/>
                <w:szCs w:val="18"/>
              </w:rPr>
            </w:pP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Решаемые проблемы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55D8" w:rsidRPr="00002117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002117">
              <w:rPr>
                <w:b/>
                <w:sz w:val="18"/>
                <w:szCs w:val="18"/>
              </w:rPr>
              <w:t>Планируемые результаты  (предметные)</w:t>
            </w:r>
          </w:p>
          <w:p w:rsidR="00C455D8" w:rsidRPr="00002117" w:rsidRDefault="00C455D8" w:rsidP="00FC0603">
            <w:pPr>
              <w:pStyle w:val="a4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Планируемые результаты (личностные и метапредметные)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Характеристика деятельности</w:t>
            </w:r>
          </w:p>
        </w:tc>
      </w:tr>
      <w:tr w:rsidR="00C455D8" w:rsidRPr="00D54F0D" w:rsidTr="00FC0603"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 w:right="-16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002117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Познавательные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УУД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Регулятивные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УУД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Коммуника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тивные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УУД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Личностные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УУД</w:t>
            </w:r>
          </w:p>
        </w:tc>
      </w:tr>
      <w:tr w:rsidR="00C455D8" w:rsidRPr="00D54F0D" w:rsidTr="00FC0603"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002117" w:rsidRDefault="00C455D8" w:rsidP="00FC0603">
            <w:pPr>
              <w:pStyle w:val="aff1"/>
              <w:jc w:val="center"/>
              <w:rPr>
                <w:rStyle w:val="FontStyle19"/>
                <w:b/>
                <w:sz w:val="18"/>
                <w:szCs w:val="18"/>
              </w:rPr>
            </w:pPr>
            <w:r w:rsidRPr="00002117">
              <w:rPr>
                <w:rStyle w:val="FontStyle19"/>
                <w:b/>
                <w:sz w:val="18"/>
                <w:szCs w:val="18"/>
              </w:rPr>
              <w:t xml:space="preserve">1 четверть – 9 часов           </w:t>
            </w:r>
          </w:p>
          <w:p w:rsidR="00C455D8" w:rsidRPr="00002117" w:rsidRDefault="00C455D8" w:rsidP="00FC0603">
            <w:pPr>
              <w:pStyle w:val="aff1"/>
              <w:jc w:val="center"/>
              <w:rPr>
                <w:b/>
                <w:bCs/>
                <w:sz w:val="18"/>
                <w:szCs w:val="18"/>
              </w:rPr>
            </w:pPr>
            <w:r w:rsidRPr="00002117">
              <w:rPr>
                <w:rStyle w:val="FontStyle19"/>
                <w:b/>
                <w:sz w:val="18"/>
                <w:szCs w:val="18"/>
              </w:rPr>
              <w:t>Чем и как работает художник (8 ч)</w:t>
            </w:r>
          </w:p>
        </w:tc>
      </w:tr>
      <w:tr w:rsidR="00C455D8" w:rsidRPr="00D54F0D" w:rsidTr="00FC060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928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Три основных цвета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получить разнообразно цвета на основе трех основных?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D54F0D">
              <w:rPr>
                <w:rStyle w:val="FontStyle19"/>
                <w:b/>
                <w:sz w:val="18"/>
                <w:szCs w:val="18"/>
              </w:rPr>
              <w:t>П</w:t>
            </w:r>
            <w:r w:rsidRPr="00D54F0D">
              <w:rPr>
                <w:rStyle w:val="FontStyle20"/>
              </w:rPr>
              <w:t>риемы полу</w:t>
            </w:r>
            <w:r w:rsidRPr="00D54F0D">
              <w:rPr>
                <w:rStyle w:val="FontStyle20"/>
              </w:rPr>
              <w:softHyphen/>
              <w:t>чения новых цветов, изображение разнообразных цветов на основе смешивания трех основных цветов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  как способность к волевому усилию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</w:tr>
      <w:tr w:rsidR="00C455D8" w:rsidRPr="00D54F0D" w:rsidTr="00FC0603">
        <w:trPr>
          <w:trHeight w:val="4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Белая и черная краски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Особенности белой и черной краски?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>П</w:t>
            </w:r>
            <w:r w:rsidRPr="00943924">
              <w:rPr>
                <w:rStyle w:val="FontStyle20"/>
              </w:rPr>
              <w:t>олучать новые цвета путем смешивания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Пастель и цвет</w:t>
            </w:r>
            <w:r w:rsidRPr="00943924">
              <w:rPr>
                <w:rStyle w:val="FontStyle20"/>
              </w:rPr>
              <w:softHyphen/>
              <w:t>ные мелки, акварель, их выразительные возможности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Каковы выразительные возможности пастели, мелков, акварели?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sz w:val="18"/>
                <w:szCs w:val="18"/>
              </w:rPr>
              <w:t>И</w:t>
            </w:r>
            <w:r w:rsidRPr="00943924">
              <w:rPr>
                <w:rStyle w:val="FontStyle20"/>
              </w:rPr>
              <w:t>зображать осенний лес, ис</w:t>
            </w:r>
            <w:r w:rsidRPr="00943924">
              <w:rPr>
                <w:rStyle w:val="FontStyle20"/>
              </w:rPr>
              <w:softHyphen/>
              <w:t>пользуя выразитель</w:t>
            </w:r>
            <w:r w:rsidRPr="00943924">
              <w:rPr>
                <w:rStyle w:val="FontStyle20"/>
              </w:rPr>
              <w:softHyphen/>
              <w:t>ные возможности материалов, рабо</w:t>
            </w:r>
            <w:r w:rsidRPr="00943924">
              <w:rPr>
                <w:rStyle w:val="FontStyle20"/>
              </w:rPr>
              <w:softHyphen/>
              <w:t>тать пастелью, мел</w:t>
            </w:r>
            <w:r w:rsidRPr="00943924">
              <w:rPr>
                <w:rStyle w:val="FontStyle20"/>
              </w:rPr>
              <w:softHyphen/>
              <w:t>ками, акварелью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5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Выразительные возможности ап</w:t>
            </w:r>
            <w:r w:rsidRPr="00943924">
              <w:rPr>
                <w:rStyle w:val="FontStyle20"/>
              </w:rPr>
              <w:softHyphen/>
              <w:t>пликации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Каковы выразительные возможности аппликации?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sz w:val="18"/>
                <w:szCs w:val="18"/>
              </w:rPr>
              <w:t>С</w:t>
            </w:r>
            <w:r w:rsidRPr="00943924">
              <w:rPr>
                <w:rStyle w:val="FontStyle20"/>
              </w:rPr>
              <w:t>оздавать коврик на тему осенней земли, выполнять аппли</w:t>
            </w:r>
            <w:r w:rsidRPr="00943924">
              <w:rPr>
                <w:rStyle w:val="FontStyle20"/>
              </w:rPr>
              <w:softHyphen/>
              <w:t>кацию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11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Выразительные возможности графических ма</w:t>
            </w:r>
            <w:r w:rsidRPr="00943924">
              <w:rPr>
                <w:rStyle w:val="FontStyle20"/>
              </w:rPr>
              <w:softHyphen/>
              <w:t>териалов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 чем выразительные возможности графических материалов?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rStyle w:val="FontStyle20"/>
              </w:rPr>
            </w:pPr>
            <w:r w:rsidRPr="00D54F0D">
              <w:rPr>
                <w:rStyle w:val="FontStyle19"/>
                <w:b/>
                <w:sz w:val="18"/>
                <w:szCs w:val="18"/>
              </w:rPr>
              <w:t xml:space="preserve">Использовать  </w:t>
            </w:r>
            <w:r w:rsidRPr="00D54F0D">
              <w:rPr>
                <w:rStyle w:val="FontStyle20"/>
              </w:rPr>
              <w:t>графические художественные ма</w:t>
            </w:r>
            <w:r w:rsidRPr="00D54F0D">
              <w:rPr>
                <w:rStyle w:val="FontStyle20"/>
              </w:rPr>
              <w:softHyphen/>
              <w:t>териалы.</w:t>
            </w:r>
          </w:p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20"/>
              </w:rPr>
              <w:t>Изображать зимний лес, исполь</w:t>
            </w:r>
            <w:r w:rsidRPr="00D54F0D">
              <w:rPr>
                <w:rStyle w:val="FontStyle20"/>
              </w:rPr>
              <w:softHyphen/>
              <w:t>зуя графические материалы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Выразитель</w:t>
            </w:r>
            <w:r w:rsidRPr="00943924">
              <w:rPr>
                <w:rStyle w:val="FontStyle20"/>
              </w:rPr>
              <w:softHyphen/>
              <w:t>ность материа</w:t>
            </w:r>
            <w:r w:rsidRPr="00943924">
              <w:rPr>
                <w:rStyle w:val="FontStyle20"/>
              </w:rPr>
              <w:softHyphen/>
              <w:t>лов для работы в объеме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использовать выразительность материалов для работы в объеме?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 xml:space="preserve">Уметь: </w:t>
            </w:r>
            <w:r w:rsidRPr="00943924">
              <w:rPr>
                <w:rStyle w:val="FontStyle20"/>
                <w:bCs w:val="0"/>
              </w:rPr>
              <w:t>работать с целым куском пластилина, созда</w:t>
            </w:r>
            <w:r w:rsidRPr="00943924">
              <w:rPr>
                <w:rStyle w:val="FontStyle20"/>
                <w:bCs w:val="0"/>
              </w:rPr>
              <w:softHyphen/>
              <w:t>вать объемное изо</w:t>
            </w:r>
            <w:r w:rsidRPr="00943924">
              <w:rPr>
                <w:rStyle w:val="FontStyle20"/>
                <w:bCs w:val="0"/>
              </w:rPr>
              <w:softHyphen/>
              <w:t>бражение</w:t>
            </w:r>
            <w:r w:rsidRPr="00943924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74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Выразительные возможности бу</w:t>
            </w:r>
            <w:r w:rsidRPr="00943924">
              <w:rPr>
                <w:rStyle w:val="FontStyle20"/>
              </w:rPr>
              <w:softHyphen/>
              <w:t>маги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использовать выразительные возможности бумаги?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>К</w:t>
            </w:r>
            <w:r w:rsidRPr="00943924">
              <w:rPr>
                <w:rStyle w:val="FontStyle20"/>
                <w:bCs w:val="0"/>
              </w:rPr>
              <w:t>онструи</w:t>
            </w:r>
            <w:r w:rsidRPr="00943924">
              <w:rPr>
                <w:rStyle w:val="FontStyle20"/>
                <w:bCs w:val="0"/>
              </w:rPr>
              <w:softHyphen/>
              <w:t>ровать из бумаги объекты игровой площадки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Неожиданные материалы (обоб</w:t>
            </w:r>
            <w:r w:rsidRPr="00943924">
              <w:rPr>
                <w:rStyle w:val="FontStyle20"/>
              </w:rPr>
              <w:softHyphen/>
              <w:t>щение темы)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использовать неожиданные материалы?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>С</w:t>
            </w:r>
            <w:r w:rsidRPr="00943924">
              <w:rPr>
                <w:rStyle w:val="FontStyle20"/>
                <w:bCs w:val="0"/>
              </w:rPr>
              <w:t>оздавать об</w:t>
            </w:r>
            <w:r w:rsidRPr="00943924">
              <w:rPr>
                <w:rStyle w:val="FontStyle20"/>
                <w:bCs w:val="0"/>
              </w:rPr>
              <w:softHyphen/>
              <w:t>раз ночного города с помощью разно</w:t>
            </w:r>
            <w:r w:rsidRPr="00943924">
              <w:rPr>
                <w:rStyle w:val="FontStyle20"/>
                <w:bCs w:val="0"/>
              </w:rPr>
              <w:softHyphen/>
              <w:t>образных неожи</w:t>
            </w:r>
            <w:r w:rsidRPr="00943924">
              <w:rPr>
                <w:rStyle w:val="FontStyle20"/>
                <w:bCs w:val="0"/>
              </w:rPr>
              <w:softHyphen/>
              <w:t>данных материалов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jc w:val="center"/>
              <w:rPr>
                <w:sz w:val="18"/>
                <w:szCs w:val="18"/>
              </w:rPr>
            </w:pPr>
            <w:r w:rsidRPr="00246CD0">
              <w:rPr>
                <w:rStyle w:val="FontStyle19"/>
                <w:b/>
                <w:sz w:val="18"/>
                <w:szCs w:val="18"/>
              </w:rPr>
              <w:t>Реальность и фантазия (7 ч)</w:t>
            </w:r>
          </w:p>
        </w:tc>
      </w:tr>
      <w:tr w:rsidR="00C455D8" w:rsidRPr="00D54F0D" w:rsidTr="00FC0603">
        <w:trPr>
          <w:trHeight w:val="148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20"/>
              </w:rPr>
              <w:t>Изображение и реальность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Где изображения, а где реальность?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>П</w:t>
            </w:r>
            <w:r w:rsidRPr="00943924">
              <w:rPr>
                <w:rStyle w:val="FontStyle20"/>
              </w:rPr>
              <w:t>ередавать в изображении ха</w:t>
            </w:r>
            <w:r w:rsidRPr="00943924">
              <w:rPr>
                <w:rStyle w:val="FontStyle20"/>
              </w:rPr>
              <w:softHyphen/>
              <w:t>рактер животного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455D8" w:rsidRPr="00D54F0D" w:rsidTr="00FC0603">
        <w:trPr>
          <w:trHeight w:val="211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2 четверть – 7 часов</w:t>
            </w:r>
          </w:p>
        </w:tc>
      </w:tr>
      <w:tr w:rsidR="00C455D8" w:rsidRPr="00D54F0D" w:rsidTr="00FC0603">
        <w:trPr>
          <w:trHeight w:val="66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20"/>
              </w:rPr>
              <w:t>Изображение и фантазия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 чем отличие изображения и фантазии?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b/>
                <w:sz w:val="18"/>
                <w:szCs w:val="18"/>
              </w:rPr>
              <w:t>И</w:t>
            </w:r>
            <w:r w:rsidRPr="00943924">
              <w:rPr>
                <w:rStyle w:val="FontStyle20"/>
              </w:rPr>
              <w:t>зображать сказочных существ, работать с гуашью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C455D8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  <w:p w:rsidR="00C455D8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455D8" w:rsidRPr="00D54F0D" w:rsidTr="00FC0603">
        <w:trPr>
          <w:trHeight w:val="7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20"/>
              </w:rPr>
              <w:t>Украшение и ре</w:t>
            </w:r>
            <w:r w:rsidRPr="00D54F0D">
              <w:rPr>
                <w:rStyle w:val="FontStyle20"/>
              </w:rPr>
              <w:softHyphen/>
              <w:t>альность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Где используются украшения в природе?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sz w:val="18"/>
                <w:szCs w:val="18"/>
              </w:rPr>
              <w:t>С</w:t>
            </w:r>
            <w:r w:rsidRPr="00943924">
              <w:rPr>
                <w:rStyle w:val="FontStyle20"/>
              </w:rPr>
              <w:t>оздавать с помощью графи</w:t>
            </w:r>
            <w:r w:rsidRPr="00943924">
              <w:rPr>
                <w:rStyle w:val="FontStyle20"/>
              </w:rPr>
              <w:softHyphen/>
              <w:t>ческих материалов изображения раз</w:t>
            </w:r>
            <w:r w:rsidRPr="00943924">
              <w:rPr>
                <w:rStyle w:val="FontStyle20"/>
              </w:rPr>
              <w:softHyphen/>
              <w:t>личных украшений в природе, работать тушью, пером, уг</w:t>
            </w:r>
            <w:r w:rsidRPr="00943924">
              <w:rPr>
                <w:rStyle w:val="FontStyle20"/>
              </w:rPr>
              <w:softHyphen/>
              <w:t>лем, мелом</w:t>
            </w:r>
            <w:r w:rsidRPr="00943924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5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20"/>
              </w:rPr>
              <w:t>Украшение и фантазия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Где используются декоративные формы?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9"/>
                <w:sz w:val="18"/>
                <w:szCs w:val="18"/>
              </w:rPr>
              <w:t>П</w:t>
            </w:r>
            <w:r w:rsidRPr="00943924">
              <w:rPr>
                <w:rStyle w:val="FontStyle20"/>
              </w:rPr>
              <w:t>реображать реальные формы в декоративные, работать с графиче</w:t>
            </w:r>
            <w:r w:rsidRPr="00943924">
              <w:rPr>
                <w:rStyle w:val="FontStyle20"/>
              </w:rPr>
              <w:softHyphen/>
              <w:t>скими материалами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47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Постройка и ре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альность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сконструировать формы подводного мира?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К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онструи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ровать из бумаги формы подводного мира, работать в группе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Постройка и фан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тазия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создать макет фантастического здания?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С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равнивать природные формы с архитектурными постройками, созда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вать макеты фанта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стических зданий, фантастического города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183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Братья-Мастера Изображения, Украшения и По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стройки всегда работают вместе (обобщение темы)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Чему научились?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О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бсуждать творческие работы, оценивать собствен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ную художествен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ную деятельность</w:t>
            </w:r>
            <w:r w:rsidRPr="00943924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335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rStyle w:val="FontStyle13"/>
                <w:b/>
                <w:sz w:val="18"/>
                <w:szCs w:val="18"/>
              </w:rPr>
              <w:t xml:space="preserve">О </w:t>
            </w:r>
            <w:r w:rsidRPr="00943924">
              <w:rPr>
                <w:rStyle w:val="FontStyle12"/>
                <w:sz w:val="18"/>
                <w:szCs w:val="18"/>
              </w:rPr>
              <w:t>чем говорит искусство (11ч)</w:t>
            </w:r>
          </w:p>
        </w:tc>
      </w:tr>
      <w:tr w:rsidR="00C455D8" w:rsidRPr="00D54F0D" w:rsidTr="00FC0603">
        <w:trPr>
          <w:trHeight w:val="5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Изображение природы в раз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личных состоя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ниях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изобразить контрастные состояния природы?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Изображать живописными материалами кон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трастные состояния природы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455D8" w:rsidRPr="00D54F0D" w:rsidTr="00FC0603">
        <w:trPr>
          <w:trHeight w:val="221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43924">
              <w:rPr>
                <w:b/>
                <w:sz w:val="18"/>
                <w:szCs w:val="18"/>
              </w:rPr>
              <w:t>3 четверть – 10 часов</w:t>
            </w:r>
          </w:p>
        </w:tc>
      </w:tr>
      <w:tr w:rsidR="00C455D8" w:rsidRPr="00D54F0D" w:rsidTr="00FC0603">
        <w:trPr>
          <w:trHeight w:val="74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D54F0D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Изображение ха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рактера животных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изобразить животного с ярко выраженным характером?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зображать животного с ярко выраженным харак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тером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455D8" w:rsidRPr="00D54F0D" w:rsidTr="00FC0603">
        <w:trPr>
          <w:trHeight w:val="10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Изображение ха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рактера человека: женский образ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изобразить контрастные женские образы?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Иметь представле</w:t>
            </w:r>
            <w:r w:rsidRPr="00943924">
              <w:rPr>
                <w:rStyle w:val="FontStyle12"/>
                <w:sz w:val="18"/>
                <w:szCs w:val="18"/>
              </w:rPr>
              <w:softHyphen/>
              <w:t xml:space="preserve">ние: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 красоте вну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 xml:space="preserve">тренней и внешней. </w:t>
            </w:r>
            <w:r w:rsidRPr="00943924">
              <w:rPr>
                <w:rStyle w:val="FontStyle12"/>
                <w:sz w:val="18"/>
                <w:szCs w:val="18"/>
              </w:rPr>
              <w:t>С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оздавать живописными ма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териалами вырази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тельные контраст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ные женские образы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97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Изображение ха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рактера человека: мужской образ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изобразить контрастные мужские образы?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Иметь представле</w:t>
            </w:r>
            <w:r w:rsidRPr="00943924">
              <w:rPr>
                <w:rStyle w:val="FontStyle12"/>
                <w:sz w:val="18"/>
                <w:szCs w:val="18"/>
              </w:rPr>
              <w:softHyphen/>
              <w:t xml:space="preserve">ние: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 красоте вну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 xml:space="preserve">тренней и внешней. </w:t>
            </w:r>
            <w:r w:rsidRPr="00943924">
              <w:rPr>
                <w:rStyle w:val="FontStyle12"/>
                <w:sz w:val="18"/>
                <w:szCs w:val="18"/>
              </w:rPr>
              <w:t>С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оздавать живописными ма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териалами вырази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тельные, контраст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ные образы доброго и злого героя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7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Образ человека в скульптуре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передать характер человека в объеме?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Иметь представ</w:t>
            </w:r>
            <w:r w:rsidRPr="00943924">
              <w:rPr>
                <w:rStyle w:val="FontStyle12"/>
                <w:sz w:val="18"/>
                <w:szCs w:val="18"/>
              </w:rPr>
              <w:softHyphen/>
              <w:t xml:space="preserve">ление: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 способах передачи характера в объемном изобра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 xml:space="preserve">жении человека. </w:t>
            </w:r>
            <w:r w:rsidRPr="00943924">
              <w:rPr>
                <w:rStyle w:val="FontStyle12"/>
                <w:sz w:val="18"/>
                <w:szCs w:val="18"/>
              </w:rPr>
              <w:t>Р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аботать с пластилином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8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Образ человека в скульптуре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передать характер человека в объеме?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Иметь представ</w:t>
            </w:r>
            <w:r w:rsidRPr="00943924">
              <w:rPr>
                <w:rStyle w:val="FontStyle12"/>
                <w:sz w:val="18"/>
                <w:szCs w:val="18"/>
              </w:rPr>
              <w:softHyphen/>
              <w:t xml:space="preserve">ление: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 способах передачи характера в объемном изобра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 xml:space="preserve">жении человека. </w:t>
            </w:r>
            <w:r w:rsidRPr="00943924">
              <w:rPr>
                <w:rStyle w:val="FontStyle12"/>
                <w:sz w:val="18"/>
                <w:szCs w:val="18"/>
              </w:rPr>
              <w:t>Р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аботать с пластилином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4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Образ человека в скульптуре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передать образ человека в объеме?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Иметь представ</w:t>
            </w:r>
            <w:r w:rsidRPr="00943924">
              <w:rPr>
                <w:rStyle w:val="FontStyle12"/>
                <w:sz w:val="18"/>
                <w:szCs w:val="18"/>
              </w:rPr>
              <w:softHyphen/>
              <w:t xml:space="preserve">ление: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о способах передачи характера в объемном изобра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жении человека Работать с пластилином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4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О чем говорят украшения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Что такое декор?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2"/>
                <w:sz w:val="18"/>
                <w:szCs w:val="18"/>
              </w:rPr>
              <w:t>Иметь представле</w:t>
            </w:r>
            <w:r w:rsidRPr="00D54F0D">
              <w:rPr>
                <w:rStyle w:val="FontStyle12"/>
                <w:sz w:val="18"/>
                <w:szCs w:val="18"/>
              </w:rPr>
              <w:softHyphen/>
              <w:t xml:space="preserve">ние: </w:t>
            </w:r>
            <w:r w:rsidRPr="00D54F0D">
              <w:rPr>
                <w:rStyle w:val="FontStyle13"/>
                <w:sz w:val="18"/>
                <w:szCs w:val="18"/>
              </w:rPr>
              <w:t>о декоре, деко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ративно-приклад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ном искусстве. Использовать цвет для передачи характера изобра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жения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5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О чем говорят украшения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Что такое декоративно – прикладное искусство?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spacing w:line="240" w:lineRule="auto"/>
              <w:rPr>
                <w:b/>
                <w:sz w:val="18"/>
                <w:szCs w:val="18"/>
              </w:rPr>
            </w:pPr>
            <w:r w:rsidRPr="00D54F0D">
              <w:rPr>
                <w:rStyle w:val="FontStyle12"/>
                <w:sz w:val="18"/>
                <w:szCs w:val="18"/>
              </w:rPr>
              <w:t>Иметь представле</w:t>
            </w:r>
            <w:r w:rsidRPr="00D54F0D">
              <w:rPr>
                <w:rStyle w:val="FontStyle12"/>
                <w:sz w:val="18"/>
                <w:szCs w:val="18"/>
              </w:rPr>
              <w:softHyphen/>
              <w:t xml:space="preserve">ние: </w:t>
            </w:r>
            <w:r w:rsidRPr="00D54F0D">
              <w:rPr>
                <w:rStyle w:val="FontStyle13"/>
                <w:sz w:val="18"/>
                <w:szCs w:val="18"/>
              </w:rPr>
              <w:t>о декоре, деко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ративно-приклад</w:t>
            </w:r>
            <w:r w:rsidRPr="00D54F0D">
              <w:rPr>
                <w:rStyle w:val="FontStyle13"/>
                <w:sz w:val="18"/>
                <w:szCs w:val="18"/>
              </w:rPr>
              <w:softHyphen/>
              <w:t xml:space="preserve">ном искусстве. </w:t>
            </w:r>
            <w:r w:rsidRPr="00D54F0D">
              <w:rPr>
                <w:rStyle w:val="FontStyle12"/>
                <w:sz w:val="18"/>
                <w:szCs w:val="18"/>
              </w:rPr>
              <w:t>И</w:t>
            </w:r>
            <w:r w:rsidRPr="00D54F0D">
              <w:rPr>
                <w:rStyle w:val="FontStyle13"/>
                <w:sz w:val="18"/>
                <w:szCs w:val="18"/>
              </w:rPr>
              <w:t>спользовать цвет для передачи характера изобра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жения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5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О чем говорят украшения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Как и</w:t>
            </w:r>
            <w:r w:rsidRPr="00943924">
              <w:rPr>
                <w:rStyle w:val="FontStyle13"/>
                <w:sz w:val="18"/>
                <w:szCs w:val="18"/>
              </w:rPr>
              <w:t>спользовать цвет для передачи характера изобра</w:t>
            </w:r>
            <w:r w:rsidRPr="00943924">
              <w:rPr>
                <w:rStyle w:val="FontStyle13"/>
                <w:sz w:val="18"/>
                <w:szCs w:val="18"/>
              </w:rPr>
              <w:softHyphen/>
              <w:t>жения?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2"/>
                <w:sz w:val="18"/>
                <w:szCs w:val="18"/>
              </w:rPr>
              <w:t>Иметь представле</w:t>
            </w:r>
            <w:r w:rsidRPr="00D54F0D">
              <w:rPr>
                <w:rStyle w:val="FontStyle12"/>
                <w:sz w:val="18"/>
                <w:szCs w:val="18"/>
              </w:rPr>
              <w:softHyphen/>
              <w:t xml:space="preserve">ние: </w:t>
            </w:r>
            <w:r w:rsidRPr="00D54F0D">
              <w:rPr>
                <w:rStyle w:val="FontStyle13"/>
                <w:sz w:val="18"/>
                <w:szCs w:val="18"/>
              </w:rPr>
              <w:t>о декоре, деко</w:t>
            </w:r>
            <w:r w:rsidRPr="00D54F0D">
              <w:rPr>
                <w:rStyle w:val="FontStyle13"/>
                <w:sz w:val="18"/>
                <w:szCs w:val="18"/>
              </w:rPr>
              <w:softHyphen/>
              <w:t>ративно-приклад</w:t>
            </w:r>
            <w:r w:rsidRPr="00D54F0D">
              <w:rPr>
                <w:rStyle w:val="FontStyle13"/>
                <w:sz w:val="18"/>
                <w:szCs w:val="18"/>
              </w:rPr>
              <w:softHyphen/>
              <w:t xml:space="preserve">ном искусстве. </w:t>
            </w:r>
            <w:r w:rsidRPr="00D54F0D">
              <w:rPr>
                <w:rStyle w:val="FontStyle12"/>
                <w:sz w:val="18"/>
                <w:szCs w:val="18"/>
              </w:rPr>
              <w:t>И</w:t>
            </w:r>
            <w:r w:rsidRPr="00D54F0D">
              <w:rPr>
                <w:rStyle w:val="FontStyle13"/>
                <w:sz w:val="18"/>
                <w:szCs w:val="18"/>
              </w:rPr>
              <w:t>спользовать цвет для передачи характера изобра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жения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2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В изображении, украшении и по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стройке человек выражает свои чувства, мыс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ли, настроение, свое отношение к миру (обобще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ние темы)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Оцени себя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2"/>
                <w:sz w:val="18"/>
                <w:szCs w:val="18"/>
              </w:rPr>
              <w:t>О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бсуждать творческие работы, оценивать собствен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ную художествен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>ную деятельность</w:t>
            </w:r>
            <w:r w:rsidRPr="00943924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317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rStyle w:val="FontStyle13"/>
                <w:b/>
                <w:sz w:val="18"/>
                <w:szCs w:val="18"/>
              </w:rPr>
            </w:pPr>
            <w:r w:rsidRPr="00943924">
              <w:rPr>
                <w:rStyle w:val="FontStyle13"/>
                <w:b/>
                <w:sz w:val="18"/>
                <w:szCs w:val="18"/>
              </w:rPr>
              <w:t xml:space="preserve">4 четверть – 8 часов      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rStyle w:val="FontStyle13"/>
                <w:b/>
                <w:sz w:val="18"/>
                <w:szCs w:val="18"/>
              </w:rPr>
              <w:t xml:space="preserve">      Как говорит искусство </w:t>
            </w:r>
            <w:r w:rsidRPr="00943924">
              <w:rPr>
                <w:rStyle w:val="FontStyle13"/>
                <w:b/>
                <w:bCs/>
                <w:sz w:val="18"/>
                <w:szCs w:val="18"/>
              </w:rPr>
              <w:t xml:space="preserve">(8 </w:t>
            </w:r>
            <w:r w:rsidRPr="00943924">
              <w:rPr>
                <w:rStyle w:val="FontStyle13"/>
                <w:b/>
                <w:sz w:val="18"/>
                <w:szCs w:val="18"/>
              </w:rPr>
              <w:t>ч)</w:t>
            </w:r>
          </w:p>
        </w:tc>
      </w:tr>
      <w:tr w:rsidR="00C455D8" w:rsidRPr="00D54F0D" w:rsidTr="00FC0603">
        <w:trPr>
          <w:trHeight w:val="98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Теплые и холод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ные цвета. Борьба теплого и холод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ного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Как </w:t>
            </w:r>
            <w:r w:rsidRPr="00943924">
              <w:rPr>
                <w:rStyle w:val="FontStyle13"/>
                <w:sz w:val="18"/>
                <w:szCs w:val="18"/>
              </w:rPr>
              <w:t>с</w:t>
            </w:r>
            <w:r w:rsidRPr="00943924">
              <w:rPr>
                <w:rStyle w:val="FontStyle13"/>
                <w:bCs/>
                <w:sz w:val="18"/>
                <w:szCs w:val="18"/>
              </w:rPr>
              <w:t>оставить теплые и холодные цветовые гаммы?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С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оставлять теплые и холодные цветовые гаммы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социальной роли ученика.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Формирование положительного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 xml:space="preserve">отношения 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 учению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Потребность в общении с учителем</w:t>
            </w:r>
          </w:p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Умение слушать и вступать в диалог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455D8" w:rsidRPr="00D54F0D" w:rsidTr="00FC0603">
        <w:trPr>
          <w:trHeight w:val="50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D54F0D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Тихие и звонкие цвета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rStyle w:val="FontStyle13"/>
                <w:sz w:val="18"/>
                <w:szCs w:val="18"/>
              </w:rPr>
              <w:t>Как и</w:t>
            </w:r>
            <w:r w:rsidRPr="00943924">
              <w:rPr>
                <w:rStyle w:val="FontStyle13"/>
                <w:bCs/>
                <w:sz w:val="18"/>
                <w:szCs w:val="18"/>
              </w:rPr>
              <w:t>зобразить борьбу тихого и звонкого цветов?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И</w:t>
            </w:r>
            <w:r w:rsidRPr="00D54F0D">
              <w:rPr>
                <w:rStyle w:val="FontStyle13"/>
                <w:bCs/>
                <w:sz w:val="18"/>
                <w:szCs w:val="18"/>
              </w:rPr>
              <w:t>зображать борьбу тихого и звонкого цветов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26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rStyle w:val="FontStyle13"/>
                <w:bCs/>
                <w:sz w:val="18"/>
                <w:szCs w:val="18"/>
              </w:rPr>
              <w:t>Ритм линий</w:t>
            </w:r>
            <w:r w:rsidRPr="00D54F0D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Что такое ритм?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Иметь представле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softHyphen/>
              <w:t xml:space="preserve">ние: 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о ритме как вы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разительном сред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 xml:space="preserve">стве изображения. 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Р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аботать с пастелью и воско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выми мелками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49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D54F0D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Характер линий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rStyle w:val="FontStyle13"/>
                <w:sz w:val="18"/>
                <w:szCs w:val="18"/>
              </w:rPr>
              <w:t>Как и</w:t>
            </w:r>
            <w:r w:rsidRPr="00943924">
              <w:rPr>
                <w:rStyle w:val="FontStyle13"/>
                <w:bCs/>
                <w:sz w:val="18"/>
                <w:szCs w:val="18"/>
              </w:rPr>
              <w:t>зобразить ветки деревьев с определенным ха</w:t>
            </w:r>
            <w:r w:rsidRPr="00943924">
              <w:rPr>
                <w:rStyle w:val="FontStyle13"/>
                <w:bCs/>
                <w:sz w:val="18"/>
                <w:szCs w:val="18"/>
              </w:rPr>
              <w:softHyphen/>
              <w:t>рактером?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зображать ветки деревьев с определенным ха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рактером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55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Ритм пятен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использовать технику обрывной аппликации?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И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спользовать технику обрывной аппликации</w:t>
            </w:r>
            <w:r w:rsidRPr="00943924">
              <w:rPr>
                <w:rStyle w:val="FontStyle13"/>
                <w:rFonts w:eastAsia="Calibri"/>
                <w:sz w:val="18"/>
                <w:szCs w:val="18"/>
              </w:rPr>
              <w:t>И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зображать борьбу тихого и звонкого цветов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63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Пропорции выра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жают характер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Как создать образ животных или птиц?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ff1"/>
              <w:spacing w:line="240" w:lineRule="auto"/>
              <w:ind w:firstLine="0"/>
              <w:rPr>
                <w:b/>
                <w:sz w:val="18"/>
                <w:szCs w:val="18"/>
              </w:rPr>
            </w:pPr>
            <w:r w:rsidRPr="00943924">
              <w:rPr>
                <w:rStyle w:val="FontStyle13"/>
                <w:rFonts w:eastAsia="Calibri"/>
                <w:sz w:val="18"/>
                <w:szCs w:val="18"/>
              </w:rPr>
              <w:t>С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t>оздавать вы</w:t>
            </w:r>
            <w:r w:rsidRPr="00943924">
              <w:rPr>
                <w:rStyle w:val="FontStyle13"/>
                <w:rFonts w:eastAsia="Calibri"/>
                <w:bCs/>
                <w:sz w:val="18"/>
                <w:szCs w:val="18"/>
              </w:rPr>
              <w:softHyphen/>
              <w:t>разительные образы животных или птиц</w:t>
            </w:r>
            <w:r w:rsidRPr="00943924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12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D54F0D" w:rsidRDefault="00C455D8" w:rsidP="00FC0603">
            <w:pPr>
              <w:spacing w:line="240" w:lineRule="auto"/>
              <w:rPr>
                <w:bCs/>
                <w:sz w:val="18"/>
                <w:szCs w:val="18"/>
              </w:rPr>
            </w:pPr>
            <w:r w:rsidRPr="00D54F0D">
              <w:rPr>
                <w:rStyle w:val="FontStyle13"/>
                <w:bCs/>
                <w:sz w:val="18"/>
                <w:szCs w:val="18"/>
              </w:rPr>
              <w:t>Ритм линий, пятен, цвет, про</w:t>
            </w:r>
            <w:r w:rsidRPr="00D54F0D">
              <w:rPr>
                <w:rStyle w:val="FontStyle13"/>
                <w:bCs/>
                <w:sz w:val="18"/>
                <w:szCs w:val="18"/>
              </w:rPr>
              <w:softHyphen/>
              <w:t>порции — сред</w:t>
            </w:r>
            <w:r w:rsidRPr="00D54F0D">
              <w:rPr>
                <w:rStyle w:val="FontStyle13"/>
                <w:bCs/>
                <w:sz w:val="18"/>
                <w:szCs w:val="18"/>
              </w:rPr>
              <w:softHyphen/>
              <w:t>ства выразитель</w:t>
            </w:r>
            <w:r w:rsidRPr="00D54F0D">
              <w:rPr>
                <w:rStyle w:val="FontStyle13"/>
                <w:bCs/>
                <w:sz w:val="18"/>
                <w:szCs w:val="18"/>
              </w:rPr>
              <w:softHyphen/>
              <w:t>ности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sz w:val="18"/>
                <w:szCs w:val="18"/>
              </w:rPr>
            </w:pPr>
            <w:r w:rsidRPr="00D54F0D">
              <w:rPr>
                <w:bCs/>
                <w:sz w:val="18"/>
                <w:szCs w:val="18"/>
              </w:rPr>
              <w:t xml:space="preserve"> Чему научились?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Работать с разными материа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лами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  <w:tr w:rsidR="00C455D8" w:rsidRPr="00D54F0D" w:rsidTr="00FC0603">
        <w:trPr>
          <w:trHeight w:val="5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C455D8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right="-16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rPr>
                <w:rStyle w:val="FontStyle13"/>
                <w:bCs/>
                <w:sz w:val="18"/>
                <w:szCs w:val="18"/>
              </w:rPr>
            </w:pPr>
            <w:r w:rsidRPr="00D54F0D">
              <w:rPr>
                <w:rStyle w:val="FontStyle13"/>
                <w:bCs/>
                <w:sz w:val="18"/>
                <w:szCs w:val="18"/>
              </w:rPr>
              <w:t>Итоговый урок года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943924">
              <w:rPr>
                <w:sz w:val="18"/>
                <w:szCs w:val="18"/>
              </w:rPr>
              <w:t>Чему научились за год?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Pr="00D54F0D" w:rsidRDefault="00C455D8" w:rsidP="00FC0603">
            <w:pPr>
              <w:spacing w:line="240" w:lineRule="auto"/>
              <w:jc w:val="both"/>
              <w:rPr>
                <w:rStyle w:val="FontStyle13"/>
                <w:sz w:val="18"/>
                <w:szCs w:val="18"/>
              </w:rPr>
            </w:pPr>
            <w:r w:rsidRPr="00D54F0D">
              <w:rPr>
                <w:rStyle w:val="FontStyle13"/>
                <w:sz w:val="18"/>
                <w:szCs w:val="18"/>
              </w:rPr>
              <w:t>Обсуждать творческие работы, оценивать собствен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ную художествен</w:t>
            </w:r>
            <w:r w:rsidRPr="00D54F0D">
              <w:rPr>
                <w:rStyle w:val="FontStyle13"/>
                <w:sz w:val="18"/>
                <w:szCs w:val="18"/>
              </w:rPr>
              <w:softHyphen/>
              <w:t>ную деятельность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43924" w:rsidRDefault="00C455D8" w:rsidP="00FC0603">
            <w:pPr>
              <w:pStyle w:val="a4"/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</w:tbl>
    <w:p w:rsidR="00C455D8" w:rsidRPr="00943924" w:rsidRDefault="00C455D8" w:rsidP="00C455D8">
      <w:pPr>
        <w:spacing w:line="240" w:lineRule="auto"/>
        <w:rPr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Pr="00DC62D0" w:rsidRDefault="00C455D8" w:rsidP="00C455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DC62D0">
        <w:rPr>
          <w:rFonts w:ascii="Times New Roman" w:hAnsi="Times New Roman"/>
          <w:b/>
          <w:sz w:val="40"/>
          <w:szCs w:val="32"/>
        </w:rPr>
        <w:t>Музыка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55D8" w:rsidRPr="00FD72F8" w:rsidRDefault="00C455D8" w:rsidP="00C455D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FD72F8">
        <w:rPr>
          <w:rFonts w:ascii="Times New Roman" w:hAnsi="Times New Roman"/>
        </w:rPr>
        <w:t xml:space="preserve">Настоящая рабочая программа составлена для учащихся 2 класса общеобразовательного учреждения в соответствии с федеральным компонентом государственного образовательного стандарта начального общего образования по изобразительному искусству, на основе авторской  программы </w:t>
      </w:r>
      <w:r w:rsidRPr="00FD72F8">
        <w:rPr>
          <w:rFonts w:ascii="Times New Roman" w:hAnsi="Times New Roman"/>
          <w:b/>
          <w:i/>
          <w:sz w:val="24"/>
          <w:szCs w:val="24"/>
        </w:rPr>
        <w:t>Е. Д. Критской, Г. П. Сергеевой, Т. С. Шмагиной</w:t>
      </w:r>
      <w:r w:rsidRPr="00FD72F8">
        <w:rPr>
          <w:rFonts w:ascii="Times New Roman" w:hAnsi="Times New Roman"/>
          <w:sz w:val="24"/>
          <w:szCs w:val="24"/>
        </w:rPr>
        <w:t xml:space="preserve">«Музыка», утвержденной МО РФ. </w:t>
      </w:r>
    </w:p>
    <w:p w:rsidR="00C455D8" w:rsidRPr="00FD72F8" w:rsidRDefault="00C455D8" w:rsidP="00C455D8">
      <w:pPr>
        <w:spacing w:after="120" w:line="240" w:lineRule="auto"/>
        <w:ind w:firstLine="567"/>
        <w:jc w:val="both"/>
        <w:rPr>
          <w:rFonts w:ascii="Times New Roman" w:hAnsi="Times New Roman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массового музыкального образования и воспитания —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формирование музыкальной культуры как неотъемлемой части духовной культуры школьников </w:t>
      </w:r>
      <w:r w:rsidRPr="00FD72F8">
        <w:rPr>
          <w:rFonts w:ascii="Times New Roman" w:hAnsi="Times New Roman"/>
          <w:color w:val="000000"/>
          <w:sz w:val="24"/>
          <w:szCs w:val="24"/>
        </w:rPr>
        <w:t>— наиболее полно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отражает интересы современного общества в развитии духовного потенциала подрастающего поколения.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Задачи </w:t>
      </w:r>
      <w:r w:rsidRPr="00FD72F8">
        <w:rPr>
          <w:rFonts w:ascii="Times New Roman" w:hAnsi="Times New Roman"/>
          <w:color w:val="000000"/>
          <w:sz w:val="24"/>
          <w:szCs w:val="24"/>
        </w:rPr>
        <w:t>музыкального образования младших школьников:</w:t>
      </w:r>
    </w:p>
    <w:p w:rsidR="00C455D8" w:rsidRPr="00FD72F8" w:rsidRDefault="00C455D8" w:rsidP="00C455D8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воспитание интереса, эмоционально-ценностного отношения и любви к музыкальному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 на основе постижения учащимися музыкального искусства во всем многообразии его форм и жанров;</w:t>
      </w:r>
    </w:p>
    <w:p w:rsidR="00C455D8" w:rsidRPr="00FD72F8" w:rsidRDefault="00C455D8" w:rsidP="00C455D8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воспитание чувства музыки как основы музыкальной грамотности;</w:t>
      </w:r>
    </w:p>
    <w:p w:rsidR="00C455D8" w:rsidRPr="00FD72F8" w:rsidRDefault="00C455D8" w:rsidP="00C455D8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развитие образно-ассоциативного мышления детей, музыкальной памяти и слуха на основе активного, прочувствованного и осознанного восприятия лучших образцов мировой музыкальной культуры прошлого и настоящего;</w:t>
      </w:r>
    </w:p>
    <w:p w:rsidR="00C455D8" w:rsidRPr="00FD72F8" w:rsidRDefault="00C455D8" w:rsidP="00C455D8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накопление тезауруса – багажа музыкальных впечатлений, интонационно-образного словаря, первоначальных знаний музыки и о музыке, формирование опыта музицирования, хорового исполнительства на основе развития певческого голоса, творческих способностей в различных видах музыкальной деятельности.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ОБЩАЯ ХАРАКТЕРИСТИКА УЧЕБНОГО КУРСА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Содержание программы </w:t>
      </w:r>
      <w:r w:rsidRPr="00FD72F8">
        <w:rPr>
          <w:rFonts w:ascii="Times New Roman" w:hAnsi="Times New Roman"/>
          <w:color w:val="000000"/>
          <w:sz w:val="24"/>
          <w:szCs w:val="24"/>
        </w:rPr>
        <w:t>базируется на художественно-образном, нравственно-эстетическом постижении младшими школьниками основных пластов мирового музыкального искусства: фольклора, музыки религиозной традиции, произведений композиторов-классиков (золотой фонд), современной академической и популярной музыки. Приоритетным в данной программе является введение ребенка в мир музыки через интонации, темы и образы русской музыкальной культуры — «от родного порога», по выражению народного художника России Б.М. Неменского, в мир культуры других народов. Это оказывает позитивное влияние на формирование семейных ценностей, составляющих духовное и нравственное богатство культуры и искусства народа. Освоение образцов музыкального фольклора как синкретичного искусства разных народов мира, в котором находят отражение факты истории, отношение человека к родному краю, его природе, труду людей, предполагает изучение основных фольклорных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культурологическом подходе, который дает возможность учащимся осваивать духовно-нравственные ценности как неотъемлемую часть мировой музыкальной культуры.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Программа направлена на постижение закономерностей возникновения и развития музыкального искусства в его связях с жизнью, разнообразия форм его проявления и бытования в окружающем мире, специфики воздействия на духовный мир человека на основе проникновения в интонационно-временную природу музыки, ее жанрово-стилистические особенности. При этом надо отметить, что занятия музыкой и достижение предметных результатов ввиду специфики искусства неотделимы от достижения личностных и метапредметных результатов.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Критерии отбора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музыкального материала в данную программу заимствованы из концепции Д. Б. Кабалевского — это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художественная ценность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музыкальных произведений, их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воспитательная значимость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>педагогическая целесообразность.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 xml:space="preserve">Основными </w:t>
      </w: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методическими принципами </w:t>
      </w:r>
      <w:r w:rsidRPr="00FD72F8">
        <w:rPr>
          <w:rFonts w:ascii="Times New Roman" w:hAnsi="Times New Roman"/>
          <w:color w:val="000000"/>
          <w:sz w:val="24"/>
          <w:szCs w:val="24"/>
        </w:rPr>
        <w:t>программы являются: увлеченность, триединство деятельности композитора – исполнителя – слушателя, «тождество и контраст», интонационность, опора на отечественную музыкальную культуру. Освоение музыкального материала, включенного в программу с этих позиций, формирует музыкальную культуру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младших школьников, воспитывает их музыкальный вкус.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Виды музыкальной деятельности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разнообразны и направлены на реализацию принципов развивающего обучения в массовом музыкальном образовании и воспитании. Постижение одного и того же музыкального произведения подразумевает различные формы общения ребенка с музыкой. В исполнительскую деятельность входят: </w:t>
      </w:r>
    </w:p>
    <w:p w:rsidR="00C455D8" w:rsidRPr="00FD72F8" w:rsidRDefault="00C455D8" w:rsidP="00C455D8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хоровое, ансамблевое и сольное пение; пластическое интонирование и музыкальноритмические движения; игра на музыкальных инструментах;</w:t>
      </w:r>
    </w:p>
    <w:p w:rsidR="00C455D8" w:rsidRPr="00FD72F8" w:rsidRDefault="00C455D8" w:rsidP="00C455D8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инсценирование (разыгрывание) песен, сказок, музыкальных</w:t>
      </w:r>
    </w:p>
    <w:p w:rsidR="00C455D8" w:rsidRPr="00FD72F8" w:rsidRDefault="00C455D8" w:rsidP="00C455D8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D72F8">
        <w:rPr>
          <w:color w:val="000000"/>
          <w:sz w:val="24"/>
          <w:szCs w:val="24"/>
        </w:rPr>
        <w:t>пьес программного характера; освоение элементов музыкальной грамоты как средства фиксации музыкальной речи.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 xml:space="preserve">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эскизах костюмов и декораций к операм, балетам, музыкальным спектаклям; в составлении художественных коллажей, поэтических дневников, программ концертов; в подборе музыкальных коллекций в домашнюю фонотеку; в создании рисованных мультфильмов, озвученных знакомой музыкой, небольших литературных сочинений о музыке, музыкальных инструментах, музыкантах и др. В целом эмоциональное восприятие музыки, размышление о ней и воплощение образного содержания в исполнении дают возможность овладевать приемами сравнения, анализа, обобщения, классификации различных явлений музыкального искусства, что формирует у младших школьников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>универсальные учебные действия.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Структуру программы </w:t>
      </w:r>
      <w:r w:rsidRPr="00FD72F8">
        <w:rPr>
          <w:rFonts w:ascii="Times New Roman" w:hAnsi="Times New Roman"/>
          <w:color w:val="000000"/>
          <w:sz w:val="24"/>
          <w:szCs w:val="24"/>
        </w:rPr>
        <w:t>составляют разделы, в которых обозначены основные содержательные линии, указаны музыкальные произведения. Названия разделов являются выражением художественно-педагогической идеи блока уроков, четверти, года. Занятия в I классе носят пропедевтический, вводный характер и предполагают знакомство детей с музыкой в широком жизненном контексте. Творческий подход учителя музыки к данной программе – залог успеха его музыкально-педагогической деятельности.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МЕСТО УЧЕБНОГО ПРЕДМЕТА В УЧЕБНОМ ПЛАНЕ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Программа основного общего образования по музыке составлена в соответствии с количеством часов, указанным в Базисном учебном плане образовательных учреждений общего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образования. Предмет «Музыка» изучается в I–IV классах в объеме не менее 135 часов (33 часа в I классе, по 34 часа – во II–IV классах).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Уроки музыки, как и художественное образование в целом, предоставляя детям возможности для культурной и творческой деятельности, позволяют сделать более динамичной и плодотворной взаимосвязь образования, культуры и искусства.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Освоение музыки как духовного наследия человечества предполагает формирование опыта эмоционально-образного восприятия, начальное овладение различными видами музыкально-творческой деятельности, приобретение знаний и умений, овладение универсальными учебными действиями, что становится фундаментом обучения на дальнейших ступенях общего образования, обеспечивает введение учащихся в мир искусства и понимание неразрывной связи музыки и жизни.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 xml:space="preserve">Внимание на музыкальных занятиях акцентируется на личностном развитии, нравственно-эстетическом воспитании, формировании культуры мировосприятия младших школьников через эмпатию, идентификацию, эмоционально-эстетический отклик на музыку. Уже на начальном этапе постижения музыкального искусства младшие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</w:t>
      </w:r>
      <w:r w:rsidRPr="00FD72F8">
        <w:rPr>
          <w:rFonts w:ascii="Times New Roman" w:hAnsi="Times New Roman"/>
          <w:color w:val="000000"/>
          <w:sz w:val="24"/>
          <w:szCs w:val="24"/>
        </w:rPr>
        <w:lastRenderedPageBreak/>
        <w:t>диалог, участвовать в обсуждении значимых для человека явлений жизни и искусства, продуктивно сотрудничать со сверстниками и взрослыми.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культурно-познавательного доcуга.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 xml:space="preserve">Содержание обучения ориентировано на целенаправленную организацию и планомерное формирование музыкальной учебной деятельности, способствующей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личностному, коммуникативному, познавательному и социальному развитию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растущего человека. Предмет «Музыка», </w:t>
      </w: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развивая умение учиться, </w:t>
      </w:r>
      <w:r w:rsidRPr="00FD72F8">
        <w:rPr>
          <w:rFonts w:ascii="Times New Roman" w:hAnsi="Times New Roman"/>
          <w:color w:val="000000"/>
          <w:sz w:val="24"/>
          <w:szCs w:val="24"/>
        </w:rPr>
        <w:t>призван формировать у ребенка современную картину мира.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ЛИЧНОСТНЫЕ, МЕТАПРЕДМЕТНЫЕ И ПРЕДМЕТНЫЕ РЕЗУЛЬТАТЫ ОСВОЕНИЯ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УЧЕБНОГО ПРЕДМЕТА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В результате изучения курса «Музыка» в начальной школе должны быть достигнуты определенные результаты.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 результаты </w:t>
      </w:r>
      <w:r w:rsidRPr="00FD72F8">
        <w:rPr>
          <w:rFonts w:ascii="Times New Roman" w:hAnsi="Times New Roman"/>
          <w:color w:val="000000"/>
          <w:sz w:val="24"/>
          <w:szCs w:val="24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русской музыки и музыки других стран, народов, национальных стилей;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уважительное отношение к культуре других народов; сформированность эстетических потребностей, ценностей и чувств;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формирование этических чувств доброжелательностии эмоционально-нравственной отзывчивости, понимания и сопереживания чувствам других людей;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результаты </w:t>
      </w:r>
      <w:r w:rsidRPr="00FD72F8">
        <w:rPr>
          <w:rFonts w:ascii="Times New Roman" w:hAnsi="Times New Roman"/>
          <w:color w:val="000000"/>
          <w:sz w:val="24"/>
          <w:szCs w:val="24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освоение начальных форм познавательной и личностной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рефлексии; позитивная самооценка своих музыкально-творческих возможностей;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lastRenderedPageBreak/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Предметные результаты изучения музыки </w:t>
      </w:r>
      <w:r w:rsidRPr="00FD72F8">
        <w:rPr>
          <w:rFonts w:ascii="Times New Roman" w:hAnsi="Times New Roman"/>
          <w:color w:val="000000"/>
          <w:sz w:val="24"/>
          <w:szCs w:val="24"/>
        </w:rPr>
        <w:t>отражают опыт учащихся в музыкально-творческой деятельности: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формирование представления о роли музыки в жизни человека, в его духовно-нравственном развитии;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FD72F8">
        <w:rPr>
          <w:rFonts w:ascii="Times New Roman" w:hAnsi="Times New Roman"/>
          <w:color w:val="000000"/>
          <w:sz w:val="24"/>
          <w:szCs w:val="24"/>
        </w:rPr>
        <w:t>формирование общего представления о музыкальной картине мира;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умение воспринимать музыку и выражать свое отношение к музыкальным произведениям;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FD72F8">
        <w:rPr>
          <w:rFonts w:ascii="Times New Roman" w:hAnsi="Times New Roman"/>
          <w:color w:val="000000"/>
          <w:sz w:val="24"/>
          <w:szCs w:val="24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В результате изучения музыки выпускник начальной школы научится: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инструментов;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FD72F8">
        <w:rPr>
          <w:rFonts w:ascii="Times New Roman" w:hAnsi="Times New Roman"/>
          <w:color w:val="000000"/>
          <w:sz w:val="24"/>
          <w:szCs w:val="24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СОДЕРЖАНИЕ КУРСА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Основное содержание курса представлено следующими содержательными линиями: «Музыка в жизни человека»,«Основные закономерности музыкального искусства», «Музыкальная картина мира».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 xml:space="preserve">Музыка в жизни человека. </w:t>
      </w:r>
      <w:r w:rsidRPr="00FD72F8">
        <w:rPr>
          <w:rFonts w:ascii="Times New Roman" w:hAnsi="Times New Roman"/>
          <w:color w:val="000000"/>
          <w:sz w:val="24"/>
          <w:szCs w:val="24"/>
        </w:rPr>
        <w:t xml:space="preserve"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 Обобщенное представление об основных образно-эмоциональных сферах музыки и о многообразии музыкальных жанров и стилей. Песня, танец, марш и их разновидности. </w:t>
      </w:r>
      <w:r w:rsidRPr="00FD72F8">
        <w:rPr>
          <w:rFonts w:ascii="Times New Roman" w:hAnsi="Times New Roman"/>
          <w:color w:val="000000"/>
          <w:sz w:val="24"/>
          <w:szCs w:val="24"/>
        </w:rPr>
        <w:lastRenderedPageBreak/>
        <w:t>Песенность, танцевальность, маршевость. Опера, балет, симфония, концерт, сюита, кантата, мюзикл. 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Основные закономерности музыкального искусства.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 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 Музыкальная речь как способ общения между людьми, ее  эмоциональное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 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Формы построения музыки как обобщенное выражение художественно-образного содержания произведений. Формы одночастные, двух и трехчастные, вариации, рондо и др.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2F8">
        <w:rPr>
          <w:rFonts w:ascii="Times New Roman" w:hAnsi="Times New Roman"/>
          <w:b/>
          <w:bCs/>
          <w:color w:val="000000"/>
          <w:sz w:val="24"/>
          <w:szCs w:val="24"/>
        </w:rPr>
        <w:t>Музыкальная картина мира.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(CD, DVD). Различные виды музыки: вокальная, инструментальная, сольная, хоровая, оркестровая. Певческие голоса: детские,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женские, мужские. Хоры: детский, женский, мужской, смешанный. Музыкальные инструменты. Оркестры: симфонический, духовой, народных инструментов. Народное и профессиональное музыкальное творчество разных стран мира. Многообразие этнокультурных, исторически</w:t>
      </w:r>
    </w:p>
    <w:p w:rsidR="00C455D8" w:rsidRPr="00FD72F8" w:rsidRDefault="00C455D8" w:rsidP="00C45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72F8">
        <w:rPr>
          <w:rFonts w:ascii="Times New Roman" w:hAnsi="Times New Roman"/>
          <w:color w:val="000000"/>
          <w:sz w:val="24"/>
          <w:szCs w:val="24"/>
        </w:rPr>
        <w:t>сложившихся традиций. Региональные музыкально-поэтические традиции: содержание, образная сфера и музыкальный язык. Ниже представлено тематическое планирование в соответствии с учебниками для общеобразовательных учреждений авторов Е. Д. Критской, Г. П. Сергеевой, Т. С. Шмагиной: «Музыка. 1 класс», «Музыка. 2 класс», «Музыка. 3 класс», «Музыка. 4 класс».</w:t>
      </w:r>
    </w:p>
    <w:p w:rsidR="00C455D8" w:rsidRDefault="00C455D8" w:rsidP="00C455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55D8" w:rsidRPr="003F0485" w:rsidRDefault="00C455D8" w:rsidP="00C455D8">
      <w:pPr>
        <w:jc w:val="center"/>
        <w:rPr>
          <w:rFonts w:ascii="Times New Roman" w:hAnsi="Times New Roman"/>
          <w:b/>
          <w:sz w:val="28"/>
          <w:szCs w:val="28"/>
        </w:rPr>
      </w:pPr>
      <w:r w:rsidRPr="003F0485">
        <w:rPr>
          <w:rFonts w:ascii="Times New Roman" w:hAnsi="Times New Roman"/>
          <w:b/>
          <w:sz w:val="28"/>
          <w:szCs w:val="28"/>
        </w:rPr>
        <w:t>Календарно – тематическое планирование по музыке 2 класс,</w:t>
      </w:r>
    </w:p>
    <w:p w:rsidR="00C455D8" w:rsidRPr="003F0485" w:rsidRDefault="00C455D8" w:rsidP="00C455D8">
      <w:pPr>
        <w:jc w:val="center"/>
        <w:rPr>
          <w:rFonts w:ascii="Times New Roman" w:hAnsi="Times New Roman"/>
          <w:sz w:val="28"/>
          <w:szCs w:val="28"/>
        </w:rPr>
      </w:pPr>
      <w:r w:rsidRPr="003F0485">
        <w:rPr>
          <w:rFonts w:ascii="Times New Roman" w:hAnsi="Times New Roman"/>
          <w:b/>
          <w:sz w:val="28"/>
          <w:szCs w:val="28"/>
        </w:rPr>
        <w:t>34 часа, 1 час в неделю</w:t>
      </w:r>
    </w:p>
    <w:tbl>
      <w:tblPr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740"/>
        <w:gridCol w:w="1306"/>
        <w:gridCol w:w="2268"/>
        <w:gridCol w:w="3119"/>
        <w:gridCol w:w="992"/>
        <w:gridCol w:w="2835"/>
        <w:gridCol w:w="2268"/>
        <w:gridCol w:w="2410"/>
      </w:tblGrid>
      <w:tr w:rsidR="00C455D8" w:rsidRPr="003F0485" w:rsidTr="00FC0603"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Тема урока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Решаемые проблемы</w:t>
            </w:r>
          </w:p>
        </w:tc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(в соответствии с ФГОС)</w:t>
            </w:r>
          </w:p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(в соответствии с ФГОС) (формируемые понятия)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УУД (регулятивные, познавательные, коммуникативные)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Личностные результаты</w:t>
            </w:r>
          </w:p>
        </w:tc>
      </w:tr>
      <w:tr w:rsidR="00C455D8" w:rsidRPr="003F0485" w:rsidTr="00FC0603">
        <w:trPr>
          <w:trHeight w:val="339"/>
        </w:trPr>
        <w:tc>
          <w:tcPr>
            <w:tcW w:w="16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 четверть - 9 ч  Россия – Родина моя– 3 часа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Мелодия.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Музыкальный пейзаж. Образы родной природы в музыке русских композиторов. Песенность как отличительная черта русской музыки. Средства музыкальной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выразительности.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Рассвет на Москве-реке. Вступление к опере «Хованщина» М.Мусоргский.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размышлять об истоках возникновения музыкального искусства.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правилам поведения на уроке музыки. Правилам  пения.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- наблюдать за музыкой в жизни человека и звучанием природы;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color w:val="000000"/>
                <w:sz w:val="20"/>
                <w:szCs w:val="20"/>
              </w:rPr>
              <w:t>с назначением основных учебных принадлежностей и правилами их использования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- обогащение индивидуального музыкального опыта;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пониманию истоков музыки и ее взаимосвязи с жизнью;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расширять   музыкальный  кругозор и получит общие представления о музыкальной жизни современного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социума;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color w:val="000000"/>
                <w:sz w:val="20"/>
                <w:szCs w:val="20"/>
              </w:rPr>
              <w:t>- воспринимать учебный материал небольшого объема со слов учителя, умение внимательно слушать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формирование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мотивов учебной деятельности и формирование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Здравствуй, Родина моя! Моя Россия.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Художественные символы России (Московский кремль, храм Христа Спасителя, Большой театр).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Патриотическая песня М.Глинка, слова А.Машистова; Здравствуй, Родина моя! Ю.Чичков, слова К.Ибряева; Моя Россия. Г.Струве, слова Н.Соловьевой.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 музыка объединяет музыкальные образы разных стран и народов;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использовать музыкальную речь, как способ общения между людьми и передачи информации, выраженной в звуках.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узнавать на слух основную часть музыкальных произведений;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 - 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передавать настроение музыки в пении;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выделять отдельные признаки предмета и объединять по общему признаку;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давать определения общего характера музыки.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Гимн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Государственные символы России (флаг, герб, гимн). Гимн – главная песня нашей Родины. Гимн России. А.Александров, слова С.Михалкова.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определять характер, настроение, жанровую основу песен-попевок;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принимать участие в элементарной импрови-зации и исполнительской деятельности.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выражать собственные мысли,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настроения и чувства с помощью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музыкальной речи в пении, движе-нии, игре на инструментах;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приобретать (моделировать) опыт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музыкально- творческой деятель-ности через сочинение, исполнение, слушание;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исполнять, инсценировать песни.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rPr>
          <w:trHeight w:val="379"/>
        </w:trPr>
        <w:tc>
          <w:tcPr>
            <w:tcW w:w="11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День, полный событий (6 ч)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Музыкальные инструменты.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Музыкальные инструменты: фортепиано – его Выразительные возможности Мир ребенка в музыкальных интонациях, темах и образах детских пьес П.Чайковского, С.Прокофьева.</w:t>
            </w:r>
          </w:p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Детский альбом. Пьесы. П.Чайковский. Пьесы. С.Прокофьев.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 термины: мелодия и аккомпанемент. Что мелодия – главная мысль музыкального произведения.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выявлять характерныеособенности  жанров: песни, танца, марша;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определять на слух основные жанры музыки (песня, танец и марш);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 откликаться на характер музыки пластикой рук, ритмическими хлопками.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определять и сравнивать характер, настроение в музыкальных произведениях;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эмоционально откликнуться на музыкальное произведение и выразить свое впечатление;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эмоционально откликнуться на музыкальное произведение и выразить свое впечатление.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Природа и музыка. Прогулка.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Природа, детские игры и забавы.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Прогулка. Из сюиты «Картинки с выставки». М.Мусоргский.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различатьтембр музыкального инструмента – скрипки и фортепиано; 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выделять отдельные признаки предмета и объединять по общему признаку;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осмысленно владеть способами певческой деятельности: пропевание мелодии, проникнуться чувством сопричастности к  природе, добрым отношением к ней.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участвовать в коллективной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творческой деятельности при воплощении различных музыкальных образов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rPr>
          <w:trHeight w:val="4254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Танцы, танцы, танцы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Эти разные марши.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Танцевальность, песенность, маршевость в передаче содержания и эмоционального строя музыкальных сочинений. 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Начинаем перепляс. Из вокального цикла «Пять песен для детей». С.Соснин, слова П.Синявского.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проявлять личностное отношение при восприятии музыкальных произведений, эмоциональную отзывчивость;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color w:val="363435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ориентироваться    в музыкально-поэтическом   </w:t>
            </w:r>
            <w:r w:rsidRPr="003F0485">
              <w:rPr>
                <w:rFonts w:ascii="Times New Roman" w:hAnsi="Times New Roman"/>
                <w:color w:val="363435"/>
                <w:w w:val="110"/>
                <w:sz w:val="20"/>
                <w:szCs w:val="20"/>
              </w:rPr>
              <w:t xml:space="preserve">творчестве,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в многооб-разии  музыкального   фольклора   России,  в том </w:t>
            </w:r>
            <w:r w:rsidRPr="003F0485">
              <w:rPr>
                <w:rFonts w:ascii="Times New Roman" w:hAnsi="Times New Roman"/>
                <w:color w:val="363435"/>
                <w:w w:val="121"/>
                <w:sz w:val="20"/>
                <w:szCs w:val="20"/>
              </w:rPr>
              <w:t>чис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ле родного  края,  сопоставлять   различные   образцы  </w:t>
            </w:r>
            <w:r w:rsidRPr="003F0485">
              <w:rPr>
                <w:rFonts w:ascii="Times New Roman" w:hAnsi="Times New Roman"/>
                <w:color w:val="363435"/>
                <w:w w:val="112"/>
                <w:sz w:val="20"/>
                <w:szCs w:val="20"/>
              </w:rPr>
              <w:t xml:space="preserve">народной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>ипрофессиональной    музыки;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>ценить отечественные   народные музыкальные   традиции;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найти нужную речевую интонацию для передачи характера и настроения песенки на стихи А.Барто «Золотая осень» и песенки «Дождь идет»;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 владеть элементами алгоритма сочинения мелодии;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самостоятельно выполнять упражнения;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napToGrid w:val="0"/>
                <w:sz w:val="20"/>
                <w:szCs w:val="20"/>
              </w:rPr>
              <w:t>- владеть навыками контроля и оценки своей деятельности, умением предвидеть возможные последствия своих действий.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Звучащие картины. Расскажи сказку.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Сказка в музыке. Своеобразие музыкального языка композиторов, сходство и различие.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моделирования опыта музыкально-творческой деятельности;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понимания истоков музыки и ее взаимосвязи с жизнью;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color w:val="000000"/>
                <w:sz w:val="20"/>
                <w:szCs w:val="20"/>
              </w:rPr>
              <w:t>- участвовать  в коллективном обсуждении учебной проблемы и анализе условий учебной задачи;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взаимосвязь всех школьных уроков друг с другом и роль музыки в отражениях различных  явлениях жизни;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8.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Колыбельные. Мама.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Колыбельные песни. 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Сонная песенка. Р.Паулс, слова И.Ласманиса; 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Спят усталые игрушки. А.Островский; слова З.Петровой;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Ай-я, жу-жу, латышская народная песенка; 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Колыбельная Медведицы. Из мультфильма «Умка». Е.Крылатов, слова Ю.Яковлева.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узнавать изученные произведения, участвовать в коллективном пении, исполнение ритма, изображение звуковы-сотности мелодии движением рук.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Ориентироваться в нотном письме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как графическом изображении типичных интонационных оборотов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(вопрос — ответ, выразительные и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изобразительные интонации и др.) 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1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«О России петь – что стремиться в храм (5 ч)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rPr>
          <w:trHeight w:val="3337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Великий колокольный звон. Звучащие картины.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Колокольные звоны России: набат, трезвон, благовест. Музыкальный пейзаж.</w:t>
            </w:r>
          </w:p>
          <w:p w:rsidR="00C455D8" w:rsidRPr="003F0485" w:rsidRDefault="00C455D8" w:rsidP="00FC0603">
            <w:pPr>
              <w:spacing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Великий колокольный звон. Из оперы «Борис Годунов». М.Мусоргский.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определять на слух знакомые жанры: песня, танец, марш,  смысл понятий «композитор-исполнитель-слушатель»,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узнавать изученные музыкальные произведения, выказывать свое отношение к различным  музыкальным сочинениям, явлениям, создавать собственные интерпретации, исполнять знакомые песни.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реализовывать     творческий    потенциал,  осуществляя собствен-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ные   музыкально - исполнительские   замыслы   в   различных   видах   деятельности;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задавать вопросы;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отвечать на вопросы;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умение выражать свои мысли.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6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 четверть -7 часов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Святые земли Русской. Александр Невский. Сергий Радонежский.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Святые заемли Русской: князь Александр Невский, преподобный Сергий Радонеджский. Воплощение их образов в музыке различных жанров: народные песнопения, кантата.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Песни о Александре Невском; Всиавайте, люди русские. Из контатаы «Александр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Невский». С.Прокофьев.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Народные песнопения о Сергии Радонежском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ориентироваться    в музыкально  поэтическом   </w:t>
            </w:r>
            <w:r w:rsidRPr="003F0485">
              <w:rPr>
                <w:rFonts w:ascii="Times New Roman" w:hAnsi="Times New Roman"/>
                <w:color w:val="363435"/>
                <w:w w:val="110"/>
                <w:sz w:val="20"/>
                <w:szCs w:val="20"/>
              </w:rPr>
              <w:t xml:space="preserve">творчестве, 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>в многообразии   музыкального   фольклора   России;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находить сходства и различия в инструментах разных народов.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название русских народных инструментов –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свирель, гусли, рожок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 и их внешний вид, своеобразие их интонационного звучания, народные инструменты Ямала.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распознавать духовые  и струнные инструменты, вычленять и показывать (имитация игры) во время звучания  народных инструментов, исполнять вокальные произведения без музыкального сопровождения.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самостоятельности и личной ответственности за свои поступки на основе представлений о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самостоятельности и личной ответственности за свои поступки на основе представлений о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Молитва.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Жанр молитвы, хорала.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Утренняя молитва; В церкви. П.Чайковский.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Вечерняя песня.А.Тома, слова К.Ушинского.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внимательно воспринимать информацию;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внимательно слушатьмузыкальные  фрагменты и находить характерные особенности музыки в прозвучавших  литературных фрагментах;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различать жанры народных песен –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колыбельные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плясовые,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их характерные особенности;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 определять на слух звучание народных инструментов;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воплощения собственных мыслей, чувств в звучании голоса и различных инструментов;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С Рождеством Христовоым! Рождество Христово.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Праздники Русской православной церкви. Рождество Христово. Рождественские песнопения и колядки. Музыка на новогоднем празднике.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Добрый тебе вечер; Рождественское чудо, народные славянские песнопения; Рождественская песенка. Слова и музыка П.Синявского.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сопоставлять звучание народных и профессиональных  инструментов;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выделять отдельные признаки предмета и объединять по общему признаку;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- определять названия профессиональных инструментов – флейта, арфа, фортепиано, выразительные и изобразительные возможности этих инструментов;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передавать настроение музыки в пластическом движении, пении, давать определения общего характера музыки.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1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Гори, гори ясно, чтобы не погасло! (4 ч)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Русские народные инструменты.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Плясовые наигрыши. Разыграй песню.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Фольклор – народная мудрость. Оркестр русских народных инструментов. Мотив, напев, наигрыш.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Свети месяц; Камаринская, плясовые наигрыши. Наигрыш. А.Шнитке.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сопоставлять  народные и профессиональные инструменты, их своеобразие и интонационное звучание, сходства и различия.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узнавать музыкальные инструменты по изображениям,  участвовать в коллективном пении, вовремя начинать  и заканчивать пение, слушать паузы, понимать дирижерские жесты;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самостоятельную музыкальную творческую деятельность;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Выходили красны девицы. Бояре, а мы к вам пришли.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Ритмическая партитура. Традиции народного музицирования. Песня-игра, песня-диалог, песня-хоровод.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Выходили красны девицы; Бояре, а мы к вам пришли, русские народные песни.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планировать свою деятельность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выразительно исполнять песню и составлять исполнительский план вокального сочинения исходя из сюжетной линии стихотворного текста, находить нужный характер звучания, импровизировать «музыкальные разговоры» различного характера.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учащиеся могут оказывать помощь в организации и проведении школьных культурно-массовых мероприятий;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оценивать собственную музыкально -творческую деятельность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15.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Музыка в народном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стиле. Сочини песенку.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Вариации в русской народной музыке.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Ритмическая партитура. Традиции народного музицирования Народные песенки, заклички, потешки.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Ходит месяц над лугами. С.Прокофьев.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Камаринская. П.Чайковский. Прибаутки. В.Комраков,слова народные;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Реченька. А.Абрамов, слова Е.Карасева.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- приобретать (моделировать) опыт музыкально-творческой деятельности через сочинение, исполнение, слушание.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учащиеся могут оказывать помощь в организации и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проведении школьных культурно-массовых мероприятий;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образцы музыкального фольклора, народные музыкальные традиции, праздники –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Рождество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, названия  рождественских песнопений - 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колядки.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Проводы зимы. Встреча весны.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Обряды и праздники русского народа: проводы зимы (Масленица), встреча весны.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Масленичные песенки; Песенки-заклички, игры, хороводы.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пониматьстепень понимания роли музыки в жизни человека.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узнавать освоенные музыкальные произведения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, - 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давать определения общего характера музыки;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накопления музыкально-слуховых представлений и воспитания художественного вкуса;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учащиеся могут оказывать помощь в организации и проведении школьных культурно-массовых мероприятий;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реализовывать      творческий     потенциал,  осуществляя собственные   музыкально исполнительские   замыслы   в   раз личных   видах   деятельности;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6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3 четверть – 10 часов</w:t>
            </w:r>
          </w:p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В музыкальном театре (5 ч)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Сказка будет впереди.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Многообразие сюжетов и образов музыкального спектакля. Элементы оперного и балетного спектаклей.</w:t>
            </w:r>
          </w:p>
          <w:p w:rsidR="00C455D8" w:rsidRPr="003F0485" w:rsidRDefault="00C455D8" w:rsidP="00FC0603">
            <w:pPr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Волк и семеро козлят. Опера-сказка (фрагменты). М.Коваль; Золушка. Балет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(фрагменты). С.Прокофьев.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color w:val="363435"/>
                <w:spacing w:val="4"/>
                <w:sz w:val="20"/>
                <w:szCs w:val="20"/>
              </w:rPr>
              <w:t>оцениват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ь   и </w:t>
            </w:r>
            <w:r w:rsidRPr="003F0485">
              <w:rPr>
                <w:rFonts w:ascii="Times New Roman" w:hAnsi="Times New Roman"/>
                <w:color w:val="363435"/>
                <w:spacing w:val="4"/>
                <w:sz w:val="20"/>
                <w:szCs w:val="20"/>
              </w:rPr>
              <w:t>соотносит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ь   </w:t>
            </w:r>
            <w:r w:rsidRPr="003F0485">
              <w:rPr>
                <w:rFonts w:ascii="Times New Roman" w:hAnsi="Times New Roman"/>
                <w:color w:val="363435"/>
                <w:spacing w:val="4"/>
                <w:sz w:val="20"/>
                <w:szCs w:val="20"/>
              </w:rPr>
              <w:t>содержани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 xml:space="preserve">е   и </w:t>
            </w:r>
            <w:r w:rsidRPr="003F0485">
              <w:rPr>
                <w:rFonts w:ascii="Times New Roman" w:hAnsi="Times New Roman"/>
                <w:color w:val="363435"/>
                <w:spacing w:val="4"/>
                <w:sz w:val="20"/>
                <w:szCs w:val="20"/>
              </w:rPr>
              <w:t>музыкальный</w:t>
            </w:r>
            <w:r w:rsidRPr="003F0485">
              <w:rPr>
                <w:rFonts w:ascii="Times New Roman" w:hAnsi="Times New Roman"/>
                <w:color w:val="363435"/>
                <w:w w:val="114"/>
                <w:sz w:val="20"/>
                <w:szCs w:val="20"/>
              </w:rPr>
              <w:t>язык</w:t>
            </w:r>
            <w:r w:rsidRPr="003F0485">
              <w:rPr>
                <w:rFonts w:ascii="Times New Roman" w:hAnsi="Times New Roman"/>
                <w:color w:val="363435"/>
                <w:w w:val="111"/>
                <w:sz w:val="20"/>
                <w:szCs w:val="20"/>
              </w:rPr>
              <w:t>народного</w:t>
            </w:r>
            <w:r w:rsidRPr="003F0485">
              <w:rPr>
                <w:rFonts w:ascii="Times New Roman" w:hAnsi="Times New Roman"/>
                <w:color w:val="363435"/>
                <w:w w:val="115"/>
                <w:sz w:val="20"/>
                <w:szCs w:val="20"/>
              </w:rPr>
              <w:t>и</w:t>
            </w:r>
            <w:r w:rsidRPr="003F0485">
              <w:rPr>
                <w:rFonts w:ascii="Times New Roman" w:hAnsi="Times New Roman"/>
                <w:color w:val="363435"/>
                <w:w w:val="112"/>
                <w:sz w:val="20"/>
                <w:szCs w:val="20"/>
              </w:rPr>
              <w:t>профессионального</w:t>
            </w:r>
            <w:r w:rsidRPr="003F0485">
              <w:rPr>
                <w:rFonts w:ascii="Times New Roman" w:hAnsi="Times New Roman"/>
                <w:color w:val="363435"/>
                <w:w w:val="111"/>
                <w:sz w:val="20"/>
                <w:szCs w:val="20"/>
              </w:rPr>
              <w:t>музыкального</w:t>
            </w:r>
            <w:r w:rsidRPr="003F0485">
              <w:rPr>
                <w:rFonts w:ascii="Times New Roman" w:hAnsi="Times New Roman"/>
                <w:color w:val="363435"/>
                <w:w w:val="115"/>
                <w:sz w:val="20"/>
                <w:szCs w:val="20"/>
              </w:rPr>
              <w:t>творче</w:t>
            </w:r>
            <w:r w:rsidRPr="003F0485">
              <w:rPr>
                <w:rFonts w:ascii="Times New Roman" w:hAnsi="Times New Roman"/>
                <w:color w:val="363435"/>
                <w:sz w:val="20"/>
                <w:szCs w:val="20"/>
              </w:rPr>
              <w:t>ства разных  стран мира.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выказывать какие чувства возникают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когда поешь оРодине, различать выразительные возможности – скрипки;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воплощения собственных мыслей, чувств в звучании голоса и различных инструментов;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использовать музыкальную речь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как способ общения между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людьми и передачи информации, выраженной в звуках.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формирование умения планировать, контролировать и оценивать учебные действия в соответствии с поставленной задачей и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условиями ее реализации; определять наиболее эффективные способы достижения результата;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мотивов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самостоятельности и личной ответственности за свои поступки на основе представлений о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этических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18.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Детский музыкальный театр.Театр оперы и балета.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Детский музыкальный театр: опера и балет. Песенность, танцевальность, маршевость в опере и балете. </w:t>
            </w:r>
          </w:p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Волк и семеро козлят. Опера-сказка (фрагменты). М.Коваль; Золушка. Балет (фрагменты). С.Прокофьев.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воспринимать художественные образы классической музыки, расширять словарный запас,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получения эстетического наслаждения от восприятия музыки, от общения с миром искусства.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19.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Волшебная палочка.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Симфонический оркестр. Роль дирижера, режиссера, художника в создании музыкального спектакля.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Марш. Из оперы «Любовь к трем апельсинам» С.Прокофьев. Марш. Из балета «Щелкунчик». П.Чайковский.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понимать, что у музыки есть свойство - без слов передавать  чувства, мысли, характер  человека, состояние природы, как связаны между собой разговорная речь и музыкальная речь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 звучавшему фрагментуопределять музыкальное произведение, проникнуться чувством сопереживания природе, находить нужные слова  для передачи настроения.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выявлять  особенности  мелодического  рисунка,  ритмичного  движения,  темпа,  тембровых  красок  инструментов,  гармонии,  принципов  развитии  формы.  Выражение  своего  впечатления  от  музыки  к  рисунку.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20.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по звучавшему фрагментуопределять музыкальное произведение, проникнуться чувством сопереживания природе, находить нужные слова  для передачи настроения.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сопоставлять,  сравнивать, различные жанры музыки.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формирования отношения к творчеству и искусству как созиданию красоты и пользы;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выражать собственные мысли,настроения и чувства с помощью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музыкальной речи в пении, движении, игре на инструментах;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получения новых знаний через постижение основных средств музыкальной выразительности;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21.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Опера «Руслан и Людмила». Сцены из оперы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Сцены из оперы «Руслан и Людмила».</w:t>
            </w:r>
          </w:p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Руслан и Людмила. Опера (фрагменты). М.Глинка.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сравнивать музыкальные и речевые интонации,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- определять их сходство и различия;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выявлять различные образы – портреты персонажей можно передать с помощью музыки, сходства и различия разговорной и музыкальной речи.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- вслушиваться в музыкальную ткань произведения, на слух определять характер и настроение музыки,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соединять слуховые впечатления детей со зрительными.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Какое чудное мгновенье!Увертюра. Финал.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Увертюра.Музыкальные темы – характеристики главных действующих лиц.</w:t>
            </w:r>
          </w:p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Песня-спор. Из телефильма «Новогодние приключения Маши и Вити». Ген.Гладков, слова В.Лугового.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выделять характерныеинтонационные музыкальные особенности музыкального сочинения: изобразительные и  выразительные.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воплощать выразительные и изобразительные особенности музыки в исполнительской деятельности.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передавать в собственном испол_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нении (пении, игре на инструмен_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тах, музыкально_пластическомдви_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жении) различные музыкальные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образы.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6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 концертном зале ( 5 ч)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24.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Симфоническая сказка «Петя  и Волк»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Жанровое многообразие инструментальной и симфонической музыки. Симфоническая сказка «Петя и волк» С. Прокофьева: тембры инструментов и различных групп инструментов симфонического оркестра. Партитура.</w:t>
            </w:r>
          </w:p>
          <w:p w:rsidR="00C455D8" w:rsidRPr="003F0485" w:rsidRDefault="00C455D8" w:rsidP="00FC0603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Петя и волк. Симфоническая сказка. С. Прокофьев.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передавать эмоционально  во время хорового исполнения  разные по характеру  песни, импровизировать;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выделять характерныеинтонационные музыкальные особенности музыкального сочинения, имитационными движениями.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воплощать выразительные и изобразительные особенности музыки в исполнительской деятельности.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передавать в собственном исполнении (пении, игре на инструмен</w:t>
            </w:r>
            <w:r>
              <w:rPr>
                <w:rFonts w:ascii="Times New Roman" w:hAnsi="Times New Roman"/>
                <w:sz w:val="20"/>
                <w:szCs w:val="20"/>
              </w:rPr>
              <w:t>тах,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музыкально_пластическомдви_жении) различные музыкальные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образы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25. 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Картинки  с выставки. Музыкальное впечатление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color w:val="000000"/>
                <w:sz w:val="20"/>
                <w:szCs w:val="20"/>
              </w:rPr>
              <w:t>Музыкальная живопись. «Картинкис выставки» М.Мусоргский. Картинки с выставки. Пьесы из фортепианной свиты М.Мусоргского.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определятьназвания изученных жанров  музыки; названия изученных произведений и их авторов;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узнавать изученные музыкальные сочинения, называть их авторов;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 и др.).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приобретать (моделировать) опыт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музыкально - творческой деятельности через сочинение, исполнение, слушание.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продемонстрировать личностно-окрашенное эмоционально-образное восприятие музыки, увлеченность музыкальными занятиями и музыкально-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творческой деятельностью.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мотивов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Обобщающий урок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вслушиваться  в звучащую музыку и определять характер произведения, выделять характерныеинтонационные музыкальные особенности музыкального сочинения, имитационными движениями изображать игру на музыкальных инструментах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участвовать в коллективном музицировании на элементарных и музыкальных инструментах.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воплощения собственных мыслей, чувств в звучании голоса и различных инструментов;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готовность конструктивно разрешать конфликты посредством учета интересов сторон и сотрудничества;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развитие навыков сотрудничества со взрослыми и сверстниками, умения не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– формирование чувства гордости за свою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Родину, формирование ценностей многонационального российского общества;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мотивов учебной деятельности и формирование личностного смысла учения;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эстетических потребностей, ценностей и чувств;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– формирование установки на безопасный, здоровый образ жизни;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11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4 четверть – 8 часов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27.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Звучит нестареющий Моцарт!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Симфония № 40.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Внешний Чайковский. «Сладкая греза Л.Дакен. «Кукушка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сравнивать звучание музыкальных инструментов, узнавать музыкальные инструменты по внешнему виду и по звучанию,  имитационными движениями изображать игру на музыкальных инструментах.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сопостовлятьвнешний вид, тембр, выразительные возможности музыкальных инструментов -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лютня, клавесин, гитара.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Увертюра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Музыкальная речь как способ общения между людьми, ее эмоциональное воздействие на слушателей.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Знакомство  с  музыкальными  инструментами,  через  алжирскую  сказку  “Чудеснаялютня”.  Размышление  о  безграничных возможностях  музыки  в  передаче  чувств,  мыслей  человека,  силе  ее  воздействия.  Обобщенная  характеристика  музыки,  дающая  представление  об  особенностях  русской  народной  протяжной,  лирической песни  разудалой  плясовой. 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 задания  и выявление  главного  вопроса: какая   музыка  может  помочь  иностранному  гостю  лучше  узнать  другую  страну? Художественный  образ. Закрепление  представления  о  музыкальных  инструментах  и исполнителях.  Характер  музыки  и  ее  соответствие  настроению  картины.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сопоставлять музыкальные образы в звучании различных музыкальных инструментов,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размышлять о возможностях музыки в передаче чувств. Мыслей человека, силе ее воздействия.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обобщать характеристику музыкальных произведений, воспринимать художественные образы классической музыки, расширять словарный запас,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Музыка в цирке.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Цирковое  представление  с  музыкой, которая  создает  праздничное  настроение. Музыка,  которая  звучит   в   цирке, помогает артистам  выполнять  сложные  номера, а  зрителям  подсказывает  появление  тех  или  иных  действующих  лиц  циркового представления. </w:t>
            </w:r>
          </w:p>
          <w:p w:rsidR="00C455D8" w:rsidRPr="003F0485" w:rsidRDefault="00C455D8" w:rsidP="00C455D8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А.Журбин « Добрые слоны»</w:t>
            </w:r>
          </w:p>
          <w:p w:rsidR="00C455D8" w:rsidRPr="003F0485" w:rsidRDefault="00C455D8" w:rsidP="00C455D8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И.Дунаевский « Выходной марш»</w:t>
            </w:r>
          </w:p>
          <w:p w:rsidR="00C455D8" w:rsidRPr="003F0485" w:rsidRDefault="00C455D8" w:rsidP="00C455D8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Д.Кабалевский«Клоуны»</w:t>
            </w:r>
          </w:p>
          <w:p w:rsidR="00C455D8" w:rsidRPr="003F0485" w:rsidRDefault="00C455D8" w:rsidP="00C455D8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О.Юдахина « Слон и скрипочка»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определять жанровую принадлежность музыкальных произведений, песня- танец – марш.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узнавать изученные музыкальные произведения и называть имена их авторов;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через различные формы деятельности  систематизировать словарный запас детей.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передавать настроение музыки и его изменение: в пении, музыкально-пластическом движении.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30.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Дом, который звучит.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Урок изучения и закрепления новых знаний.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Обобщенное представление об основных образно-эмоциональных сферах музыки и о многообразии музыкальных жанров. Опера, балет. Песенность, танцевальность, маршевость. Музыкальные театры.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Музыкальный  театр.  Через  песенность, 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танцевальность  и  маршевость  можно совершать  путешествие  в  музыкальные  страны  - оперу  и  балет.  Герои  опер - поют,    герои  балета  - танцуют. Пение  и  танец  объединяет  музыка.  Сюжетами  опер  и балетов  становятся  известные  народные  сказки. В  операх  и  балетах  “встречаются”  песенная,   танцевальная  и  маршевая музыка.</w:t>
            </w:r>
          </w:p>
          <w:p w:rsidR="00C455D8" w:rsidRPr="003F0485" w:rsidRDefault="00C455D8" w:rsidP="00C455D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Н.Римский-Корсаков  опера «Садко» </w:t>
            </w:r>
          </w:p>
          <w:p w:rsidR="00C455D8" w:rsidRPr="003F0485" w:rsidRDefault="00C455D8" w:rsidP="00C455D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( фрагменты)</w:t>
            </w:r>
          </w:p>
          <w:p w:rsidR="00C455D8" w:rsidRPr="003F0485" w:rsidRDefault="00C455D8" w:rsidP="00C455D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Р.Щедрин балет «Конек-Горбунок» </w:t>
            </w:r>
          </w:p>
          <w:p w:rsidR="00C455D8" w:rsidRPr="003F0485" w:rsidRDefault="00C455D8" w:rsidP="00C455D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( «Золотые рыбки»)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вслушиваться  в звучащую музыку и определять характер произведения, выделять характерныеинтонационные музыкальные особенности музыкального сочинения. Эмоционально откликаться на музыкальное произведение и выразить свое впечатление в пении, игре или пластике. </w:t>
            </w:r>
          </w:p>
          <w:p w:rsidR="00C455D8" w:rsidRPr="003F0485" w:rsidRDefault="00C455D8" w:rsidP="00FC0603">
            <w:pPr>
              <w:spacing w:before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накопления музыкально-слуховых представлений и воспитания художественного вкуса;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расширения  музыкального кругозора и получения общих представлений о музыкальной жизни современного социума;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формирования отношения к творчеству и искусству как созиданию красоты и пользы;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Опера-сказка.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Урок закрепления знаний.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Опера.Песенность, танцевальность, маршевость. Различные виды музыки: вокальная, инструментальная; сольная, хоровая, оркестровая.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Детальное  знакомство  с  хорами  из  детских  опер. Персонажи  опер  имеют  свои  яркие  музыкальные  характеристики – мелодии-темы.  Герои  опер  могут  петь по одному -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солист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и  вместе </w:t>
            </w: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– хором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 в  сопровождении  фортепиано  или  оркестра. В  операх  могут  быть  эпизоды,  когда  звучит  только  инструментальная музыка.</w:t>
            </w:r>
          </w:p>
          <w:p w:rsidR="00C455D8" w:rsidRPr="003F0485" w:rsidRDefault="00C455D8" w:rsidP="00C455D8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М.Коваль «Волк и семеро козлят»</w:t>
            </w:r>
          </w:p>
          <w:p w:rsidR="00C455D8" w:rsidRPr="003F0485" w:rsidRDefault="00C455D8" w:rsidP="00C455D8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М.Красев «Муха – цокотуха»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>назвать понравившееся  произведения, дать его характеристику;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сопоставлять,  сравнивать, различные жанры музыки.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определять различные виды музыки (вокальной, инструментальной;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сольной, хоровой, оркестровой);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участвовать в коллективной, ансамблевой и сольной певческой деятельности;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слушать своего собеседника, отстаивать свою позицию.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32.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«Ничего на свете  лучше нету».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Комбинированный урок.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Музыка для детей.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Музыка, написанная специально для мультфильмов. Любимые мультфильмы  и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музыка,  которая  звучит  повседневно  в  нашей жизни.  Знакомство  с  композиторами- песенниками,  создающими  музыкальные  образы. </w:t>
            </w:r>
          </w:p>
          <w:p w:rsidR="00C455D8" w:rsidRPr="003F0485" w:rsidRDefault="00C455D8" w:rsidP="00C455D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Г.Гладков «Бременские музыканты»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элементарные понятия о музыкальной грамоте  и использовать их во время урока,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w w:val="236"/>
                <w:sz w:val="20"/>
                <w:szCs w:val="20"/>
              </w:rPr>
              <w:t>-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 xml:space="preserve">  оказывать  помощь в организации   и</w:t>
            </w:r>
            <w:r w:rsidRPr="003F0485">
              <w:rPr>
                <w:rFonts w:ascii="Times New Roman" w:hAnsi="Times New Roman"/>
                <w:sz w:val="20"/>
                <w:szCs w:val="20"/>
              </w:rPr>
              <w:tab/>
              <w:t xml:space="preserve">проведении школьных   культурно массовых   мероприятий,   представлять  широкой  публике  результаты  собственной  музыкально - </w:t>
            </w:r>
            <w:r w:rsidRPr="003F0485">
              <w:rPr>
                <w:rFonts w:ascii="Times New Roman" w:hAnsi="Times New Roman"/>
                <w:sz w:val="20"/>
                <w:szCs w:val="20"/>
              </w:rPr>
              <w:lastRenderedPageBreak/>
              <w:t>творческой  деятельности,      собирать  музыкальные  коллекции (фонотека,     видеотеку)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Обобщающий урок. (Урок-концерт.)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Слушание полюбившихся произведений, заполнение афиши, исполнение любимых песен.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 триединство: композитор – исполнитель – слушатель,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осозновать, что все события в жизни человека находят свое отражение в ярких музыкальных и художественных образах.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сравнивать музыкальные произведения разных жанров и стилей.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различать песенность, танцевальность и маршевость в музыке.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получения эстетического наслаждения от восприятия музыки, от общения с миром искусства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5D8" w:rsidRPr="003F0485" w:rsidTr="00FC0603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>34.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5D8" w:rsidRPr="003F0485" w:rsidRDefault="00C455D8" w:rsidP="00FC060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b/>
                <w:sz w:val="20"/>
                <w:szCs w:val="20"/>
              </w:rPr>
              <w:t xml:space="preserve">Итоговый урок.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Слушание полюбившихся произведений, заполнение афиши, исполнение любимых песен.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Научиться: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понимать триединство: композитор – исполнитель – слушатель,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 xml:space="preserve">- осозновать, что все события в жизни человека находят свое отражение в ярких музыкальных и художественных образах. </w:t>
            </w:r>
          </w:p>
          <w:p w:rsidR="00C455D8" w:rsidRPr="003F0485" w:rsidRDefault="00C455D8" w:rsidP="00FC060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сравнивать музыкальные произведения разных жанров и стилей.</w:t>
            </w:r>
          </w:p>
          <w:p w:rsidR="00C455D8" w:rsidRPr="003F0485" w:rsidRDefault="00C455D8" w:rsidP="00FC060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различать песенность, танцевальность и маршевость в музыке.</w:t>
            </w:r>
          </w:p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0485">
              <w:rPr>
                <w:rFonts w:ascii="Times New Roman" w:hAnsi="Times New Roman"/>
                <w:sz w:val="20"/>
                <w:szCs w:val="20"/>
              </w:rPr>
              <w:t>- получения эстетического наслаждения от восприятия музыки, от общения с миром искусства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D8" w:rsidRPr="003F0485" w:rsidRDefault="00C455D8" w:rsidP="00FC06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55D8" w:rsidRPr="0008311E" w:rsidRDefault="00C455D8" w:rsidP="00C455D8">
      <w:pPr>
        <w:rPr>
          <w:sz w:val="20"/>
          <w:szCs w:val="20"/>
        </w:rPr>
      </w:pPr>
    </w:p>
    <w:p w:rsidR="00C455D8" w:rsidRPr="0008311E" w:rsidRDefault="00C455D8" w:rsidP="00C455D8">
      <w:pPr>
        <w:rPr>
          <w:sz w:val="20"/>
          <w:szCs w:val="20"/>
        </w:rPr>
      </w:pPr>
    </w:p>
    <w:p w:rsidR="00C455D8" w:rsidRPr="00960FBC" w:rsidRDefault="00C455D8" w:rsidP="00C455D8">
      <w:pPr>
        <w:shd w:val="clear" w:color="auto" w:fill="FFFFFF"/>
        <w:tabs>
          <w:tab w:val="left" w:leader="underscore" w:pos="677"/>
          <w:tab w:val="left" w:leader="underscore" w:pos="1378"/>
        </w:tabs>
        <w:spacing w:after="0"/>
        <w:ind w:left="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60FBC">
        <w:rPr>
          <w:rFonts w:ascii="Times New Roman" w:hAnsi="Times New Roman" w:cs="Times New Roman"/>
          <w:b/>
          <w:sz w:val="40"/>
          <w:szCs w:val="28"/>
        </w:rPr>
        <w:t xml:space="preserve">Технология  </w:t>
      </w:r>
    </w:p>
    <w:p w:rsidR="00C455D8" w:rsidRDefault="00C455D8" w:rsidP="00C455D8">
      <w:pPr>
        <w:pStyle w:val="210"/>
        <w:spacing w:after="0" w:line="36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Пояснительная записка</w:t>
      </w:r>
    </w:p>
    <w:p w:rsidR="00C455D8" w:rsidRPr="00960FBC" w:rsidRDefault="00C455D8" w:rsidP="00C455D8">
      <w:pPr>
        <w:pStyle w:val="210"/>
        <w:spacing w:after="0" w:line="36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</w:t>
      </w:r>
    </w:p>
    <w:tbl>
      <w:tblPr>
        <w:tblW w:w="0" w:type="auto"/>
        <w:jc w:val="center"/>
        <w:tblInd w:w="-5" w:type="dxa"/>
        <w:tblLayout w:type="fixed"/>
        <w:tblLook w:val="0000" w:firstRow="0" w:lastRow="0" w:firstColumn="0" w:lastColumn="0" w:noHBand="0" w:noVBand="0"/>
      </w:tblPr>
      <w:tblGrid>
        <w:gridCol w:w="3180"/>
        <w:gridCol w:w="7853"/>
      </w:tblGrid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1.Роль и место данной дисциплины в образовательном процессе.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pStyle w:val="HTML"/>
              <w:snapToGrid w:val="0"/>
              <w:jc w:val="both"/>
              <w:textAlignment w:val="top"/>
              <w:rPr>
                <w:rFonts w:ascii="Times New Roman" w:hAnsi="Times New Roman" w:cs="Times New Roman"/>
              </w:rPr>
            </w:pPr>
            <w:r w:rsidRPr="00960FBC">
              <w:rPr>
                <w:rFonts w:ascii="Times New Roman" w:hAnsi="Times New Roman" w:cs="Times New Roman"/>
              </w:rPr>
              <w:t xml:space="preserve">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 продукции процессов, правил, навыков, предъявляемых к технической документации требований, но и показывает, как использовать эти знания в разных сферах учебной и внеучебной деятельности (при поиске информации, освоении новых знаний, выполнении практических заданий). 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2.Кому адресована программа.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Программа адресована обучающимся  вторых классов общеобразовательных школ.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3.Соответствие федеральному государственному образовательному стандарту.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4.Цели и задачи программы.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ind w:left="360"/>
              <w:jc w:val="both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изучения технологии в начальной школе</w:t>
            </w:r>
            <w:r w:rsidRPr="00960FBC"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>:</w:t>
            </w:r>
          </w:p>
          <w:p w:rsidR="00C455D8" w:rsidRPr="00960FBC" w:rsidRDefault="00C455D8" w:rsidP="00C455D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технологическими знаниями и технико-технологическими умениями.</w:t>
            </w:r>
          </w:p>
          <w:p w:rsidR="00C455D8" w:rsidRPr="00960FBC" w:rsidRDefault="00C455D8" w:rsidP="00C455D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продуктивной проектной деятельности.</w:t>
            </w:r>
          </w:p>
          <w:p w:rsidR="00C455D8" w:rsidRPr="00960FBC" w:rsidRDefault="00C455D8" w:rsidP="00C455D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позитивного эмоционально-ценностного отношения к труду и людям труда.</w:t>
            </w:r>
          </w:p>
          <w:p w:rsidR="00C455D8" w:rsidRPr="00960FBC" w:rsidRDefault="00C455D8" w:rsidP="00FC0603">
            <w:pPr>
              <w:pStyle w:val="af0"/>
              <w:spacing w:after="0"/>
              <w:ind w:left="0"/>
              <w:jc w:val="both"/>
              <w:rPr>
                <w:b/>
              </w:rPr>
            </w:pPr>
            <w:r w:rsidRPr="00960FBC">
              <w:rPr>
                <w:b/>
              </w:rPr>
              <w:t>Основные задачи курса: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духовно-нравственное развитие учащихся, освоение нравственно-эстетического и социально-исторического опыта человечества, отраженного в материальной культуре;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эмоционально-ценностного отношения   к социальному миру и миру природы через формирование позитивного отношения к труду и людям труда, знакомство с современными профессиями;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 осуществлять  личностный  выбор способов деятельности, реализовать их  в практической деятельности,  нести ответственность за результат своего труда;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идентичности гражданина России в поликультурном многонациональном обществе на основе знакомства с ремеслами народов России;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способности к равноправному сотрудничеству на основе уважения личности другого человека; воспитание толерантности к мнению и позиции других;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целостной картины мира (образа мира) на основе  познания мира через осмысление духовно-психологического содержания предметного мира и его единства с миром природы,  освоения трудовых умений и навыков, осмысления технологии  процесса выполнения изделий в проектной деятельности;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 развитие познавательных мотивов, инициативности, любознательности и познавательных интересов  на основе  связи  трудового и технологического образования  с жизненным опытом и системой ценностей ребенка;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 мотивации успеха, готовности к действиям в новых условиях и нестандартных ситуациях;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гармоничное развитие понятийно-логического и образно-художественного мышления в процессе реализации проекта; 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потенциала личности в  процессе изготовления изделий при замене различных видов материалов, способов выполнения отдельных операций;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первоначальных конструкторско-технологических знаний и умений на основе обучения работе с технологической картой, строгого выполнение технологии  изготовления любых изделий;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знаково-символического и пространственного мышления, 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и репродуктивного воображения, творческого мышления;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 основе овладения культурой проектной деятельности внутреннего плана деятельности, включающего целеполагание, планирование (умение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оценку;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обучение умению самостоятельно оценивать свое изделие, свой труд, приобщение к пониманию обязательности оценки качества продукции,   работе над изделием в формате и логике проекта;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переносить освоенные в проектной деятельности теоретические знания о технологическом процессе  в практику изготовления изделий  ручного труда,  использовать технологические знания при изучении предмета «Окружающий мир» и других школьных дисциплин;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 обучение приемам работы с  природными,  пластичными материалами, бумагой, тканью, работе с  конструктором, формирование  умения подбирать   необходимые  для выполнения изделия инструменты;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привычки неукоснительно соблюдать  технику безопасности и правила работы с инструментами, организации рабочего места;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первоначальных умений  поиска необходимой информации в словарях, каталогах, библиотеке,  умений проверки, преобразования, хранения, передачи имеющейся информации, навыков использования компьютера;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коммуникативных умений  в процессе реализации проектной деятельности (выслушивать и  принимать разные точки зрения и мнения, сравнивая их со своей; распределять обязанности, приходить к единому решению в процессе обсуждения (договариваться), аргументировать свою точку зрения, убеждать в правильности выбранного способа и т.д.);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 общении и осмысление его значимости для достижения положительного конечного результата;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 в сотрудничестве, осмысление и соблюдение правил взаимодействия при групповой и парной работе, при общении с разными возрастными группами.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5.Принципы, лежащие в основе построения программы.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Принципы: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</w:t>
            </w: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приоритет воспитания в образовательном процессе;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</w:t>
            </w: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личностно-ориентированный и деятельностный характер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обучения;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</w:t>
            </w: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сочетание инновационных подходов с традициями</w:t>
            </w:r>
          </w:p>
          <w:p w:rsidR="00C455D8" w:rsidRPr="00960FBC" w:rsidRDefault="00C455D8" w:rsidP="00FC06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отечественного образования.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6.Специфика программы.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Особенностью программы является то, что она обеспечивает изучение начального курса  технологии   через </w:t>
            </w:r>
            <w:r w:rsidRPr="00960FBC">
              <w:rPr>
                <w:rFonts w:ascii="Times New Roman" w:hAnsi="Times New Roman" w:cs="Times New Roman"/>
                <w:i/>
                <w:sz w:val="24"/>
                <w:szCs w:val="24"/>
              </w:rPr>
              <w:t>осмысление младшим школьником  деятельности человека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,   осваивающего природу на Земле, в Воде, в Воздухе и в информационном пространстве. Человек при этом рассматривается как создатель духовной культуры и  творец рукотворного мира.  Освоение содержания предмета осуществляется на основе   </w:t>
            </w:r>
            <w:r w:rsidRPr="00960FBC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продуктивной проектной деятельности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.   Формирование конструкторско-технологических знаний и умений происходит в процессе работы  с </w:t>
            </w:r>
            <w:r w:rsidRPr="00960FBC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технологической картой.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7.Основные содержательные линии курса (разделы, структура).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Style w:val="FontStyle12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   Основные содержательные линии «Технологии» определены стандартом начального образования и представлены </w:t>
            </w:r>
            <w:r w:rsidRPr="00960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разделами:</w:t>
            </w:r>
            <w:r w:rsidRPr="00960FBC">
              <w:rPr>
                <w:rStyle w:val="FontStyle12"/>
              </w:rPr>
              <w:t xml:space="preserve"> 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1"/>
              </w:numPr>
              <w:suppressAutoHyphens/>
              <w:spacing w:after="0" w:line="240" w:lineRule="auto"/>
              <w:contextualSpacing w:val="0"/>
              <w:jc w:val="both"/>
              <w:rPr>
                <w:rStyle w:val="FontStyle12"/>
                <w:b w:val="0"/>
              </w:rPr>
            </w:pPr>
            <w:r w:rsidRPr="00960FBC">
              <w:rPr>
                <w:rStyle w:val="FontStyle12"/>
                <w:b w:val="0"/>
              </w:rPr>
              <w:t>«Давай познакомимся»,</w:t>
            </w:r>
          </w:p>
          <w:p w:rsidR="00C455D8" w:rsidRPr="00960FBC" w:rsidRDefault="00C455D8" w:rsidP="00C455D8">
            <w:pPr>
              <w:numPr>
                <w:ilvl w:val="0"/>
                <w:numId w:val="3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«Человек и земля», </w:t>
            </w:r>
          </w:p>
          <w:p w:rsidR="00C455D8" w:rsidRPr="00960FBC" w:rsidRDefault="00C455D8" w:rsidP="00C455D8">
            <w:pPr>
              <w:numPr>
                <w:ilvl w:val="0"/>
                <w:numId w:val="3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«Человек и вода», </w:t>
            </w:r>
          </w:p>
          <w:p w:rsidR="00C455D8" w:rsidRPr="00960FBC" w:rsidRDefault="00C455D8" w:rsidP="00C455D8">
            <w:pPr>
              <w:numPr>
                <w:ilvl w:val="0"/>
                <w:numId w:val="3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«Человек и воздух», </w:t>
            </w:r>
          </w:p>
          <w:p w:rsidR="00C455D8" w:rsidRPr="00960FBC" w:rsidRDefault="00C455D8" w:rsidP="00C455D8">
            <w:pPr>
              <w:numPr>
                <w:ilvl w:val="0"/>
                <w:numId w:val="3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«Человек и информация».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8.Требования к уровню подготовки обучающихся.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концу 2 класса у  обучающихся следующие знания и умения: 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культурные и трудовые традиции своей семьи;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первоначальные представления о созидательном и нравственном значении труда в жизни человека и общества;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возможности использования природных богатств человеком;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познакомиться со свойствами материалов, инструментами и машинами, помогающими человеку в обработке сырья и создании предметного мира; осуществлять простейшую классификацию рабочих машин;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собирать модели транспортных, транспортирующих и технологических машин по образцу, технологическому рисунку, условиям.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рабочие машины; принцип действия и устройство простейших моделей транспортных, транспортирующих и технологических машин; применение этих машин в народном хозяйстве, профессии людей, обслуживающих эти машины.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законы природы, на которые опирается человек при работе;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8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основные виды работ по выращиванию растений: обработка почвы, посев (посадка), уход за растениями (сбор урожая); отличительные признаки семян; 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648"/>
              </w:tabs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общее понятие о размножении растений черенками.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уметь самостоятельно ориентироваться в учебнике и рабочей тетради, пользоваться ими; 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оформить (декорировать) папку достижений с использованием разных цветов;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наблюдать традиции и творчество мастеров ремесел и профессий;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сравнивать особенности декоративно-прикладных изделий и материалов для рукотворной деятельности.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анализировать предлагаемые задания: понимать поставленную цель, прогнозировать получение практических результатов в зависимости от характера выполняемых действий, находить и использовать оптимальные средства и способы работы;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lastRenderedPageBreak/>
              <w:t>находить необходимую информацию в учебнике и справочных материалах;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организовывать свою деятельность: подготавливать к работе свое место, рационально размещать материалы и инструменты, соблюдать технику безопасности;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технологические свойства используемых инструментов (ножницы, канцелярский нож, линейка, циркуль) и технику безопасности при работе с ними;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создавать мысленный образ конструкции, планировать последовательность практических действий, отбирать наиболее эффективные способы решения задач;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осуществлять самоконтроль и корректировку хода работы;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моделировать несложные изделия;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применять знания, полученные в 1 классе;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знания о профессиях и их особенностях, о важности правильного выбора профессии; использовать эти знания в своей практической деятельности на уроке и вне школы;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о профессиях прошлых лет и современных, о старинных промыслах и ремеслах, об истории развития изучаемых производств;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искать в разных источниках (для практической работы в проекте или при изготовлении изделия) и перерабатывать информацию (анализировать, классифицировать, систематизировать);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планировать практическую работу, составлять алгоритмы действий,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оценивать промежуточный и итоговый результат;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осуществлять самоконтроль и необходимую коррекцию по ходу работы;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готовить сообщение на заданную тему;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о материалах и инструментах, используемых человеком в различных областях деятельности, выполнять практические работы (изготовлять изделие по плану);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осуществлять элементарное самообслуживание в школе и дома;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уметь работать с разнообразными материалами: бумагой и картоном, текстильными и волокнистыми материалами, природными материалами, пластичными материалами, пластмассами, металлами (знать о их свойствах, происхождении и использовании человеком);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освоить доступные технологические приемы ручной обработки изучаемого материала: разметка (с помощью копировальной бумаги, линейки, на глаз, на просвет), выделение из заготовки, формообразование, раскрой, сборка,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отделка;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уметь использовать приемы комбинирования различных материалов в одном изделии;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выполнять задания по заполнению технологической карты;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правильно и экономно расходовать материалы;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знать основные правила работы с инструментами (правила безопасной работы ножницами, шилом и др.); 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и выполнять правила техники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безопасности;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использовать приобретенные знания и умения для творческого решения инесложных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владеть навыками работы с простейшей технической документацией, (распознавание чертежей, их чтение, выполнение эскизов, разметка с опорой на них);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ориентироваться в элементарных экономических сведениях и проводить практические расчеты;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понимать, что вся работа имеет цену;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выполнять практические работы с помощью, схем, рисунков, изображений изделий, представленных в учебнике, анализировать устройство (выделять детали, определять взаимоположение, соединения их виды и способы);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неподвижный и подвижный способы соединения деталей и соединительные материалы (неподвижный – клейстер (клей) и нитки, подвижный – проволока, нитки, тонкая веревочка) - знать, уметь применять на практике;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название, назначение и приемы работы измерительными инструментами (линейка, угольник, циркуль); последовательность технологических операций: разметка, резание, формообразование, сборка, оформление;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приемы построения прямоугольника с помощью измерительных инструментов; способ контроля – линейкой, угольником, циркулем;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 помощью учителя выполнять разметку с опорой на чертѐж по линейке, угольнику, выполнять подвижное соединение деталей с помощью проволоки, ниток (№ 10), тонкой веревочки;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самостоятельно организовывать рабочее место в соответствии с особенностями используемого материала и поддерживать порядок на нѐм вовремя работы, экономно и рационально размечать несколько деталей;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изготавливать модели и конструкции изделий по образцу, рисунку, эскизу, чертежу, плану, технологической карте;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работать с конструктором для детского творчества (определять количество, способы соединения деталей);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 помощью рисунков подбирать детали и инструменты, необходимые для сборки из тех, что есть в конструкторе;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4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развивать навыки проектной деятельности – учить думать, рассуждать вслух, спорить, делиться своим жизненным опытом, продумывать идею проекта, разбираться в предлагаемом задании, способах его выполнения, выстраивать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цепочку своих практических действий;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анализировать готовое изделие; построение плана работы или использование плана, предложенного в учебнике, непосредственное выполнение работы, ее презентация;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учится строить монологическое высказывание, рассказывая о цели изготовления изделия и вариантах его использования;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работать в группе, оформлять композицию, осуществлять само и взаимоконтроль;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кондитерское искусство, виды пластичных материалов, применять технологию лепки из соленого теста; уметь проводить сравнительную характеристику пластичных материалов по предложенным критериям, основные термины и понятия: тестопластика, пекарь, кондитер;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lastRenderedPageBreak/>
              <w:t>различать съедобные и несъедобные грибы, составлять композицию с использованием пластилина и природных материалов, оформлять изделие по задуманному плану;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составлять композицию на основе шаблонов, обмотанных нитками; различать виды ниток; получить опыт подготовки и обмотки шаблонов;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получить опыт самостоятельной посадки луковицы, проведения наблюдения; научиться оформлять дневник наблюдений, проводить анализ выполненной работы (с занесением в дневник наблюдений);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овладеть навыком конструирования из бумаги; научиться заполнять технологическую карту к поделке;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знать свойства, способы использования, виды пластилина;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народные промыслы - уметь различать произведения хохломских, дымковских и городецких мастеров, виды изображений матрешек;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усвоить последовательность изготовления матрешки; уметь работать с шаблонами, составлять аппликацию из ткани, применять навыки кроя, выполнять разметку на ткани, экономить используемый материал;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создавать коллективный проект; проводить презентацию проекта по заданной схеме;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использовать в аппликации различные виды круп — просо, гречка, семена ясеня и т. д., создавать полуобъемную аппликацию, отрабатывать навыки работы клеем;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различать национальные костюмы разных народностей, знать принципы обработки волокон натурального происхождения, освоить прием плетения в три нити, уметь составлять композицию русской тематики;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освоить приемы работы с глиной, целой яичной скорлупой составлять композиции;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выполнять вышивку тамбурным швом, различать виды обработки ткани (основные термины и понятия: </w:t>
            </w:r>
            <w:r w:rsidRPr="00960FBC">
              <w:rPr>
                <w:b/>
                <w:bCs/>
                <w:i/>
                <w:iCs/>
                <w:sz w:val="24"/>
                <w:szCs w:val="24"/>
              </w:rPr>
              <w:t>шов, пяльцы, вышивка);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создавать изделия, используя шов «через край», пришивать пуговицу; понятия: </w:t>
            </w:r>
            <w:r w:rsidRPr="00960FBC">
              <w:rPr>
                <w:b/>
                <w:bCs/>
                <w:i/>
                <w:iCs/>
                <w:sz w:val="24"/>
                <w:szCs w:val="24"/>
              </w:rPr>
              <w:t>виды швов, нитки.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правила разметки ткани; прием разметки ткани с помощью шаблона;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работать с выкройками; развивать навыки кроя;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научиться создавать изделия приемом лепки из фольги, уметь работать по плану;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3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коллективно, с помощью учителя проводить конференции,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уметь выступать с презентацией своей папки достижений.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задавать заранее подготовленные вопросы (можно использовать учебник), оценивать выступления своих товарищей, анализировать;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иметь представление о том, как строить монологическое высказывание;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владеть методами самоанализа, самоконтроля самооценки, взаимопомощи и взаимовыручки;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 xml:space="preserve">освоить элементарные приемы работы с компьютером (поиск и получение информации, работа с готовыми ресурсами, создание небольших текстов в рамках практических задач)- поиск информации в Интернете (для этого изучают правила набора текста с клавиатуры и выполняют практическую работу «Ищем информацию в Интернете», </w:t>
            </w:r>
            <w:r w:rsidRPr="00960FBC">
              <w:rPr>
                <w:sz w:val="24"/>
                <w:szCs w:val="24"/>
              </w:rPr>
              <w:lastRenderedPageBreak/>
              <w:t>осваивая на элементарном уровне программу Microsoft Internet Explorer;</w:t>
            </w:r>
          </w:p>
          <w:p w:rsidR="00C455D8" w:rsidRPr="00960FBC" w:rsidRDefault="00C455D8" w:rsidP="00C455D8">
            <w:pPr>
              <w:pStyle w:val="a4"/>
              <w:numPr>
                <w:ilvl w:val="0"/>
                <w:numId w:val="40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4"/>
                <w:szCs w:val="24"/>
              </w:rPr>
            </w:pPr>
            <w:r w:rsidRPr="00960FBC">
              <w:rPr>
                <w:sz w:val="24"/>
                <w:szCs w:val="24"/>
              </w:rPr>
              <w:t>работать с разными источниками информации: сравнивать, анализировать, выбирать; классифицировать, устанавливать связи, и т.д.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9.Требования к результатам универсальных учебных действий.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ind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</w:t>
            </w:r>
          </w:p>
          <w:p w:rsidR="00C455D8" w:rsidRPr="00960FBC" w:rsidRDefault="00C455D8" w:rsidP="00FC0603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60FBC">
              <w:rPr>
                <w:rFonts w:ascii="Times New Roman" w:hAnsi="Times New Roman" w:cs="Times New Roman"/>
                <w:bCs/>
                <w:sz w:val="24"/>
                <w:szCs w:val="24"/>
              </w:rPr>
              <w:t>оздание условий для</w:t>
            </w: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формирования следующих умений: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6"/>
              </w:numPr>
              <w:tabs>
                <w:tab w:val="left" w:pos="1080"/>
              </w:tabs>
              <w:spacing w:before="0"/>
              <w:ind w:left="0" w:firstLine="540"/>
              <w:jc w:val="both"/>
              <w:rPr>
                <w:rFonts w:cs="Times New Roman"/>
                <w:b w:val="0"/>
                <w:iCs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объяснять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свои чувства и ощущения от восприятия объектов, иллюстраций,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 xml:space="preserve"> результатов трудовой деятельности человека-мастера;</w:t>
            </w:r>
          </w:p>
          <w:p w:rsidR="00C455D8" w:rsidRPr="00960FBC" w:rsidRDefault="00C455D8" w:rsidP="00C455D8">
            <w:pPr>
              <w:numPr>
                <w:ilvl w:val="0"/>
                <w:numId w:val="46"/>
              </w:numPr>
              <w:tabs>
                <w:tab w:val="left" w:pos="1080"/>
              </w:tabs>
              <w:suppressAutoHyphens/>
              <w:autoSpaceDE w:val="0"/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уважительно относиться к чужому мнению, к результатам труда мастеров;</w:t>
            </w:r>
          </w:p>
          <w:p w:rsidR="00C455D8" w:rsidRPr="00960FBC" w:rsidRDefault="00C455D8" w:rsidP="00C455D8">
            <w:pPr>
              <w:numPr>
                <w:ilvl w:val="0"/>
                <w:numId w:val="46"/>
              </w:numPr>
              <w:tabs>
                <w:tab w:val="left" w:pos="1080"/>
              </w:tabs>
              <w:suppressAutoHyphens/>
              <w:autoSpaceDE w:val="0"/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понимать исторические традиции ремесел, положительно относиться к труду людей ремесленных профессий.</w:t>
            </w:r>
          </w:p>
          <w:p w:rsidR="00C455D8" w:rsidRPr="00960FBC" w:rsidRDefault="00C455D8" w:rsidP="00FC0603">
            <w:pPr>
              <w:ind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Метапредметные результаты </w:t>
            </w:r>
          </w:p>
          <w:p w:rsidR="00C455D8" w:rsidRPr="00960FBC" w:rsidRDefault="00C455D8" w:rsidP="00FC0603">
            <w:pPr>
              <w:pStyle w:val="31"/>
              <w:spacing w:before="0"/>
              <w:ind w:firstLine="360"/>
              <w:jc w:val="both"/>
              <w:rPr>
                <w:rFonts w:cs="Times New Roman"/>
                <w:b w:val="0"/>
                <w:i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/>
                <w:sz w:val="24"/>
                <w:szCs w:val="24"/>
              </w:rPr>
              <w:t>Регулятивные УУД: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>о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пределять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с помощью учителя и самостоятельно цель деятельности на уроке,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учиться выявлять и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 xml:space="preserve">формулировать учебную проблему 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совместно с учителем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(в ходе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анализа предлагаемых заданий, образцов изделий);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учиться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планировать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практическую деятельность на уроке;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/>
                <w:sz w:val="24"/>
                <w:szCs w:val="24"/>
              </w:rPr>
              <w:t>под контролем учителя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выполнять пробные поисковые действия (упражнения) для выявления оптимального решения проблемы (задачи);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учиться предлагать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из числа освоенных конструкторско-технологические приемы и способы выполнения отдельных этапов изготовления изделий (на основе продуктивных заданий в учебнике);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работать по совместно с учителем составленному плану,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 xml:space="preserve">используя 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>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неправильной формы, чертежных инструментов);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3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определять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в диалоге с учителем успешность выполнения своего задания.</w:t>
            </w:r>
          </w:p>
          <w:p w:rsidR="00C455D8" w:rsidRPr="00960FBC" w:rsidRDefault="00C455D8" w:rsidP="00FC0603">
            <w:pPr>
              <w:pStyle w:val="31"/>
              <w:spacing w:before="0"/>
              <w:ind w:firstLine="360"/>
              <w:jc w:val="both"/>
              <w:rPr>
                <w:rFonts w:cs="Times New Roman"/>
                <w:b w:val="0"/>
                <w:i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/>
                <w:sz w:val="24"/>
                <w:szCs w:val="24"/>
              </w:rPr>
              <w:t>Познавательные УУД:</w:t>
            </w:r>
          </w:p>
          <w:p w:rsidR="00C455D8" w:rsidRPr="00960FBC" w:rsidRDefault="00C455D8" w:rsidP="00C455D8">
            <w:pPr>
              <w:numPr>
                <w:ilvl w:val="0"/>
                <w:numId w:val="43"/>
              </w:numPr>
              <w:suppressAutoHyphens/>
              <w:autoSpaceDE w:val="0"/>
              <w:spacing w:after="0" w:line="240" w:lineRule="auto"/>
              <w:ind w:right="875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наблюдать конструкции и образы объектов природы и окружающего мира, результаты творчества мастеров родного края;</w:t>
            </w:r>
          </w:p>
          <w:p w:rsidR="00C455D8" w:rsidRPr="00960FBC" w:rsidRDefault="00C455D8" w:rsidP="00C455D8">
            <w:pPr>
              <w:numPr>
                <w:ilvl w:val="0"/>
                <w:numId w:val="43"/>
              </w:numPr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3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учиться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понимать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необходимость использования пробно-поисковых практических упражнений для открытия нового знания и умения;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3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находить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необходимую информацию в учебнике, в предложенных учителем словарях и энциклопедиях (в учебнике – словарь терминов, дополнительный познавательный материал);</w:t>
            </w:r>
          </w:p>
          <w:p w:rsidR="00C455D8" w:rsidRPr="00960FBC" w:rsidRDefault="00C455D8" w:rsidP="00C455D8">
            <w:pPr>
              <w:numPr>
                <w:ilvl w:val="0"/>
                <w:numId w:val="43"/>
              </w:numPr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i/>
                <w:sz w:val="24"/>
                <w:szCs w:val="24"/>
              </w:rPr>
              <w:t>с помощью учителя</w:t>
            </w: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3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самостоятельно </w:t>
            </w: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делать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простейшие обобщения и </w:t>
            </w:r>
            <w:r w:rsidRPr="00960FBC">
              <w:rPr>
                <w:rFonts w:cs="Times New Roman"/>
                <w:b w:val="0"/>
                <w:i/>
                <w:sz w:val="24"/>
                <w:szCs w:val="24"/>
              </w:rPr>
              <w:t>выводы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>.</w:t>
            </w:r>
          </w:p>
          <w:p w:rsidR="00C455D8" w:rsidRPr="00960FBC" w:rsidRDefault="00C455D8" w:rsidP="00FC0603">
            <w:pPr>
              <w:pStyle w:val="31"/>
              <w:spacing w:before="0"/>
              <w:ind w:firstLine="360"/>
              <w:jc w:val="both"/>
              <w:rPr>
                <w:rFonts w:cs="Times New Roman"/>
                <w:b w:val="0"/>
                <w:i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/>
                <w:sz w:val="24"/>
                <w:szCs w:val="24"/>
              </w:rPr>
              <w:t>Коммуникативные УУД: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уметь слушать учителя и одноклассников, высказывать свое 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lastRenderedPageBreak/>
              <w:t>мнение;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уметь вести небольшой познавательный диалог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по теме урока, коллективно анализировать изделия;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iCs/>
                <w:sz w:val="24"/>
                <w:szCs w:val="24"/>
              </w:rPr>
              <w:t>вступать</w:t>
            </w:r>
            <w:r w:rsidRPr="00960FBC">
              <w:rPr>
                <w:rFonts w:cs="Times New Roman"/>
                <w:b w:val="0"/>
                <w:sz w:val="24"/>
                <w:szCs w:val="24"/>
              </w:rPr>
              <w:t xml:space="preserve"> в беседу и обсуждение на уроке и в жизни;</w:t>
            </w:r>
          </w:p>
          <w:p w:rsidR="00C455D8" w:rsidRPr="00960FBC" w:rsidRDefault="00C455D8" w:rsidP="00C455D8">
            <w:pPr>
              <w:pStyle w:val="31"/>
              <w:numPr>
                <w:ilvl w:val="0"/>
                <w:numId w:val="45"/>
              </w:numPr>
              <w:spacing w:before="0"/>
              <w:ind w:firstLine="54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960FBC">
              <w:rPr>
                <w:rFonts w:cs="Times New Roman"/>
                <w:b w:val="0"/>
                <w:sz w:val="24"/>
                <w:szCs w:val="24"/>
              </w:rPr>
              <w:t>учиться выполнять предлагаемые задания в паре, группе.</w:t>
            </w:r>
          </w:p>
          <w:p w:rsidR="00C455D8" w:rsidRPr="00960FBC" w:rsidRDefault="00C455D8" w:rsidP="00FC0603">
            <w:pPr>
              <w:pStyle w:val="31"/>
              <w:spacing w:before="0"/>
              <w:ind w:left="540"/>
              <w:jc w:val="both"/>
              <w:rPr>
                <w:rFonts w:cs="Times New Roman"/>
                <w:b w:val="0"/>
                <w:sz w:val="24"/>
                <w:szCs w:val="24"/>
              </w:rPr>
            </w:pP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10.Виды и формы организации учебного процесса.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особенностью методов и форм является то, что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предпочтение отдается проблемно-поисковой и творческой деятельности младших школьников. Такой подход предусматривает создание проблемных ситуаций, выдвижение предположений, поиск доказательств, формулирование выводов, сопоставление результатов с эталоном. При таком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подходе возникает естественная мотивация учения, успешно развивается способность ребенка понимать смысл поставленной задачи, планировать учебную работу, контролировать и оценивать ее результат.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Проблемно-поисковый подход позволяет выстраивать гибкую</w:t>
            </w:r>
          </w:p>
          <w:p w:rsidR="00C455D8" w:rsidRPr="00960FBC" w:rsidRDefault="00C455D8" w:rsidP="00FC0603">
            <w:pPr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методику обучения, хорошо адаптированную к специфике учебного содержания и конкретной педагогической ситуации, учитывать индивидуальные особенности детей, их интересы и склонности. Он дает возможность применять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демонстрируется возможность существования различных точек зрения на один и тот же вопрос, воспитывается терпимость и уважение к мнению другого, культура диалога, что хорошо согласуется с</w:t>
            </w:r>
          </w:p>
          <w:p w:rsidR="00C455D8" w:rsidRPr="00960FBC" w:rsidRDefault="00C455D8" w:rsidP="00FC06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eastAsia="Calibri" w:hAnsi="Times New Roman" w:cs="Times New Roman"/>
                <w:sz w:val="24"/>
                <w:szCs w:val="24"/>
              </w:rPr>
              <w:t>задачей формирования толерантности.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11.Итоговый контроль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12.Объем и сроки обучения.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На изучение технологии во 2 классе отводится 1 ч в неделю.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 xml:space="preserve">Курс рассчитан   34 ч -  (34 учебные недели).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часов в 1-й четверти - 9.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часов во 2-й четверти - 7.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часов в 3-й четверти - 10. </w:t>
            </w:r>
          </w:p>
          <w:p w:rsidR="00C455D8" w:rsidRPr="00960FBC" w:rsidRDefault="00C455D8" w:rsidP="00FC0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4-й четверти - 8.</w:t>
            </w:r>
          </w:p>
        </w:tc>
      </w:tr>
      <w:tr w:rsidR="00C455D8" w:rsidRPr="00960FBC" w:rsidTr="00FC0603">
        <w:trPr>
          <w:jc w:val="center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D8" w:rsidRPr="00960FBC" w:rsidRDefault="00C455D8" w:rsidP="00FC0603">
            <w:pPr>
              <w:snapToGrid w:val="0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b/>
                <w:sz w:val="24"/>
                <w:szCs w:val="24"/>
              </w:rPr>
              <w:t>13.Библиографический список для учителя.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Pr="00960FBC" w:rsidRDefault="00C455D8" w:rsidP="00C455D8">
            <w:pPr>
              <w:numPr>
                <w:ilvl w:val="0"/>
                <w:numId w:val="47"/>
              </w:numPr>
              <w:suppressAutoHyphens/>
              <w:snapToGrid w:val="0"/>
              <w:spacing w:after="0" w:line="240" w:lineRule="auto"/>
              <w:ind w:left="93" w:firstLine="0"/>
              <w:jc w:val="both"/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</w:pP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>Горецкий В.Г., Роговцева Н.И., Анащенкова С.В. Технология: Рабочие программы: 1-4 классы, Просвещение 2010</w:t>
            </w:r>
          </w:p>
          <w:p w:rsidR="00C455D8" w:rsidRPr="00960FBC" w:rsidRDefault="00C455D8" w:rsidP="00C455D8">
            <w:pPr>
              <w:numPr>
                <w:ilvl w:val="0"/>
                <w:numId w:val="47"/>
              </w:numPr>
              <w:suppressAutoHyphens/>
              <w:spacing w:after="0" w:line="240" w:lineRule="auto"/>
              <w:ind w:left="93" w:firstLine="0"/>
              <w:jc w:val="both"/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</w:pP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 xml:space="preserve">Образовательная программа «Школа России». Планируемые результаты освоения обучающимися программы начального общего образования.  </w:t>
            </w:r>
          </w:p>
          <w:p w:rsidR="00C455D8" w:rsidRPr="00960FBC" w:rsidRDefault="00C455D8" w:rsidP="00C455D8">
            <w:pPr>
              <w:numPr>
                <w:ilvl w:val="0"/>
                <w:numId w:val="47"/>
              </w:numPr>
              <w:suppressAutoHyphens/>
              <w:spacing w:after="0" w:line="240" w:lineRule="auto"/>
              <w:ind w:left="93" w:firstLine="0"/>
              <w:jc w:val="both"/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</w:pP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>Программа формирования универсальных учебных действий у обучающихся на ступени начального общего образования</w:t>
            </w:r>
          </w:p>
          <w:p w:rsidR="00C455D8" w:rsidRPr="00960FBC" w:rsidRDefault="00C455D8" w:rsidP="00C455D8">
            <w:pPr>
              <w:numPr>
                <w:ilvl w:val="0"/>
                <w:numId w:val="47"/>
              </w:numPr>
              <w:suppressAutoHyphens/>
              <w:spacing w:after="0" w:line="240" w:lineRule="auto"/>
              <w:ind w:left="93" w:firstLine="0"/>
              <w:jc w:val="both"/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>Роговцева Н.И., Богданова Н.В., Добромыслова Н.В., Шипилова Н.В., Анащенкова С.В., Фрейтаг И.П.:</w:t>
            </w:r>
            <w:r w:rsidRPr="00960FBC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 xml:space="preserve">к </w:t>
            </w:r>
            <w:r w:rsidRPr="00960FBC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завершенной предметной </w:t>
            </w: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t xml:space="preserve">линии учебников «Технология» для 1–4 </w:t>
            </w:r>
            <w:r w:rsidRPr="00960FBC">
              <w:rPr>
                <w:rStyle w:val="af8"/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 xml:space="preserve">классов общеобразовательных учреждений., УМК «Школа России», </w:t>
            </w:r>
            <w:r w:rsidRPr="00960FBC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>Просвещение 2011</w:t>
            </w:r>
          </w:p>
          <w:p w:rsidR="00C455D8" w:rsidRPr="00960FBC" w:rsidRDefault="00C455D8" w:rsidP="00C455D8">
            <w:pPr>
              <w:numPr>
                <w:ilvl w:val="0"/>
                <w:numId w:val="47"/>
              </w:numPr>
              <w:suppressAutoHyphens/>
              <w:spacing w:after="0" w:line="240" w:lineRule="auto"/>
              <w:ind w:left="93" w:firstLine="0"/>
              <w:jc w:val="both"/>
              <w:rPr>
                <w:rStyle w:val="a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0FBC">
              <w:rPr>
                <w:rFonts w:ascii="Times New Roman" w:hAnsi="Times New Roman" w:cs="Times New Roman"/>
                <w:sz w:val="24"/>
                <w:szCs w:val="24"/>
              </w:rPr>
              <w:t>Роговцева Н.И., Богданова Н.В., Фрейтаг И.П.</w:t>
            </w:r>
            <w:r w:rsidRPr="00960FBC">
              <w:rPr>
                <w:rStyle w:val="af9"/>
                <w:rFonts w:ascii="Times New Roman" w:hAnsi="Times New Roman" w:cs="Times New Roman"/>
                <w:sz w:val="24"/>
                <w:szCs w:val="24"/>
              </w:rPr>
              <w:t xml:space="preserve"> Уроки технологии. 1 класс (128 с.), Просвещение 2011</w:t>
            </w:r>
          </w:p>
        </w:tc>
      </w:tr>
    </w:tbl>
    <w:p w:rsidR="00C455D8" w:rsidRPr="00960FBC" w:rsidRDefault="00C455D8" w:rsidP="00C455D8">
      <w:pPr>
        <w:rPr>
          <w:rFonts w:ascii="Times New Roman" w:hAnsi="Times New Roman" w:cs="Times New Roman"/>
          <w:b/>
          <w:sz w:val="24"/>
          <w:szCs w:val="24"/>
        </w:rPr>
      </w:pPr>
      <w:r w:rsidRPr="00960FB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455D8" w:rsidRPr="00960FBC" w:rsidRDefault="00C455D8" w:rsidP="00C455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BC">
        <w:rPr>
          <w:rFonts w:ascii="Times New Roman" w:hAnsi="Times New Roman" w:cs="Times New Roman"/>
          <w:b/>
          <w:sz w:val="24"/>
          <w:szCs w:val="24"/>
        </w:rPr>
        <w:t>Место курса «Технология» в учебном плане</w:t>
      </w:r>
    </w:p>
    <w:p w:rsidR="00C455D8" w:rsidRPr="00960FBC" w:rsidRDefault="00C455D8" w:rsidP="00C455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55D8" w:rsidRPr="00960FBC" w:rsidRDefault="00C455D8" w:rsidP="00C455D8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60FBC">
        <w:rPr>
          <w:rFonts w:ascii="Times New Roman" w:hAnsi="Times New Roman" w:cs="Times New Roman"/>
          <w:sz w:val="24"/>
          <w:szCs w:val="24"/>
        </w:rPr>
        <w:t>На изучение технологии в начальной школе отводится 1 ч в неделю. Курс рассчитан  на 135 ч: 33 ч - в 1 классе  (33 учебные недели), по 34 ч - во 2, 3 и 4 классах (34 учебные недели в каждом классе).</w:t>
      </w:r>
    </w:p>
    <w:p w:rsidR="00C455D8" w:rsidRDefault="00C455D8" w:rsidP="00C455D8"/>
    <w:p w:rsidR="00C455D8" w:rsidRDefault="00C455D8" w:rsidP="00C455D8">
      <w:pPr>
        <w:rPr>
          <w:b/>
        </w:rPr>
      </w:pPr>
    </w:p>
    <w:p w:rsidR="00C455D8" w:rsidRDefault="00C455D8" w:rsidP="00C455D8">
      <w:pPr>
        <w:spacing w:after="0"/>
        <w:rPr>
          <w:rFonts w:ascii="Times New Roman" w:hAnsi="Times New Roman" w:cs="Times New Roman"/>
          <w:sz w:val="24"/>
          <w:szCs w:val="24"/>
        </w:rPr>
        <w:sectPr w:rsidR="00C455D8" w:rsidSect="00464BAC">
          <w:pgSz w:w="11906" w:h="16838"/>
          <w:pgMar w:top="567" w:right="566" w:bottom="568" w:left="993" w:header="708" w:footer="708" w:gutter="0"/>
          <w:cols w:space="708"/>
          <w:docGrid w:linePitch="360"/>
        </w:sectPr>
      </w:pPr>
    </w:p>
    <w:p w:rsidR="00C455D8" w:rsidRPr="0004621B" w:rsidRDefault="00C455D8" w:rsidP="00C455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2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ПО ТЕХНОЛОГИИ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55D8" w:rsidRDefault="00C455D8" w:rsidP="00C455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3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1005"/>
        <w:gridCol w:w="1263"/>
        <w:gridCol w:w="2551"/>
        <w:gridCol w:w="2410"/>
        <w:gridCol w:w="147"/>
        <w:gridCol w:w="1555"/>
        <w:gridCol w:w="289"/>
        <w:gridCol w:w="845"/>
        <w:gridCol w:w="289"/>
        <w:gridCol w:w="277"/>
        <w:gridCol w:w="426"/>
        <w:gridCol w:w="431"/>
        <w:gridCol w:w="135"/>
        <w:gridCol w:w="573"/>
      </w:tblGrid>
      <w:tr w:rsidR="00C455D8" w:rsidTr="00FC0603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раздела/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Темы урока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Коли-чество часов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Тип урока/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 контроля, измерители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Формируемые УУД, деятельность учащихся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дополнительного содержания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Д/з</w:t>
            </w:r>
          </w:p>
        </w:tc>
        <w:tc>
          <w:tcPr>
            <w:tcW w:w="21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C455D8" w:rsidTr="00FC0603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плану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Факти-ческая</w:t>
            </w:r>
          </w:p>
        </w:tc>
      </w:tr>
      <w:tr w:rsidR="00C455D8" w:rsidTr="00FC0603">
        <w:trPr>
          <w:trHeight w:val="2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rPr>
          <w:trHeight w:val="245"/>
        </w:trPr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(8часов)</w:t>
            </w: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Здравствуй, дорогой друг - 1 час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 дорогой друг. Как работать с учебником.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нс тему "Что мы будем делать на уроках технологии в этом учебном году?" Творческое задание. Создание собственной композиции для украшения папки достижений. Правила безопасной работы с ножницами и клеем.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осущест-влять поиск необхо-димой информации для выполнения учеб-ной задачи с исполь-зованием учебной литературы.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фор-мулировать собствен-ное мнение и пози-цию.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учи-тывать выделенные учителем ориентиры действия в новом учебном материале в сотрудничестве с учителем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Украшение папки достижений каждого уча-щегося аппли-кацией из гео-метрических фигур, разме-ченных с помо-щью шаблонов.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земля - 23 часа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Земледелие. Практическая работа "Выращивание лука" 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Экспери-мент- наблюде-ние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Осваивать техноло-гию выращивания лука в домашних ус-ловиях.  Проводить наблюдения за ростом растения и оформле-ние записей изменен.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Умение про-являть познаватель-ную инициативу в учебном сотрудничес-тве.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давать эмоциональную оценку деятельности.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работа: наблюдения за ростом растения и оформление результатов.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лука в домашних условиях. 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Посуда. "Корзина с цветами"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 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посуды и материалы из которых она изготовляется. Способы изготов-ления посуды из глины и оформления её при помощи глазу-ри. Назначение посу-ды. Способы хранения продуктов. Приемы плетения корзины при изготовлении изделия. Знакомство с профес-сиями "гончар" и "мастер корзинщик". Понятия "керамика", "глазурь".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осущест-влять выбор наиболее эффективных спосо-бов решения практи-ческих задач в зависи-мости от конкретных условий.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Формирова-ние умения опреде-лять цели, функции участников и спосо-бов взаимодействия, работа в группах.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и контроль в форме сличения способа действия и его резуль-тата с заданным эталоном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композиции из картона и ниток "Корзина с цветами"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сочинение о том, как хранили продукты раньше и хранят сей-час. Твор-ческое за-дание: соз-дание собс-твенной компози-ции "Корзина с цветами"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Посуда. Работа с пластичным материалом-    пластилин. Композиция "Семейка грибов на поляне"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«Семейка грибов на полянке»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Посуда. Работа с плас-тичным материалом-    пластилин. Композиция "Семейка грибов на поляне"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(с.16-17)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Съедобные и несъедобные грибы. Плоды лесные и садовые. Правила поведения в лесу.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Исследова-тельская работа: нахожде-ние мате-риала о съедобных и ядовитых грибах. 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пластичными материалами  (тестопластика)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Посуда. Магнит из теста. 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Пластичные матери-алы. Тестопластика. Сравнение приёмов работы с солёным тестом и пластили-ном. 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"пекарь" и "кондитер". Инструменты используемыми ими. Национальные  блюда из теста.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 рассказ о професси-ях пекаря и кондитера,  о национа-льных блюдах из теста.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«Праздничный стол» Работа с пластичными материалами (глина или пластилин) 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 технику изготовления изделия из пластичных мате-риалов. Сравнивать свойства пластичных материалов. Анализи-ровать  форму и вид изделия,  определять последовательность выполнения работы.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самостоя-тельно создавать ал-горитм деятельности при решении проблем творческого и поис-кового характера.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фор-мулировать собствен-ное мнение и пози-цию.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помощью учителя объяснять свой выбор наиболее подходящих для выполнения задания материалов и инструментов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проектом. Творческое задание: выполнить композицию из пластичного материала «Праздничный стол»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неделя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промыс-лы. Хохлома. Работа с папье-маше Миска «Золотая хохлома» в технике папье-маше.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промысел "Хохломская рос-пись". Осваивать технологию изготовления изделия «папье-маше». Соотносить этапы изготовления изделия с этапами создания изделия в стиле хохлома (с помощью учителя).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работа: осо-бенности хох-ломского орна-мента. Нахож-дение ответа на вопрос: "Почему хохломскую посуду называют золотой?"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задание: разработка узора для украшения изготовленной посуды.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промыслы. Городец. Работа с бумагой. Аппликационные работы Разделочная доска «Городецкая роспись»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 и выделять особенности городецкой росписи: тематика, композиция, элементы. Составлять план выполнения работы на основе слайдового плана и анализа образца изделия.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внутреннего пла-на на основе поэтап-ной отработки пред-метно-преобразую-щих действий.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договари-ваться, находить об-щее решение, опреде-лять способы взаимо-действия в группах.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вы-полнять контроль раз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деятель-ность. Поиск ответа на воп-рос: "Чем горо-децкая роспись отличается от хохломской?"</w:t>
            </w:r>
          </w:p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задание: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Составле-ние компози-ции, ими-тирующей городецкую роспись.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2-ая четверть - 8 часов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промыслы. Дымка. 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пластичными материалами (пластилин) Дымковская игрушка.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 и выде-лять особенности создания дымковской игрушки (лепка, побелка, сушка, обжиг, роспись). Использовать приёмы работы с пластили-ном.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осознанных устойчивых эстети-ческих предпочтений и ориентации на искусство как значимую сферу человеческой жизни.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проявлять познавательную инициативу в учебном сотрудничестве.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практическую работу по предложенному учителем плану с опорой на образцы, рисунки учебника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деятель-ность: выявить особенности  создания дымковской игрушки и элементов декора.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сочинение описание дымковской игрушки.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промыслы. 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текстильными материалами (апплицирование) Матрешка.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 приёмы работы с бумагой, картоном и тканью по шаблону, оформлять  изделие, использовать элементы рисунка на ткани для составления орнамента. Осваивать способ разметки деталей изделия на ткани по шаблону и способ соединения деталей из разных материалов (ткани и бумаги) при помощи клея.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Создание собственной композиции для украшения матрёшки.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том, что особенно поразило в первой встрече с творчест-вом народных мастеров-матрёшечников.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промыслы. 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пластичными материалами (пластилин). Рельефные работы.  Пейзаж «Деревня»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технику изготовления рельеф-ной картины с исполь-зованием пластилина. Анализировать обра-зец пейзажа, предло-женного в учебнике, и на его основе созда-вать собственный эскиз.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Создание эски-за собственной композиции на тему «Деревня».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Сочинение-рассужде-ние "Чем жизнь в деревне отличается от жизни в городе?"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и птицы. Человек и лошадь. Работа с картоном. Конструирование «Лошадка»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лошадей в жизни людей. Знаком-ство с профессиями  людей: животновод, конюх, коневод. Конструирование из бумаги двигающейся конструкции. Понятия "лицевая сторона", "изнаночная сторона".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Формирова-ние умения осущес-твлять синтез как составление целого из частей.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возможности разных оснований для оценки одного и того же предмета.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Волевая само-регуляция.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подвижного соединения с помощью скрепок, иглы, ниток.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значении лошадей в жизни людей.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и птицы. Работа с природными материалами. Мозаика. «Курочка из крупы».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Осваивать способы и приёмы работы с новыми материалами (пшено, фасоль, семена и т.д.), выполнять аппликацию в технике мозаика.  Приём нанесения разметки с помощью кальки.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ориенти-роваться на разнооб-разие способов реше-ния практических задач.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возможности разных оснований для оценки одного и того же предмета.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планировать свои действия в соответствии с поставленной задачей и условиями её реализации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тематическую композицию, использовать особенности материала для передачи цвета, объема и фактуры реальных объектов.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Составле-ние рассказа об уходе за домашними птицами.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бумагой. Конструирование Проект «Деревенский двор»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Осуществлять с помо-щью учителя и при помощи рубрики «Сове-ты юного технолога» все этапы проектной дея-тельности, соблюдать  правила работы в груп-пе,  ставить цель, рас-пределять  обязанности, обсуждать  план изго-товления изделия, представлять и оценивать готовое изделие.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об уходе за домашними животными и их значении в жизни человека на основе иллюстративного материала.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Новый год.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 различными материалами. Елочные игрушки из яиц.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Использовать принцип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симметрии при выпол-нении раскроя деталей новогодней маски. Вы-бирать  приёмы оформ-ления изделия в соответ-ствии с видом карнава-льного костюма. Осваи-вать при изготовлении ёлочной игрушки прави-ла подготовки скорлупы к работе и технику работы с целой яичной скорлупой.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Поиск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нужной информации.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Формирова-ние универсального логического действия – синтеза. Понимание относительности оценок или подхода к выбору.</w:t>
            </w:r>
          </w:p>
          <w:p w:rsidR="00C455D8" w:rsidRDefault="00C455D8" w:rsidP="00FC060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Целеполага-ние как постановка учебной задачи на основе соотнесения того, что уже известно, и того, что ещё неизвестно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Придумывать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эскиз, выбирать  материалы для изготовления изделия, исходя из его назначения, самостоятельно выполнять отделку карнавальной маски.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расска-за об исто-рии возни-кновения ёлочных игрушек и традициях празднования Нового года.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15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Строительство. Работа с бумагой. Полуобъемная пластика. Композиция «Изба» или "Крепость"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значимость профессиональной деятельности людей, связанной со строи-тельством. Выполнять разметку деталей по шаблону. Осваивать приемы работы с бумагой: разметка деталей сгибанием и скручивание на карандаше.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Составлять рас-сказ о конструк-ции избы на ос-нове иллюстра-ций учебника и собственных наблюдений.  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Творческое за-дание. По собст-венному замыс-лу оформить контур изделия при помощи фломастеров.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3 - ья четверть - 10 часов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 доме. Работа с волокнистыми материалами. 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Помпон "Домовой".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Осуществлять поиск информации и сравни-вать традиции убранства жилищ, поверья и пра-вила приёма гостей у разных народов России.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Составление рас-сказа о культур-ных традициях своего народа, связанных с оформлением жилища и встречей гостей.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убранство избы. Работа с пластичными материалами (пластилин, глина). Лепка. «Русская печь»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Анализировать иллюстрацию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учебника и выделять основные элементы убранства избы,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сравнивать убранство русской избы с убранством традиционного для 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региона жилища.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осущест-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влять синтез как составление целого из частей.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Формирова-ние умения контро-лировать действия партнёра.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способности к целеполаганию.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рассказ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устройстве печи, печной утвари, материалах, инструментах и приспособлениях, используе-мых печником для кладки печи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"Внутреннее убранство избы". Работа с бумагой. Плетение.  Коврик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Наблюдать, анализиро-вать структуру ткани, находить уток и основу ткани, определять виды и способы переплете-ний. Осваивать новый вид работы — перепле-тение полос бумаги. Выполнять разметку деталей по линейке, раскрой деталей ножни-цами, соблюдать прави-ла безопасной работы.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устанавливать аналогии.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формули-ровать собственное мнение и позицию.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осуществлять итоговый и пошаговый контроль по результату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Выполнять разные виды переплетения бумаги, создавать узор по своему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замыслу. Творческая работа. Создание собственного узора коврика.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рассказ-описание собственной поделки.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"Внутреннее убранство избы". Работа с картоном. Конструирование. "Стол и скамья"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информации о тради-ционной для русской избы мебели. Анализировать конструкции стола и скамейки, определять детали, необходимые для их изготовления.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осущест-влять синтез как составление целого из частей.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Формирова-ние умения контроли-ровать действия партнёра.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способности к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целеполаганию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описа-ние разных ви-дов мебели в древнерусском доме. Творческая работа. Составление композиции "Внутреннее убранство русской избы".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Сочинение-рассказ о получившейся комнате в русской избе.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костюм.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 волокнистыми материалами и картоном. Плетение. Композиция «Русская красавица».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Искать   и  отбирать  информацию  о  национальных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костюмах   народов России. Сравнивать   и  находить  общее   и   различие в националь-ных  костюмах. Ис-следовать виды,   свойства   и   состав   тканей. Определять по  внешним признакам вид </w:t>
            </w:r>
            <w:r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>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нату-ральных   волокон.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ориентироваться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разнообразие способов решения практических задач.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возможности разных оснований для оценки одного и того же предмета.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планировать свои действия в соответствии с поставленной задачей и условиями её реализации.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Исследование: особенности национального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костюма региона проживания и соотнесение их с природными условиями региона (материалы изготовления, цвет, узор)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Устное сочинение-описание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народного костюма.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21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костюм. Работа с бумагой. Аппликационные работы. "Костюмы Ани и Вани".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Искать и  отбирать  ин-формацию о националь-ных  костюмах народов России. Сравнивать и находить общее и разли-чия в женском и муж-ском национальных кос-тюмах. Осваивать пра-вила разметки ткани, изготавливать выкрой-ки, размечать ткань с помощью шаблона. Моделировать народные костюмы на основе аппликации из ткани. 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национального костюма и варианта его украшения по собственному замыслу.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ткаными материалами. Шитье. "Кошелек"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Исследовать виды ниток и определять с помощью учителя их назначение. Осваивать строчку косых стежков. Использовать правила работы иглой.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Украшение изделия по собственному замыслу.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ткаными материалами. Шитьё. Тамбурные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стежки. "Салфетка"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оформления изделий вышивкой. Виды швов и стежков для вышивания.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Материалы, инструменты и приспособления для выполнения вышивки. Технология выполнения тамбурных стежков.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ориенти-роваться на разнооб-разие способов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практичес-ких задач.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возможности разных оснований для оценки одного и того же предмета.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узора для вышивки салфетки.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Исследование: какие рисунки наиболее подходят для вышивания тамбурным швом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Человек и вода - 3 часа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Рыболовство. Работа с волокнистыми материалами. Изонить. Композиция «Золотая рыбка»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Искать и отбирать информацию о роли воды в жизни человека по материалам учеб-ника, из собственного опыта и других источ-ников. Объяснять значе-ние воды для жизни на земле.  Осваивать техни-ку «изонить».  Создавать  изделия, украшенные в технике «изонить»: анализировать образец изделия, определять необходимые материалы и инструменты для его выполнения, переносить рисунок орнамента с помощью копировальной бумаги, подбирать цвета ниток (по контрасту) для выполнения орнамента.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внутреннего плана на основе поэтапной отработки предметно-преобразующих действий.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договариваться, находить общее решение, определять способы взаимодействия в группах.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контроль точности разметки деталей с помощью шаблона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Составление композиции по собственному замыслу. Исследование: выяснить и объяснить назначение инструментов и приспособлений для рыбной ловли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рыболовстве.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 бумагой. Аппликационные работы. Проект «Аквариум»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Распределяться на группы, ставить цель, на основе слайдового плана учебника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обсуждать план изготовления изделия, используя «Вопросы юного технолога». Анализировать пункты плана, распределять работу по их выполнению.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Формирование умения ориентироваться на разнообразие спосо-бов решения практичес-ких задач.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lastRenderedPageBreak/>
              <w:t>КУУД: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Понимание воз-можности разных осно-ваний для оценки одно-го и того же предмета.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Формирование умения планировать свои действия в соответ-ствии с поставленной задачей 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Творческая работа. Создание собственной композиции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 «Аквариум».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Составить рассказ об аквариумах и аквариумн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ых рыбках.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26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4-ая четверть - 8 часов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Рыболовство. Работа с бумагой и волок-нистыми матери-алами Композиция «Русалка»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Осваивать технику соз-дания полуобъёмной аппликации, использо-вать умения работать с бумагой и способы придания ей объёма. одноклассников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литературного произведения и текста из него, описывающего сказочные морские персонажи.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Человек и воздух - 3 часа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счастья. Работа с бумагой. Складывание. Оригами «Птица счастья»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Искать информацию о традициях использова-ния символических птиц счастья в культуре раз-ных народов. Объяснять значение понятия «обе-рег», искать традицион-ные для данного региона фольклорные произве-дения. Осваивать спосо-бы работы с бумагой: сгибание, складывание. Осваивать приём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устанав-ливать аналогии.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использо-вать речь для регуля-ции своего действия.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контроль точности разметки деталей с помощью шаблона.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сочинение-описание птиц, обитающих в нашем краю. Поиск ответа на вопрос: "Почему образ птицы связан со встречей весны, добрыми силами?"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ветра. Работа с бумагой. Моделирование "Ветряная мельница"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природ-ными явлениями в воздушном простран-стве. Искать и обоб-щать информацию о воздухе, ветре,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экспери-мент по определению скорости и направле-ния ветра. Кон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струировать об-ъёмное изделие на основе развёртки, выполнять практиче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с-кую работу по плану в учебнике.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самостоя-тельно создавать ал-горитм деятельности при решении проблем творческого и поиско-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вого характера.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фор-мулировать собствен-ное мнение и пози-цию.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помощью учителя объяснять свой выбор наиболее подходящих для выполнения задания материалов и инструментов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Составлять рассказ о способах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ветра человеком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основе материалов учебника и собственных 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наблюдений.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Сочинение-описание "Какой сегодня ветер?"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ветра. Работа с фольгой. "Флюгер"</w:t>
            </w:r>
          </w:p>
          <w:p w:rsidR="00C455D8" w:rsidRDefault="00C455D8" w:rsidP="00FC06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Исследовать свойства фольги, возможности её применения, срав-нивать её свойства со свойствами других видов бумаги. Анализировать обра-зец изделия, опреде-лять материалы и инструменты, необхо-димые для его изго-товления. Составлять план работы.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рассказ о назначении и истории флюгера, его конструктивных особенностях и материалах, из которых его изготавливают, использовать материалы учебника и собственные знания.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15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информация - 4 часа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Книгопечатание. Работа с бумагой и картоном. "Книжка-ширма"</w:t>
            </w:r>
          </w:p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Комбини-рованный</w:t>
            </w:r>
          </w:p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Делать выводы о значе-нии книг для сохранения и передачи информации, культурно-историчес-кого наследия. Анализи-ровать различные виды книг и определять осо-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бенности их оформле-ния. Осваивать и использовать правила разметки деталей по линейке.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внутреннего пла-на на основе поэтап-ной отработки пред-метно-преобразую-щих действий.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умения договари-ваться, находить общее решение, определять способы взаимодействия в группах.</w:t>
            </w:r>
          </w:p>
          <w:p w:rsidR="00C455D8" w:rsidRDefault="00C455D8" w:rsidP="00FC060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контроль точности разметки деталей с помощью шаблона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о исто-рии книгопеча-тания, о спосо-бах изготовле-ния книг, о первопечатни-ке Иване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Фёдорове.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</w:p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«Ищем информацию в Интернете». Способы поиска информации.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Ознаком-ление с новым материа-лом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Отбирать, обобщать и использовать на практике информацию о компьютере и способах поиска её в Интернете.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Исследование: возможности Интернета для поиска информации.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</w:p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набора текста.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Осваивать правила безо-пасного использования компьютера, правила набора текста. Исследо-вать возможности Ин-тернета для поиска ин-формации. Формулиро-вать запрос для поиска информации в Интерне-те по разным основани-ям (по слову, ключевой фразе). 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Формирова-ние умения ориенти-роваться на разнооб-разие способов реше-ния практических задач.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возможности разных оснований для оценки одного и того же предмета.</w:t>
            </w:r>
          </w:p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планировать свои действия в соот-ветствии с поставлен-ной задачей и услови-ями её реализации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Исследование: возможности Интернета для поиска информации.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55D8" w:rsidTr="00FC06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для обучающихся «Что я узнал во 2 классе?» Выставка работ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Подведе-ние итогов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Организовывать и офор-млять выставку изделий. Презентовать работы. Оценивать выступления по заданным критериям.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папки достижений.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 неделя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D8" w:rsidRDefault="00C455D8" w:rsidP="00FC0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455D8" w:rsidRPr="00464BAC" w:rsidRDefault="00C455D8" w:rsidP="00C455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>
      <w:pPr>
        <w:tabs>
          <w:tab w:val="left" w:pos="8595"/>
        </w:tabs>
        <w:rPr>
          <w:rFonts w:ascii="Times New Roman" w:hAnsi="Times New Roman"/>
          <w:b/>
          <w:sz w:val="28"/>
          <w:szCs w:val="28"/>
        </w:rPr>
      </w:pPr>
    </w:p>
    <w:p w:rsidR="00C455D8" w:rsidRDefault="00C455D8" w:rsidP="00C455D8"/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>
      <w:pPr>
        <w:rPr>
          <w:rFonts w:ascii="Times New Roman" w:hAnsi="Times New Roman"/>
          <w:sz w:val="18"/>
          <w:szCs w:val="18"/>
        </w:rPr>
      </w:pPr>
    </w:p>
    <w:p w:rsidR="00C455D8" w:rsidRDefault="00C455D8" w:rsidP="00C455D8"/>
    <w:p w:rsidR="004D4B44" w:rsidRDefault="004D4B44" w:rsidP="004D4B44"/>
    <w:p w:rsidR="004D4B44" w:rsidRDefault="004D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01" w:rsidRPr="00BA2153" w:rsidRDefault="0073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6A01" w:rsidRPr="00BA2153" w:rsidSect="00923CBE">
      <w:pgSz w:w="16838" w:h="11906" w:orient="landscape"/>
      <w:pgMar w:top="568" w:right="395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3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6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8"/>
    <w:lvl w:ilvl="0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3">
    <w:nsid w:val="0000000E"/>
    <w:multiLevelType w:val="singleLevel"/>
    <w:tmpl w:val="0000000E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A45258C"/>
    <w:multiLevelType w:val="hybridMultilevel"/>
    <w:tmpl w:val="4E52F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C5633E"/>
    <w:multiLevelType w:val="multilevel"/>
    <w:tmpl w:val="299A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DC0BAC"/>
    <w:multiLevelType w:val="multilevel"/>
    <w:tmpl w:val="F62A719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7">
    <w:nsid w:val="10721294"/>
    <w:multiLevelType w:val="hybridMultilevel"/>
    <w:tmpl w:val="EA4AD576"/>
    <w:lvl w:ilvl="0" w:tplc="96BE9A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0857846"/>
    <w:multiLevelType w:val="multilevel"/>
    <w:tmpl w:val="CF9C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3F84306"/>
    <w:multiLevelType w:val="multilevel"/>
    <w:tmpl w:val="E66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4B478A0"/>
    <w:multiLevelType w:val="hybridMultilevel"/>
    <w:tmpl w:val="D20CA81E"/>
    <w:lvl w:ilvl="0" w:tplc="96BE9A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3867639"/>
    <w:multiLevelType w:val="multilevel"/>
    <w:tmpl w:val="6144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4B32D2E"/>
    <w:multiLevelType w:val="multilevel"/>
    <w:tmpl w:val="DFF0B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B4F2EDF"/>
    <w:multiLevelType w:val="multilevel"/>
    <w:tmpl w:val="D01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975A96"/>
    <w:multiLevelType w:val="multilevel"/>
    <w:tmpl w:val="F6F4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0061ECC"/>
    <w:multiLevelType w:val="multilevel"/>
    <w:tmpl w:val="506A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0ED3E0E"/>
    <w:multiLevelType w:val="multilevel"/>
    <w:tmpl w:val="3734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451326F"/>
    <w:multiLevelType w:val="multilevel"/>
    <w:tmpl w:val="1020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4BC5E4A"/>
    <w:multiLevelType w:val="multilevel"/>
    <w:tmpl w:val="12E4F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7015B8F"/>
    <w:multiLevelType w:val="hybridMultilevel"/>
    <w:tmpl w:val="6BEE21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1D05CE"/>
    <w:multiLevelType w:val="multilevel"/>
    <w:tmpl w:val="C402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2E6DBC"/>
    <w:multiLevelType w:val="hybridMultilevel"/>
    <w:tmpl w:val="0D4441B4"/>
    <w:lvl w:ilvl="0" w:tplc="A502C75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225386"/>
    <w:multiLevelType w:val="hybridMultilevel"/>
    <w:tmpl w:val="119E1BC0"/>
    <w:lvl w:ilvl="0" w:tplc="96BE9A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F727E0"/>
    <w:multiLevelType w:val="hybridMultilevel"/>
    <w:tmpl w:val="97261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CF5617"/>
    <w:multiLevelType w:val="multilevel"/>
    <w:tmpl w:val="DDB2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252360"/>
    <w:multiLevelType w:val="hybridMultilevel"/>
    <w:tmpl w:val="E74A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5F7738"/>
    <w:multiLevelType w:val="multilevel"/>
    <w:tmpl w:val="0362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42138"/>
    <w:multiLevelType w:val="hybridMultilevel"/>
    <w:tmpl w:val="0DF60F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E458CE"/>
    <w:multiLevelType w:val="hybridMultilevel"/>
    <w:tmpl w:val="344EF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D92233"/>
    <w:multiLevelType w:val="multilevel"/>
    <w:tmpl w:val="5A96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1C4CBF"/>
    <w:multiLevelType w:val="hybridMultilevel"/>
    <w:tmpl w:val="F93AC488"/>
    <w:lvl w:ilvl="0" w:tplc="96BE9A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631D68"/>
    <w:multiLevelType w:val="multilevel"/>
    <w:tmpl w:val="A8AC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C35FE0"/>
    <w:multiLevelType w:val="hybridMultilevel"/>
    <w:tmpl w:val="D0A276BE"/>
    <w:lvl w:ilvl="0" w:tplc="A502C75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561000"/>
    <w:multiLevelType w:val="hybridMultilevel"/>
    <w:tmpl w:val="EFB6971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1"/>
  </w:num>
  <w:num w:numId="4">
    <w:abstractNumId w:val="37"/>
  </w:num>
  <w:num w:numId="5">
    <w:abstractNumId w:val="31"/>
  </w:num>
  <w:num w:numId="6">
    <w:abstractNumId w:val="27"/>
  </w:num>
  <w:num w:numId="7">
    <w:abstractNumId w:val="23"/>
  </w:num>
  <w:num w:numId="8">
    <w:abstractNumId w:val="20"/>
  </w:num>
  <w:num w:numId="9">
    <w:abstractNumId w:val="35"/>
  </w:num>
  <w:num w:numId="10">
    <w:abstractNumId w:val="44"/>
  </w:num>
  <w:num w:numId="11">
    <w:abstractNumId w:val="17"/>
  </w:num>
  <w:num w:numId="12">
    <w:abstractNumId w:val="36"/>
  </w:num>
  <w:num w:numId="13">
    <w:abstractNumId w:val="42"/>
  </w:num>
  <w:num w:numId="14">
    <w:abstractNumId w:val="47"/>
  </w:num>
  <w:num w:numId="15">
    <w:abstractNumId w:val="26"/>
  </w:num>
  <w:num w:numId="16">
    <w:abstractNumId w:val="28"/>
  </w:num>
  <w:num w:numId="17">
    <w:abstractNumId w:val="40"/>
  </w:num>
  <w:num w:numId="18">
    <w:abstractNumId w:val="24"/>
  </w:num>
  <w:num w:numId="19">
    <w:abstractNumId w:val="43"/>
  </w:num>
  <w:num w:numId="20">
    <w:abstractNumId w:val="16"/>
  </w:num>
  <w:num w:numId="21">
    <w:abstractNumId w:val="18"/>
  </w:num>
  <w:num w:numId="2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2"/>
  </w:num>
  <w:num w:numId="26">
    <w:abstractNumId w:val="15"/>
  </w:num>
  <w:num w:numId="27">
    <w:abstractNumId w:val="45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30"/>
  </w:num>
  <w:num w:numId="31">
    <w:abstractNumId w:val="33"/>
  </w:num>
  <w:num w:numId="32">
    <w:abstractNumId w:val="39"/>
  </w:num>
  <w:num w:numId="33">
    <w:abstractNumId w:val="14"/>
  </w:num>
  <w:num w:numId="34">
    <w:abstractNumId w:val="38"/>
  </w:num>
  <w:num w:numId="35">
    <w:abstractNumId w:val="0"/>
  </w:num>
  <w:num w:numId="36">
    <w:abstractNumId w:val="1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8"/>
  </w:num>
  <w:num w:numId="44">
    <w:abstractNumId w:val="9"/>
  </w:num>
  <w:num w:numId="45">
    <w:abstractNumId w:val="10"/>
  </w:num>
  <w:num w:numId="46">
    <w:abstractNumId w:val="11"/>
  </w:num>
  <w:num w:numId="47">
    <w:abstractNumId w:val="12"/>
  </w:num>
  <w:num w:numId="48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153"/>
    <w:rsid w:val="0000589A"/>
    <w:rsid w:val="000727A4"/>
    <w:rsid w:val="00094FED"/>
    <w:rsid w:val="000B1E93"/>
    <w:rsid w:val="000D77C9"/>
    <w:rsid w:val="000E040E"/>
    <w:rsid w:val="000F317E"/>
    <w:rsid w:val="001515EB"/>
    <w:rsid w:val="00205F50"/>
    <w:rsid w:val="00214CEE"/>
    <w:rsid w:val="00223F0E"/>
    <w:rsid w:val="00235E47"/>
    <w:rsid w:val="00252ED4"/>
    <w:rsid w:val="002542A4"/>
    <w:rsid w:val="00271C1A"/>
    <w:rsid w:val="002855D9"/>
    <w:rsid w:val="002909C7"/>
    <w:rsid w:val="002A322C"/>
    <w:rsid w:val="002D531F"/>
    <w:rsid w:val="00307DD0"/>
    <w:rsid w:val="00333234"/>
    <w:rsid w:val="00355745"/>
    <w:rsid w:val="003A1459"/>
    <w:rsid w:val="003B532F"/>
    <w:rsid w:val="00406D52"/>
    <w:rsid w:val="00461E4E"/>
    <w:rsid w:val="00482C4A"/>
    <w:rsid w:val="00494BF2"/>
    <w:rsid w:val="004D4B44"/>
    <w:rsid w:val="004E108E"/>
    <w:rsid w:val="00505F8D"/>
    <w:rsid w:val="00513529"/>
    <w:rsid w:val="0053399B"/>
    <w:rsid w:val="00557927"/>
    <w:rsid w:val="005F5D84"/>
    <w:rsid w:val="00662C9D"/>
    <w:rsid w:val="006A3414"/>
    <w:rsid w:val="00736A01"/>
    <w:rsid w:val="00793B50"/>
    <w:rsid w:val="007C4F29"/>
    <w:rsid w:val="0080146F"/>
    <w:rsid w:val="00813EE5"/>
    <w:rsid w:val="008C2783"/>
    <w:rsid w:val="008C59F6"/>
    <w:rsid w:val="008C7198"/>
    <w:rsid w:val="008D6DB1"/>
    <w:rsid w:val="008E1348"/>
    <w:rsid w:val="008E1651"/>
    <w:rsid w:val="00923CBE"/>
    <w:rsid w:val="009243B1"/>
    <w:rsid w:val="009366E0"/>
    <w:rsid w:val="00940D18"/>
    <w:rsid w:val="00947429"/>
    <w:rsid w:val="00953342"/>
    <w:rsid w:val="009F3BA3"/>
    <w:rsid w:val="00A711B8"/>
    <w:rsid w:val="00AC083C"/>
    <w:rsid w:val="00AC673C"/>
    <w:rsid w:val="00AF369F"/>
    <w:rsid w:val="00BA2153"/>
    <w:rsid w:val="00BB6826"/>
    <w:rsid w:val="00BC3E3A"/>
    <w:rsid w:val="00BF10E3"/>
    <w:rsid w:val="00BF7701"/>
    <w:rsid w:val="00BF786C"/>
    <w:rsid w:val="00C02610"/>
    <w:rsid w:val="00C40BDA"/>
    <w:rsid w:val="00C455D8"/>
    <w:rsid w:val="00C73F87"/>
    <w:rsid w:val="00C86D20"/>
    <w:rsid w:val="00CD2524"/>
    <w:rsid w:val="00D40294"/>
    <w:rsid w:val="00DB5097"/>
    <w:rsid w:val="00DE1768"/>
    <w:rsid w:val="00EB7F0E"/>
    <w:rsid w:val="00EC18DD"/>
    <w:rsid w:val="00F5097F"/>
    <w:rsid w:val="00F54F02"/>
    <w:rsid w:val="00F710BB"/>
    <w:rsid w:val="00F8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4B4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4D4B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21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aragraphStyle">
    <w:name w:val="Paragraph Style"/>
    <w:rsid w:val="00A711B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4">
    <w:name w:val="List Paragraph"/>
    <w:basedOn w:val="a"/>
    <w:qFormat/>
    <w:rsid w:val="00923CBE"/>
    <w:pPr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5">
    <w:name w:val="Основной текст_"/>
    <w:basedOn w:val="a0"/>
    <w:link w:val="4"/>
    <w:locked/>
    <w:rsid w:val="00494BF2"/>
    <w:rPr>
      <w:rFonts w:ascii="Times New Roman" w:eastAsia="Times New Roman" w:hAnsi="Times New Roman" w:cs="Times New Roman"/>
      <w:spacing w:val="6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5"/>
    <w:rsid w:val="00494BF2"/>
    <w:pPr>
      <w:widowControl w:val="0"/>
      <w:shd w:val="clear" w:color="auto" w:fill="FFFFFF"/>
      <w:spacing w:before="180" w:after="0" w:line="274" w:lineRule="exact"/>
      <w:jc w:val="both"/>
    </w:pPr>
    <w:rPr>
      <w:rFonts w:ascii="Times New Roman" w:eastAsia="Times New Roman" w:hAnsi="Times New Roman" w:cs="Times New Roman"/>
      <w:spacing w:val="6"/>
      <w:sz w:val="19"/>
      <w:szCs w:val="19"/>
    </w:rPr>
  </w:style>
  <w:style w:type="character" w:customStyle="1" w:styleId="11">
    <w:name w:val="Основной текст1"/>
    <w:basedOn w:val="a5"/>
    <w:rsid w:val="00494BF2"/>
    <w:rPr>
      <w:rFonts w:ascii="Times New Roman" w:eastAsia="Times New Roman" w:hAnsi="Times New Roman" w:cs="Times New Roman"/>
      <w:color w:val="000000"/>
      <w:spacing w:val="6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6">
    <w:name w:val="Основной текст + Курсив"/>
    <w:aliases w:val="Интервал 0 pt,Основной текст + Полужирный"/>
    <w:basedOn w:val="a5"/>
    <w:rsid w:val="00494BF2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7">
    <w:name w:val="Balloon Text"/>
    <w:basedOn w:val="a"/>
    <w:link w:val="a8"/>
    <w:unhideWhenUsed/>
    <w:rsid w:val="004D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4D4B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D4B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D4B4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9">
    <w:name w:val="Title"/>
    <w:basedOn w:val="a"/>
    <w:link w:val="aa"/>
    <w:qFormat/>
    <w:rsid w:val="004D4B4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a">
    <w:name w:val="Название Знак"/>
    <w:basedOn w:val="a0"/>
    <w:link w:val="a9"/>
    <w:rsid w:val="004D4B44"/>
    <w:rPr>
      <w:rFonts w:ascii="Times New Roman" w:eastAsia="Times New Roman" w:hAnsi="Times New Roman" w:cs="Times New Roman"/>
      <w:sz w:val="36"/>
      <w:szCs w:val="24"/>
    </w:rPr>
  </w:style>
  <w:style w:type="paragraph" w:styleId="ab">
    <w:name w:val="Body Text"/>
    <w:basedOn w:val="a"/>
    <w:link w:val="ac"/>
    <w:rsid w:val="004D4B4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c">
    <w:name w:val="Основной текст Знак"/>
    <w:basedOn w:val="a0"/>
    <w:link w:val="ab"/>
    <w:rsid w:val="004D4B44"/>
    <w:rPr>
      <w:rFonts w:ascii="Times New Roman" w:eastAsia="Times New Roman" w:hAnsi="Times New Roman" w:cs="Times New Roman"/>
      <w:sz w:val="20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D4B4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4D4B44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af">
    <w:name w:val="Intense Reference"/>
    <w:basedOn w:val="a0"/>
    <w:uiPriority w:val="32"/>
    <w:qFormat/>
    <w:rsid w:val="004D4B44"/>
    <w:rPr>
      <w:b/>
      <w:bCs/>
      <w:smallCaps/>
      <w:color w:val="C0504D"/>
      <w:spacing w:val="5"/>
      <w:u w:val="single"/>
    </w:rPr>
  </w:style>
  <w:style w:type="paragraph" w:styleId="af0">
    <w:name w:val="Body Text Indent"/>
    <w:basedOn w:val="a"/>
    <w:link w:val="af1"/>
    <w:unhideWhenUsed/>
    <w:rsid w:val="004D4B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4D4B4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rsid w:val="004D4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4D4B44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4D4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4D4B44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D4B44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4D4B44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4D4B44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4D4B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4D4B44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4D4B44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uiPriority w:val="99"/>
    <w:rsid w:val="004D4B4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6">
    <w:name w:val="Схема документа Знак"/>
    <w:basedOn w:val="a0"/>
    <w:link w:val="af7"/>
    <w:semiHidden/>
    <w:rsid w:val="004D4B44"/>
    <w:rPr>
      <w:rFonts w:ascii="Tahoma" w:eastAsia="Times New Roman" w:hAnsi="Tahoma" w:cs="Tahoma"/>
      <w:shd w:val="clear" w:color="auto" w:fill="000080"/>
    </w:rPr>
  </w:style>
  <w:style w:type="paragraph" w:styleId="af7">
    <w:name w:val="Document Map"/>
    <w:basedOn w:val="a"/>
    <w:link w:val="af6"/>
    <w:semiHidden/>
    <w:rsid w:val="004D4B44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2">
    <w:name w:val="Схема документа Знак1"/>
    <w:basedOn w:val="a0"/>
    <w:uiPriority w:val="99"/>
    <w:semiHidden/>
    <w:rsid w:val="004D4B44"/>
    <w:rPr>
      <w:rFonts w:ascii="Tahoma" w:hAnsi="Tahoma" w:cs="Tahoma"/>
      <w:sz w:val="16"/>
      <w:szCs w:val="16"/>
    </w:rPr>
  </w:style>
  <w:style w:type="character" w:styleId="af8">
    <w:name w:val="Hyperlink"/>
    <w:basedOn w:val="a0"/>
    <w:rsid w:val="004D4B44"/>
    <w:rPr>
      <w:color w:val="0000FF"/>
      <w:u w:val="single"/>
    </w:rPr>
  </w:style>
  <w:style w:type="paragraph" w:customStyle="1" w:styleId="zagbig">
    <w:name w:val="zag_big"/>
    <w:basedOn w:val="a"/>
    <w:rsid w:val="004D4B4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styleId="af9">
    <w:name w:val="Strong"/>
    <w:basedOn w:val="a0"/>
    <w:qFormat/>
    <w:rsid w:val="004D4B44"/>
    <w:rPr>
      <w:b/>
      <w:bCs/>
    </w:rPr>
  </w:style>
  <w:style w:type="paragraph" w:customStyle="1" w:styleId="body">
    <w:name w:val="body"/>
    <w:basedOn w:val="a"/>
    <w:rsid w:val="004D4B4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Emphasis"/>
    <w:basedOn w:val="a0"/>
    <w:qFormat/>
    <w:rsid w:val="004D4B44"/>
    <w:rPr>
      <w:i/>
      <w:iCs/>
    </w:rPr>
  </w:style>
  <w:style w:type="paragraph" w:styleId="afb">
    <w:name w:val="Normal (Web)"/>
    <w:basedOn w:val="a"/>
    <w:rsid w:val="004D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4D4B44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4D4B44"/>
    <w:rPr>
      <w:rFonts w:ascii="Times New Roman" w:eastAsia="Times New Roman" w:hAnsi="Times New Roman" w:cs="Times New Roman"/>
      <w:sz w:val="28"/>
      <w:szCs w:val="24"/>
    </w:rPr>
  </w:style>
  <w:style w:type="table" w:styleId="afc">
    <w:name w:val="Table Grid"/>
    <w:basedOn w:val="a1"/>
    <w:uiPriority w:val="59"/>
    <w:rsid w:val="004D4B4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footnote text"/>
    <w:basedOn w:val="a"/>
    <w:link w:val="afe"/>
    <w:semiHidden/>
    <w:unhideWhenUsed/>
    <w:rsid w:val="004D4B44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4D4B44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unhideWhenUsed/>
    <w:rsid w:val="004D4B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4D4B44"/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Знак"/>
    <w:basedOn w:val="a"/>
    <w:rsid w:val="004D4B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4D4B4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D4B44"/>
    <w:rPr>
      <w:rFonts w:ascii="Times New Roman" w:eastAsia="Times New Roman" w:hAnsi="Times New Roman" w:cs="Times New Roman"/>
      <w:sz w:val="16"/>
      <w:szCs w:val="16"/>
    </w:rPr>
  </w:style>
  <w:style w:type="character" w:styleId="aff0">
    <w:name w:val="page number"/>
    <w:basedOn w:val="a0"/>
    <w:rsid w:val="004D4B44"/>
  </w:style>
  <w:style w:type="paragraph" w:customStyle="1" w:styleId="Style3">
    <w:name w:val="Style3"/>
    <w:basedOn w:val="a"/>
    <w:rsid w:val="004D4B44"/>
    <w:pPr>
      <w:widowControl w:val="0"/>
      <w:autoSpaceDE w:val="0"/>
      <w:autoSpaceDN w:val="0"/>
      <w:adjustRightInd w:val="0"/>
      <w:spacing w:after="0" w:line="323" w:lineRule="exact"/>
      <w:ind w:firstLine="7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D4B4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rsid w:val="004D4B44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4D4B44"/>
    <w:rPr>
      <w:rFonts w:ascii="Times New Roman" w:hAnsi="Times New Roman" w:cs="Times New Roman"/>
      <w:sz w:val="26"/>
      <w:szCs w:val="26"/>
    </w:rPr>
  </w:style>
  <w:style w:type="paragraph" w:customStyle="1" w:styleId="13">
    <w:name w:val="Стиль1"/>
    <w:basedOn w:val="a"/>
    <w:autoRedefine/>
    <w:rsid w:val="004D4B44"/>
    <w:pPr>
      <w:spacing w:after="0" w:line="240" w:lineRule="auto"/>
    </w:pPr>
    <w:rPr>
      <w:rFonts w:ascii="Arial Narrow" w:eastAsia="Times New Roman" w:hAnsi="Arial Narrow" w:cs="Times New Roman"/>
      <w:b/>
      <w:color w:val="000000"/>
      <w:sz w:val="24"/>
      <w:szCs w:val="144"/>
    </w:rPr>
  </w:style>
  <w:style w:type="character" w:customStyle="1" w:styleId="14">
    <w:name w:val="Верхний колонтитул Знак1"/>
    <w:basedOn w:val="a0"/>
    <w:uiPriority w:val="99"/>
    <w:semiHidden/>
    <w:rsid w:val="004D4B44"/>
  </w:style>
  <w:style w:type="paragraph" w:customStyle="1" w:styleId="15">
    <w:name w:val="Абзац списка1"/>
    <w:basedOn w:val="a"/>
    <w:qFormat/>
    <w:rsid w:val="004D4B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ntStyle19">
    <w:name w:val="Font Style19"/>
    <w:basedOn w:val="a0"/>
    <w:uiPriority w:val="99"/>
    <w:rsid w:val="004D4B44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4D4B44"/>
  </w:style>
  <w:style w:type="paragraph" w:customStyle="1" w:styleId="aff1">
    <w:name w:val="Новый"/>
    <w:basedOn w:val="a"/>
    <w:rsid w:val="004D4B4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2">
    <w:name w:val="Font Style12"/>
    <w:rsid w:val="004D4B44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210">
    <w:name w:val="Основной текст 21"/>
    <w:basedOn w:val="a"/>
    <w:rsid w:val="004D4B44"/>
    <w:pPr>
      <w:suppressAutoHyphens/>
      <w:spacing w:after="120" w:line="48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4D4B44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4D4B44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31">
    <w:name w:val="Заголовок 3+"/>
    <w:basedOn w:val="a"/>
    <w:rsid w:val="004D4B44"/>
    <w:pPr>
      <w:widowControl w:val="0"/>
      <w:suppressAutoHyphens/>
      <w:overflowPunct w:val="0"/>
      <w:autoSpaceDE w:val="0"/>
      <w:spacing w:before="240" w:after="0" w:line="240" w:lineRule="auto"/>
      <w:jc w:val="center"/>
    </w:pPr>
    <w:rPr>
      <w:rFonts w:ascii="Times New Roman" w:eastAsia="Times New Roman" w:hAnsi="Times New Roman" w:cs="Calibri"/>
      <w:b/>
      <w:sz w:val="28"/>
      <w:szCs w:val="20"/>
      <w:lang w:eastAsia="ar-SA"/>
    </w:rPr>
  </w:style>
  <w:style w:type="paragraph" w:customStyle="1" w:styleId="aff2">
    <w:name w:val="Содержимое таблицы"/>
    <w:basedOn w:val="a"/>
    <w:rsid w:val="004D4B4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wwwwP4">
    <w:name w:val="wwwwP4"/>
    <w:basedOn w:val="a"/>
    <w:rsid w:val="004D4B44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 w:cs="Tahoma"/>
      <w:kern w:val="1"/>
      <w:sz w:val="24"/>
      <w:szCs w:val="24"/>
    </w:rPr>
  </w:style>
  <w:style w:type="paragraph" w:styleId="aff3">
    <w:name w:val="Plain Text"/>
    <w:aliases w:val=" Знак Знак Знак Знак, Знак Знак Знак"/>
    <w:basedOn w:val="a"/>
    <w:link w:val="aff4"/>
    <w:rsid w:val="004D4B44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aliases w:val=" Знак Знак Знак Знак Знак, Знак Знак Знак Знак1"/>
    <w:basedOn w:val="a0"/>
    <w:link w:val="aff3"/>
    <w:rsid w:val="004D4B44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4D4B4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40">
    <w:name w:val="Основной текст (4)"/>
    <w:basedOn w:val="a0"/>
    <w:rsid w:val="00C455D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19"/>
      <w:szCs w:val="19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4B4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4D4B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21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aragraphStyle">
    <w:name w:val="Paragraph Style"/>
    <w:rsid w:val="00A711B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4">
    <w:name w:val="List Paragraph"/>
    <w:basedOn w:val="a"/>
    <w:qFormat/>
    <w:rsid w:val="00923CBE"/>
    <w:pPr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5">
    <w:name w:val="Основной текст_"/>
    <w:basedOn w:val="a0"/>
    <w:link w:val="4"/>
    <w:locked/>
    <w:rsid w:val="00494BF2"/>
    <w:rPr>
      <w:rFonts w:ascii="Times New Roman" w:eastAsia="Times New Roman" w:hAnsi="Times New Roman" w:cs="Times New Roman"/>
      <w:spacing w:val="6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5"/>
    <w:rsid w:val="00494BF2"/>
    <w:pPr>
      <w:widowControl w:val="0"/>
      <w:shd w:val="clear" w:color="auto" w:fill="FFFFFF"/>
      <w:spacing w:before="180" w:after="0" w:line="274" w:lineRule="exact"/>
      <w:jc w:val="both"/>
    </w:pPr>
    <w:rPr>
      <w:rFonts w:ascii="Times New Roman" w:eastAsia="Times New Roman" w:hAnsi="Times New Roman" w:cs="Times New Roman"/>
      <w:spacing w:val="6"/>
      <w:sz w:val="19"/>
      <w:szCs w:val="19"/>
    </w:rPr>
  </w:style>
  <w:style w:type="character" w:customStyle="1" w:styleId="11">
    <w:name w:val="Основной текст1"/>
    <w:basedOn w:val="a5"/>
    <w:rsid w:val="00494BF2"/>
    <w:rPr>
      <w:rFonts w:ascii="Times New Roman" w:eastAsia="Times New Roman" w:hAnsi="Times New Roman" w:cs="Times New Roman"/>
      <w:color w:val="000000"/>
      <w:spacing w:val="6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6">
    <w:name w:val="Основной текст + Курсив"/>
    <w:aliases w:val="Интервал 0 pt,Основной текст + Полужирный"/>
    <w:basedOn w:val="a5"/>
    <w:rsid w:val="00494BF2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7">
    <w:name w:val="Balloon Text"/>
    <w:basedOn w:val="a"/>
    <w:link w:val="a8"/>
    <w:unhideWhenUsed/>
    <w:rsid w:val="004D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4D4B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D4B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D4B4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9">
    <w:name w:val="Title"/>
    <w:basedOn w:val="a"/>
    <w:link w:val="aa"/>
    <w:qFormat/>
    <w:rsid w:val="004D4B4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a">
    <w:name w:val="Название Знак"/>
    <w:basedOn w:val="a0"/>
    <w:link w:val="a9"/>
    <w:rsid w:val="004D4B44"/>
    <w:rPr>
      <w:rFonts w:ascii="Times New Roman" w:eastAsia="Times New Roman" w:hAnsi="Times New Roman" w:cs="Times New Roman"/>
      <w:sz w:val="36"/>
      <w:szCs w:val="24"/>
    </w:rPr>
  </w:style>
  <w:style w:type="paragraph" w:styleId="ab">
    <w:name w:val="Body Text"/>
    <w:basedOn w:val="a"/>
    <w:link w:val="ac"/>
    <w:rsid w:val="004D4B4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c">
    <w:name w:val="Основной текст Знак"/>
    <w:basedOn w:val="a0"/>
    <w:link w:val="ab"/>
    <w:rsid w:val="004D4B44"/>
    <w:rPr>
      <w:rFonts w:ascii="Times New Roman" w:eastAsia="Times New Roman" w:hAnsi="Times New Roman" w:cs="Times New Roman"/>
      <w:sz w:val="20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D4B4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4D4B44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af">
    <w:name w:val="Intense Reference"/>
    <w:basedOn w:val="a0"/>
    <w:uiPriority w:val="32"/>
    <w:qFormat/>
    <w:rsid w:val="004D4B44"/>
    <w:rPr>
      <w:b/>
      <w:bCs/>
      <w:smallCaps/>
      <w:color w:val="C0504D"/>
      <w:spacing w:val="5"/>
      <w:u w:val="single"/>
    </w:rPr>
  </w:style>
  <w:style w:type="paragraph" w:styleId="af0">
    <w:name w:val="Body Text Indent"/>
    <w:basedOn w:val="a"/>
    <w:link w:val="af1"/>
    <w:unhideWhenUsed/>
    <w:rsid w:val="004D4B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4D4B4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rsid w:val="004D4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4D4B44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4D4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4D4B44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D4B44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4D4B44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4D4B44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4D4B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4D4B44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4D4B44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uiPriority w:val="99"/>
    <w:rsid w:val="004D4B4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6">
    <w:name w:val="Схема документа Знак"/>
    <w:basedOn w:val="a0"/>
    <w:link w:val="af7"/>
    <w:semiHidden/>
    <w:rsid w:val="004D4B44"/>
    <w:rPr>
      <w:rFonts w:ascii="Tahoma" w:eastAsia="Times New Roman" w:hAnsi="Tahoma" w:cs="Tahoma"/>
      <w:shd w:val="clear" w:color="auto" w:fill="000080"/>
    </w:rPr>
  </w:style>
  <w:style w:type="paragraph" w:styleId="af7">
    <w:name w:val="Document Map"/>
    <w:basedOn w:val="a"/>
    <w:link w:val="af6"/>
    <w:semiHidden/>
    <w:rsid w:val="004D4B44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2">
    <w:name w:val="Схема документа Знак1"/>
    <w:basedOn w:val="a0"/>
    <w:uiPriority w:val="99"/>
    <w:semiHidden/>
    <w:rsid w:val="004D4B44"/>
    <w:rPr>
      <w:rFonts w:ascii="Tahoma" w:hAnsi="Tahoma" w:cs="Tahoma"/>
      <w:sz w:val="16"/>
      <w:szCs w:val="16"/>
    </w:rPr>
  </w:style>
  <w:style w:type="character" w:styleId="af8">
    <w:name w:val="Hyperlink"/>
    <w:basedOn w:val="a0"/>
    <w:rsid w:val="004D4B44"/>
    <w:rPr>
      <w:color w:val="0000FF"/>
      <w:u w:val="single"/>
    </w:rPr>
  </w:style>
  <w:style w:type="paragraph" w:customStyle="1" w:styleId="zagbig">
    <w:name w:val="zag_big"/>
    <w:basedOn w:val="a"/>
    <w:rsid w:val="004D4B4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styleId="af9">
    <w:name w:val="Strong"/>
    <w:basedOn w:val="a0"/>
    <w:qFormat/>
    <w:rsid w:val="004D4B44"/>
    <w:rPr>
      <w:b/>
      <w:bCs/>
    </w:rPr>
  </w:style>
  <w:style w:type="paragraph" w:customStyle="1" w:styleId="body">
    <w:name w:val="body"/>
    <w:basedOn w:val="a"/>
    <w:rsid w:val="004D4B4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Emphasis"/>
    <w:basedOn w:val="a0"/>
    <w:qFormat/>
    <w:rsid w:val="004D4B44"/>
    <w:rPr>
      <w:i/>
      <w:iCs/>
    </w:rPr>
  </w:style>
  <w:style w:type="paragraph" w:styleId="afb">
    <w:name w:val="Normal (Web)"/>
    <w:basedOn w:val="a"/>
    <w:rsid w:val="004D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4D4B44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4D4B44"/>
    <w:rPr>
      <w:rFonts w:ascii="Times New Roman" w:eastAsia="Times New Roman" w:hAnsi="Times New Roman" w:cs="Times New Roman"/>
      <w:sz w:val="28"/>
      <w:szCs w:val="24"/>
    </w:rPr>
  </w:style>
  <w:style w:type="table" w:styleId="afc">
    <w:name w:val="Table Grid"/>
    <w:basedOn w:val="a1"/>
    <w:uiPriority w:val="59"/>
    <w:rsid w:val="004D4B4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footnote text"/>
    <w:basedOn w:val="a"/>
    <w:link w:val="afe"/>
    <w:semiHidden/>
    <w:unhideWhenUsed/>
    <w:rsid w:val="004D4B44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4D4B44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unhideWhenUsed/>
    <w:rsid w:val="004D4B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4D4B44"/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Знак"/>
    <w:basedOn w:val="a"/>
    <w:rsid w:val="004D4B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4D4B4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D4B44"/>
    <w:rPr>
      <w:rFonts w:ascii="Times New Roman" w:eastAsia="Times New Roman" w:hAnsi="Times New Roman" w:cs="Times New Roman"/>
      <w:sz w:val="16"/>
      <w:szCs w:val="16"/>
    </w:rPr>
  </w:style>
  <w:style w:type="character" w:styleId="aff0">
    <w:name w:val="page number"/>
    <w:basedOn w:val="a0"/>
    <w:rsid w:val="004D4B44"/>
  </w:style>
  <w:style w:type="paragraph" w:customStyle="1" w:styleId="Style3">
    <w:name w:val="Style3"/>
    <w:basedOn w:val="a"/>
    <w:rsid w:val="004D4B44"/>
    <w:pPr>
      <w:widowControl w:val="0"/>
      <w:autoSpaceDE w:val="0"/>
      <w:autoSpaceDN w:val="0"/>
      <w:adjustRightInd w:val="0"/>
      <w:spacing w:after="0" w:line="323" w:lineRule="exact"/>
      <w:ind w:firstLine="7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D4B4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rsid w:val="004D4B44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4D4B44"/>
    <w:rPr>
      <w:rFonts w:ascii="Times New Roman" w:hAnsi="Times New Roman" w:cs="Times New Roman"/>
      <w:sz w:val="26"/>
      <w:szCs w:val="26"/>
    </w:rPr>
  </w:style>
  <w:style w:type="paragraph" w:customStyle="1" w:styleId="13">
    <w:name w:val="Стиль1"/>
    <w:basedOn w:val="a"/>
    <w:autoRedefine/>
    <w:rsid w:val="004D4B44"/>
    <w:pPr>
      <w:spacing w:after="0" w:line="240" w:lineRule="auto"/>
    </w:pPr>
    <w:rPr>
      <w:rFonts w:ascii="Arial Narrow" w:eastAsia="Times New Roman" w:hAnsi="Arial Narrow" w:cs="Times New Roman"/>
      <w:b/>
      <w:color w:val="000000"/>
      <w:sz w:val="24"/>
      <w:szCs w:val="144"/>
    </w:rPr>
  </w:style>
  <w:style w:type="character" w:customStyle="1" w:styleId="14">
    <w:name w:val="Верхний колонтитул Знак1"/>
    <w:basedOn w:val="a0"/>
    <w:uiPriority w:val="99"/>
    <w:semiHidden/>
    <w:rsid w:val="004D4B44"/>
  </w:style>
  <w:style w:type="paragraph" w:customStyle="1" w:styleId="15">
    <w:name w:val="Абзац списка1"/>
    <w:basedOn w:val="a"/>
    <w:qFormat/>
    <w:rsid w:val="004D4B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ntStyle19">
    <w:name w:val="Font Style19"/>
    <w:basedOn w:val="a0"/>
    <w:uiPriority w:val="99"/>
    <w:rsid w:val="004D4B44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4D4B44"/>
  </w:style>
  <w:style w:type="paragraph" w:customStyle="1" w:styleId="aff1">
    <w:name w:val="Новый"/>
    <w:basedOn w:val="a"/>
    <w:rsid w:val="004D4B4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2">
    <w:name w:val="Font Style12"/>
    <w:rsid w:val="004D4B44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210">
    <w:name w:val="Основной текст 21"/>
    <w:basedOn w:val="a"/>
    <w:rsid w:val="004D4B44"/>
    <w:pPr>
      <w:suppressAutoHyphens/>
      <w:spacing w:after="120" w:line="48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4D4B44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4D4B44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31">
    <w:name w:val="Заголовок 3+"/>
    <w:basedOn w:val="a"/>
    <w:rsid w:val="004D4B44"/>
    <w:pPr>
      <w:widowControl w:val="0"/>
      <w:suppressAutoHyphens/>
      <w:overflowPunct w:val="0"/>
      <w:autoSpaceDE w:val="0"/>
      <w:spacing w:before="240" w:after="0" w:line="240" w:lineRule="auto"/>
      <w:jc w:val="center"/>
    </w:pPr>
    <w:rPr>
      <w:rFonts w:ascii="Times New Roman" w:eastAsia="Times New Roman" w:hAnsi="Times New Roman" w:cs="Calibri"/>
      <w:b/>
      <w:sz w:val="28"/>
      <w:szCs w:val="20"/>
      <w:lang w:eastAsia="ar-SA"/>
    </w:rPr>
  </w:style>
  <w:style w:type="paragraph" w:customStyle="1" w:styleId="aff2">
    <w:name w:val="Содержимое таблицы"/>
    <w:basedOn w:val="a"/>
    <w:rsid w:val="004D4B4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wwwwP4">
    <w:name w:val="wwwwP4"/>
    <w:basedOn w:val="a"/>
    <w:rsid w:val="004D4B44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 w:cs="Tahoma"/>
      <w:kern w:val="1"/>
      <w:sz w:val="24"/>
      <w:szCs w:val="24"/>
    </w:rPr>
  </w:style>
  <w:style w:type="paragraph" w:styleId="aff3">
    <w:name w:val="Plain Text"/>
    <w:aliases w:val=" Знак Знак Знак Знак, Знак Знак Знак"/>
    <w:basedOn w:val="a"/>
    <w:link w:val="aff4"/>
    <w:rsid w:val="004D4B44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aliases w:val=" Знак Знак Знак Знак Знак, Знак Знак Знак Знак1"/>
    <w:basedOn w:val="a0"/>
    <w:link w:val="aff3"/>
    <w:rsid w:val="004D4B44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4D4B4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40">
    <w:name w:val="Основной текст (4)"/>
    <w:basedOn w:val="a0"/>
    <w:rsid w:val="00C455D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19"/>
      <w:szCs w:val="19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line.ru/book1434373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A86F-CBBC-4320-B4E8-C3D2B2F7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70229</Words>
  <Characters>400310</Characters>
  <Application>Microsoft Office Word</Application>
  <DocSecurity>0</DocSecurity>
  <Lines>3335</Lines>
  <Paragraphs>939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4</cp:revision>
  <cp:lastPrinted>2016-09-08T17:32:00Z</cp:lastPrinted>
  <dcterms:created xsi:type="dcterms:W3CDTF">2017-09-20T19:30:00Z</dcterms:created>
  <dcterms:modified xsi:type="dcterms:W3CDTF">2017-09-20T19:32:00Z</dcterms:modified>
</cp:coreProperties>
</file>